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EFFB4" w14:textId="77777777"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3120" behindDoc="1" locked="0" layoutInCell="1" allowOverlap="1" wp14:anchorId="08A4CC27" wp14:editId="35389EF4">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9879" w14:textId="77777777" w:rsidR="003C4A5B" w:rsidRDefault="003C4A5B" w:rsidP="003C4A5B">
      <w:pPr>
        <w:pStyle w:val="Textkrper2"/>
        <w:spacing w:line="280" w:lineRule="atLeast"/>
        <w:jc w:val="left"/>
        <w:rPr>
          <w:rFonts w:ascii="Arial" w:hAnsi="Arial" w:cs="Arial"/>
          <w:b w:val="0"/>
          <w:color w:val="000080"/>
          <w:sz w:val="44"/>
          <w:szCs w:val="44"/>
        </w:rPr>
      </w:pPr>
    </w:p>
    <w:p w14:paraId="587A2C01" w14:textId="77777777" w:rsidR="003C4A5B" w:rsidRDefault="003C4A5B" w:rsidP="003C4A5B">
      <w:pPr>
        <w:pStyle w:val="Textkrper2"/>
        <w:spacing w:line="280" w:lineRule="atLeast"/>
        <w:jc w:val="left"/>
        <w:rPr>
          <w:rFonts w:ascii="Arial" w:hAnsi="Arial" w:cs="Arial"/>
          <w:b w:val="0"/>
          <w:color w:val="000080"/>
          <w:sz w:val="44"/>
          <w:szCs w:val="44"/>
        </w:rPr>
      </w:pPr>
    </w:p>
    <w:p w14:paraId="61F6F83B" w14:textId="77777777" w:rsidR="003C4A5B" w:rsidRDefault="003C4A5B" w:rsidP="003C4A5B">
      <w:pPr>
        <w:pStyle w:val="Textkrper2"/>
        <w:spacing w:line="280" w:lineRule="atLeast"/>
        <w:jc w:val="left"/>
        <w:rPr>
          <w:rFonts w:ascii="Arial" w:hAnsi="Arial" w:cs="Arial"/>
          <w:b w:val="0"/>
          <w:color w:val="000080"/>
          <w:sz w:val="44"/>
          <w:szCs w:val="44"/>
        </w:rPr>
      </w:pPr>
    </w:p>
    <w:p w14:paraId="5A9DCF6A" w14:textId="77777777" w:rsidR="003C4A5B" w:rsidRDefault="003C4A5B" w:rsidP="003C4A5B">
      <w:pPr>
        <w:pStyle w:val="Textkrper2"/>
        <w:spacing w:line="280" w:lineRule="atLeast"/>
        <w:jc w:val="left"/>
        <w:rPr>
          <w:rFonts w:ascii="Arial" w:hAnsi="Arial" w:cs="Arial"/>
          <w:b w:val="0"/>
          <w:color w:val="000080"/>
          <w:sz w:val="44"/>
          <w:szCs w:val="44"/>
        </w:rPr>
      </w:pPr>
    </w:p>
    <w:p w14:paraId="732B097E" w14:textId="77777777" w:rsidR="003C4A5B" w:rsidRDefault="003C4A5B" w:rsidP="003C4A5B">
      <w:pPr>
        <w:pStyle w:val="Textkrper2"/>
        <w:spacing w:line="280" w:lineRule="atLeast"/>
        <w:jc w:val="left"/>
        <w:rPr>
          <w:rFonts w:ascii="Arial" w:hAnsi="Arial" w:cs="Arial"/>
          <w:b w:val="0"/>
          <w:color w:val="000080"/>
          <w:sz w:val="44"/>
          <w:szCs w:val="44"/>
        </w:rPr>
      </w:pPr>
    </w:p>
    <w:p w14:paraId="55182DDE" w14:textId="77777777" w:rsidR="003C4A5B" w:rsidRDefault="003C4A5B" w:rsidP="003C4A5B">
      <w:pPr>
        <w:pStyle w:val="Textkrper2"/>
        <w:spacing w:line="280" w:lineRule="atLeast"/>
        <w:jc w:val="left"/>
        <w:rPr>
          <w:rFonts w:ascii="Arial" w:hAnsi="Arial" w:cs="Arial"/>
          <w:b w:val="0"/>
          <w:color w:val="000080"/>
          <w:sz w:val="44"/>
          <w:szCs w:val="44"/>
        </w:rPr>
      </w:pPr>
    </w:p>
    <w:p w14:paraId="1BA48AAC" w14:textId="77777777"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14:paraId="1268A6FA"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53DA8B07" w14:textId="77777777" w:rsidR="003C4A5B" w:rsidRDefault="003C4A5B" w:rsidP="003C4A5B">
      <w:pPr>
        <w:pStyle w:val="Textkrper2"/>
        <w:spacing w:line="280" w:lineRule="atLeast"/>
        <w:jc w:val="left"/>
        <w:rPr>
          <w:rFonts w:ascii="Arial" w:hAnsi="Arial" w:cs="Arial"/>
          <w:b w:val="0"/>
          <w:color w:val="000080"/>
          <w:sz w:val="44"/>
          <w:szCs w:val="44"/>
          <w:lang w:val="en-US"/>
        </w:rPr>
      </w:pPr>
    </w:p>
    <w:p w14:paraId="02146CF4"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64A48536"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169747C8"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44A981FF" w14:textId="77777777"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14:paraId="35ECF246"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5E172AB7" w14:textId="77777777"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6192" behindDoc="0" locked="0" layoutInCell="1" allowOverlap="1" wp14:anchorId="5836C59D" wp14:editId="4848031C">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5A869C4" w14:textId="77777777" w:rsidR="00A744CB" w:rsidRPr="0088409C" w:rsidRDefault="00A744CB"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14:paraId="35A869C4" w14:textId="77777777" w:rsidR="00A744CB" w:rsidRPr="0088409C" w:rsidRDefault="00A744CB"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14:paraId="39CE8CAB"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43F73BF6"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7EC41CE9" w14:textId="77777777"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7216" behindDoc="0" locked="0" layoutInCell="1" allowOverlap="1" wp14:anchorId="0DAC124E" wp14:editId="1D46F89B">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CBA10BD" w14:textId="16972C1D" w:rsidR="00A744CB" w:rsidRPr="00C617DE" w:rsidRDefault="00A744CB"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14:paraId="0CBA10BD" w14:textId="16972C1D" w:rsidR="00A744CB" w:rsidRPr="00C617DE" w:rsidRDefault="00A744CB"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14:paraId="449620F6" w14:textId="77777777" w:rsidR="00B06303" w:rsidRPr="0071346B" w:rsidRDefault="00B06303" w:rsidP="003C4A5B">
      <w:pPr>
        <w:pStyle w:val="Textkrper2"/>
        <w:spacing w:line="280" w:lineRule="atLeast"/>
        <w:jc w:val="left"/>
        <w:rPr>
          <w:rFonts w:ascii="Arial" w:hAnsi="Arial" w:cs="Arial"/>
          <w:b w:val="0"/>
          <w:color w:val="1F497D"/>
          <w:sz w:val="44"/>
          <w:szCs w:val="44"/>
          <w:lang w:val="en-US"/>
        </w:rPr>
      </w:pPr>
    </w:p>
    <w:p w14:paraId="4E7B6332" w14:textId="77777777"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5168" behindDoc="1" locked="0" layoutInCell="1" allowOverlap="1" wp14:anchorId="46BC039D" wp14:editId="35E3657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1" layoutInCell="0" allowOverlap="1" wp14:anchorId="6FB77DDC" wp14:editId="6D644AA5">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636281">
        <w:rPr>
          <w:rFonts w:ascii="Arial" w:hAnsi="Arial" w:cs="Arial"/>
          <w:b w:val="0"/>
          <w:color w:val="1F497D"/>
          <w:sz w:val="44"/>
          <w:szCs w:val="44"/>
        </w:rPr>
        <w:t>5</w:t>
      </w:r>
    </w:p>
    <w:p w14:paraId="6E99493B" w14:textId="77777777"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636281" w:rsidRPr="00D55513">
        <w:rPr>
          <w:rFonts w:ascii="Arial" w:hAnsi="Arial" w:cs="Arial"/>
          <w:b w:val="0"/>
          <w:bCs/>
          <w:sz w:val="36"/>
          <w:szCs w:val="36"/>
        </w:rPr>
        <w:t>Anlagensicherung</w:t>
      </w:r>
    </w:p>
    <w:p w14:paraId="7E8E7FFA" w14:textId="77777777" w:rsidR="00B8552E" w:rsidRPr="00737E9C" w:rsidRDefault="00E652A4" w:rsidP="00B8552E">
      <w:pPr>
        <w:pStyle w:val="Kopfzeile"/>
        <w:tabs>
          <w:tab w:val="clear" w:pos="4536"/>
          <w:tab w:val="clear" w:pos="9072"/>
        </w:tabs>
        <w:spacing w:before="0" w:after="0" w:line="264" w:lineRule="auto"/>
        <w:ind w:left="0" w:right="-527"/>
        <w:rPr>
          <w:b/>
          <w:szCs w:val="20"/>
          <w:lang w:eastAsia="de-DE" w:bidi="ar-SA"/>
        </w:rPr>
      </w:pPr>
      <w:r w:rsidRPr="002C27C3">
        <w:rPr>
          <w:color w:val="FF0000"/>
        </w:rPr>
        <w:br w:type="page"/>
      </w:r>
      <w:r w:rsidR="00B8552E" w:rsidRPr="00272045">
        <w:rPr>
          <w:b/>
          <w:sz w:val="24"/>
          <w:szCs w:val="24"/>
          <w:lang w:eastAsia="de-DE" w:bidi="ar-SA"/>
        </w:rPr>
        <w:lastRenderedPageBreak/>
        <w:t>Passend</w:t>
      </w:r>
      <w:r w:rsidR="00B8552E">
        <w:rPr>
          <w:b/>
          <w:sz w:val="24"/>
          <w:szCs w:val="24"/>
          <w:lang w:eastAsia="de-DE" w:bidi="ar-SA"/>
        </w:rPr>
        <w:t>e SCE Trainer Pakete zu diesen Lehru</w:t>
      </w:r>
      <w:r w:rsidR="00B8552E" w:rsidRPr="00272045">
        <w:rPr>
          <w:b/>
          <w:sz w:val="24"/>
          <w:szCs w:val="24"/>
          <w:lang w:eastAsia="de-DE" w:bidi="ar-SA"/>
        </w:rPr>
        <w:t>nterlagen</w:t>
      </w:r>
    </w:p>
    <w:p w14:paraId="3BD0A483" w14:textId="77777777" w:rsidR="00B8552E" w:rsidRPr="000E26BF" w:rsidRDefault="00B8552E" w:rsidP="00B8552E">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14:paraId="4E4417D2" w14:textId="77777777" w:rsidR="00B8552E" w:rsidRPr="000E26BF" w:rsidRDefault="00B8552E" w:rsidP="00B8552E">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14:paraId="2552B226" w14:textId="77777777" w:rsidR="00B8552E" w:rsidRPr="0034058D" w:rsidRDefault="00B8552E" w:rsidP="00B8552E">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14:paraId="708933FE" w14:textId="77777777" w:rsidR="00B8552E" w:rsidRPr="000E26BF" w:rsidRDefault="00B8552E" w:rsidP="00B8552E">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14:paraId="5A9C8F75" w14:textId="77777777" w:rsidR="00B8552E" w:rsidRPr="00E652A4" w:rsidRDefault="00B8552E" w:rsidP="00B8552E">
      <w:pPr>
        <w:pStyle w:val="Kopfzeile"/>
        <w:tabs>
          <w:tab w:val="clear" w:pos="4536"/>
          <w:tab w:val="clear" w:pos="9072"/>
        </w:tabs>
        <w:spacing w:before="0" w:after="0" w:line="264" w:lineRule="auto"/>
        <w:ind w:left="0" w:right="567"/>
        <w:rPr>
          <w:b/>
          <w:szCs w:val="20"/>
          <w:lang w:eastAsia="de-DE" w:bidi="ar-SA"/>
        </w:rPr>
      </w:pPr>
    </w:p>
    <w:p w14:paraId="433862D5" w14:textId="77777777" w:rsidR="00B8552E" w:rsidRPr="00E652A4" w:rsidRDefault="00B8552E" w:rsidP="00B8552E">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14:paraId="65344B5C" w14:textId="77777777" w:rsidR="00B8552E" w:rsidRPr="00CB4596" w:rsidRDefault="00B8552E" w:rsidP="00B8552E">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14:paraId="223BFB4A" w14:textId="77777777" w:rsidR="00B8552E" w:rsidRPr="00494F58" w:rsidRDefault="00B8552E" w:rsidP="00B8552E">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14:paraId="72240AD0" w14:textId="77777777" w:rsidR="00B8552E" w:rsidRPr="00E652A4" w:rsidRDefault="00B8552E" w:rsidP="00B8552E">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14:paraId="6BBFD1F5" w14:textId="77777777" w:rsidR="00B8552E" w:rsidRPr="00DF33A3" w:rsidRDefault="00B8552E" w:rsidP="00B8552E">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14:paraId="38E6A2B5" w14:textId="77777777" w:rsidR="00B8552E" w:rsidRDefault="00B8552E" w:rsidP="00B8552E">
      <w:pPr>
        <w:pStyle w:val="Kopfzeile"/>
        <w:tabs>
          <w:tab w:val="clear" w:pos="4536"/>
          <w:tab w:val="clear" w:pos="9072"/>
        </w:tabs>
        <w:spacing w:before="0" w:after="0" w:line="264" w:lineRule="auto"/>
        <w:ind w:left="0" w:right="567"/>
        <w:rPr>
          <w:b/>
        </w:rPr>
      </w:pPr>
      <w:r w:rsidRPr="00494F58">
        <w:rPr>
          <w:b/>
        </w:rPr>
        <w:fldChar w:fldCharType="end"/>
      </w:r>
    </w:p>
    <w:p w14:paraId="02FCD997" w14:textId="77777777" w:rsidR="00B8552E" w:rsidRDefault="00B8552E" w:rsidP="00B8552E">
      <w:pPr>
        <w:pStyle w:val="Kopfzeile"/>
        <w:tabs>
          <w:tab w:val="clear" w:pos="4536"/>
          <w:tab w:val="clear" w:pos="9072"/>
        </w:tabs>
        <w:spacing w:before="0" w:after="0" w:line="264" w:lineRule="auto"/>
        <w:ind w:left="0" w:right="567"/>
        <w:rPr>
          <w:b/>
          <w:sz w:val="24"/>
          <w:szCs w:val="24"/>
          <w:lang w:eastAsia="de-DE" w:bidi="ar-SA"/>
        </w:rPr>
      </w:pPr>
    </w:p>
    <w:p w14:paraId="3934358C" w14:textId="77777777" w:rsidR="00B8552E" w:rsidRPr="005A375A" w:rsidRDefault="00B8552E" w:rsidP="00B8552E">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14:paraId="22F6FE7A" w14:textId="77777777" w:rsidR="00B8552E" w:rsidRPr="005A375A" w:rsidRDefault="00B8552E" w:rsidP="00B8552E">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14:paraId="788D44CA" w14:textId="77777777" w:rsidR="00B8552E" w:rsidRPr="00737E9C" w:rsidRDefault="00B8552E" w:rsidP="00B8552E">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14:paraId="5E94FB9B" w14:textId="77777777" w:rsidR="00B8552E" w:rsidRPr="00D12464" w:rsidRDefault="00457965" w:rsidP="00B8552E">
      <w:pPr>
        <w:pStyle w:val="Kopfzeile"/>
        <w:spacing w:before="0" w:after="0" w:line="264" w:lineRule="auto"/>
        <w:ind w:left="0" w:right="567"/>
        <w:rPr>
          <w:color w:val="0000FF"/>
          <w:szCs w:val="20"/>
          <w:u w:val="single"/>
          <w:lang w:eastAsia="de-DE" w:bidi="ar-SA"/>
        </w:rPr>
      </w:pPr>
      <w:hyperlink r:id="rId14" w:history="1">
        <w:r w:rsidR="00B8552E" w:rsidRPr="00DF33A3">
          <w:rPr>
            <w:rStyle w:val="Hyperlink"/>
            <w:color w:val="0000FF"/>
            <w:szCs w:val="20"/>
            <w:lang w:eastAsia="de-DE" w:bidi="ar-SA"/>
          </w:rPr>
          <w:t>siemens.de/sce</w:t>
        </w:r>
      </w:hyperlink>
      <w:r w:rsidR="00B8552E">
        <w:rPr>
          <w:b/>
        </w:rPr>
        <w:br/>
      </w:r>
      <w:r w:rsidR="00B8552E" w:rsidRPr="00D12464">
        <w:rPr>
          <w:b/>
          <w:sz w:val="24"/>
          <w:szCs w:val="24"/>
        </w:rPr>
        <w:br/>
      </w:r>
      <w:r w:rsidR="00B8552E" w:rsidRPr="00D12464">
        <w:rPr>
          <w:b/>
          <w:sz w:val="24"/>
          <w:szCs w:val="24"/>
        </w:rPr>
        <w:br/>
      </w:r>
      <w:r w:rsidR="00B8552E">
        <w:rPr>
          <w:b/>
          <w:sz w:val="24"/>
          <w:szCs w:val="24"/>
          <w:lang w:eastAsia="de-DE" w:bidi="ar-SA"/>
        </w:rPr>
        <w:t>Verwendungshinweis</w:t>
      </w:r>
      <w:r w:rsidR="00B8552E">
        <w:rPr>
          <w:szCs w:val="20"/>
          <w:lang w:eastAsia="de-DE" w:bidi="ar-SA"/>
        </w:rPr>
        <w:br/>
        <w:t>Die SCE Lehrunterlage</w:t>
      </w:r>
      <w:r w:rsidR="00B8552E" w:rsidRPr="00E652A4">
        <w:rPr>
          <w:szCs w:val="20"/>
          <w:lang w:eastAsia="de-DE" w:bidi="ar-SA"/>
        </w:rPr>
        <w:t xml:space="preserve"> für die durchgängige Automatisierungslösung </w:t>
      </w:r>
      <w:proofErr w:type="spellStart"/>
      <w:r w:rsidR="00B8552E" w:rsidRPr="00E652A4">
        <w:rPr>
          <w:szCs w:val="20"/>
          <w:lang w:eastAsia="de-DE" w:bidi="ar-SA"/>
        </w:rPr>
        <w:t>Totally</w:t>
      </w:r>
      <w:proofErr w:type="spellEnd"/>
      <w:r w:rsidR="00B8552E" w:rsidRPr="00E652A4">
        <w:rPr>
          <w:szCs w:val="20"/>
          <w:lang w:eastAsia="de-DE" w:bidi="ar-SA"/>
        </w:rPr>
        <w:t xml:space="preserve"> Integrated Automation (TIA) wurde für das Programm „Siemens Automation Cooperates with Education (SCE)“ speziell zu Ausbildungszwecken für öffentliche Bildungs- und F&amp;E-Einrichtungen erstellt. Die Siemens AG übernimmt bezüglich des Inhalts keine Gewähr.</w:t>
      </w:r>
    </w:p>
    <w:p w14:paraId="14855DAD" w14:textId="77777777" w:rsidR="00B8552E" w:rsidRPr="00E652A4" w:rsidRDefault="00B8552E" w:rsidP="00B8552E">
      <w:pPr>
        <w:pStyle w:val="Kopfzeile"/>
        <w:spacing w:before="0" w:after="0" w:line="264" w:lineRule="auto"/>
        <w:ind w:left="0" w:right="567"/>
        <w:jc w:val="both"/>
        <w:rPr>
          <w:szCs w:val="20"/>
          <w:lang w:eastAsia="de-DE" w:bidi="ar-SA"/>
        </w:rPr>
      </w:pPr>
    </w:p>
    <w:p w14:paraId="5B676CB2" w14:textId="77777777" w:rsidR="00B8552E" w:rsidRPr="00E652A4" w:rsidRDefault="00B8552E" w:rsidP="00B8552E">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14:paraId="29C1C102" w14:textId="77777777" w:rsidR="00B8552E" w:rsidRPr="00123A78" w:rsidRDefault="00B8552E" w:rsidP="00B8552E">
      <w:pPr>
        <w:pStyle w:val="Kopfzeile"/>
        <w:spacing w:before="0" w:after="0" w:line="264" w:lineRule="auto"/>
        <w:ind w:right="567"/>
        <w:jc w:val="both"/>
      </w:pPr>
    </w:p>
    <w:p w14:paraId="09162320" w14:textId="77777777" w:rsidR="00B8552E" w:rsidRPr="00E652A4" w:rsidRDefault="00B8552E" w:rsidP="00B8552E">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14:paraId="314E3B59" w14:textId="77777777" w:rsidR="00B8552E" w:rsidRPr="00E652A4" w:rsidRDefault="00B8552E" w:rsidP="00B8552E">
      <w:pPr>
        <w:pStyle w:val="Kopfzeile"/>
        <w:spacing w:before="0" w:after="0" w:line="264" w:lineRule="auto"/>
        <w:ind w:left="0" w:right="567"/>
        <w:jc w:val="both"/>
        <w:rPr>
          <w:szCs w:val="20"/>
          <w:lang w:eastAsia="de-DE" w:bidi="ar-SA"/>
        </w:rPr>
      </w:pPr>
    </w:p>
    <w:p w14:paraId="21478C11" w14:textId="77777777" w:rsidR="00B8552E" w:rsidRPr="00E652A4" w:rsidRDefault="00B8552E" w:rsidP="00B8552E">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14:paraId="50D52DA2" w14:textId="77777777" w:rsidR="00B8552E" w:rsidRPr="00E652A4" w:rsidRDefault="00B8552E" w:rsidP="00B8552E">
      <w:pPr>
        <w:pStyle w:val="Kopfzeile"/>
        <w:spacing w:before="0" w:after="0" w:line="264" w:lineRule="auto"/>
        <w:ind w:left="0" w:right="567"/>
        <w:jc w:val="both"/>
        <w:rPr>
          <w:szCs w:val="20"/>
          <w:lang w:eastAsia="de-DE" w:bidi="ar-SA"/>
        </w:rPr>
      </w:pPr>
    </w:p>
    <w:p w14:paraId="1D44884E" w14:textId="4B3C2652" w:rsidR="00B8552E" w:rsidRPr="00E652A4" w:rsidRDefault="00B8552E" w:rsidP="00B8552E">
      <w:pPr>
        <w:pStyle w:val="Kopfzeile"/>
        <w:spacing w:before="0" w:after="0" w:line="264" w:lineRule="auto"/>
        <w:ind w:left="0" w:right="567"/>
        <w:jc w:val="both"/>
        <w:rPr>
          <w:szCs w:val="20"/>
          <w:lang w:eastAsia="de-DE" w:bidi="ar-SA"/>
        </w:rPr>
      </w:pPr>
      <w:r w:rsidRPr="00E652A4">
        <w:rPr>
          <w:szCs w:val="20"/>
          <w:lang w:eastAsia="de-DE" w:bidi="ar-SA"/>
        </w:rPr>
        <w:t>Der Einsatz für Industriekunden-Kurse ist explizit nicht erlaubt. Einer kommerziellen Nutzung der Unte</w:t>
      </w:r>
      <w:r w:rsidR="007F3F49">
        <w:rPr>
          <w:szCs w:val="20"/>
          <w:lang w:eastAsia="de-DE" w:bidi="ar-SA"/>
        </w:rPr>
        <w:t>rlagen stimmen wir nicht zu.</w:t>
      </w:r>
    </w:p>
    <w:p w14:paraId="692DD3C0" w14:textId="77777777" w:rsidR="00B8552E" w:rsidRPr="00E652A4" w:rsidRDefault="00B8552E" w:rsidP="00B8552E">
      <w:pPr>
        <w:pStyle w:val="Kopfzeile"/>
        <w:spacing w:before="0" w:after="0" w:line="264" w:lineRule="auto"/>
        <w:ind w:left="0" w:right="567"/>
        <w:jc w:val="both"/>
        <w:rPr>
          <w:szCs w:val="20"/>
          <w:lang w:eastAsia="de-DE" w:bidi="ar-SA"/>
        </w:rPr>
      </w:pPr>
    </w:p>
    <w:p w14:paraId="5B403C89" w14:textId="0399FB9A" w:rsidR="00E652A4" w:rsidRDefault="00B8552E" w:rsidP="00B8552E">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14:paraId="4A5F31CE" w14:textId="77777777"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14:paraId="4106841A" w14:textId="77777777" w:rsidR="00D75FFD" w:rsidRDefault="00D75FFD" w:rsidP="00D75FFD">
      <w:pPr>
        <w:pStyle w:val="berschrift1"/>
      </w:pPr>
      <w:r>
        <w:lastRenderedPageBreak/>
        <w:t>Anlagensicherung</w:t>
      </w:r>
    </w:p>
    <w:p w14:paraId="3206B23D" w14:textId="77777777" w:rsidR="00D75FFD" w:rsidRDefault="00D75FFD" w:rsidP="00D75FFD">
      <w:pPr>
        <w:pStyle w:val="berschrift2"/>
      </w:pPr>
      <w:r>
        <w:t>Lernziel</w:t>
      </w:r>
    </w:p>
    <w:p w14:paraId="45F08B00" w14:textId="77777777" w:rsidR="00D75FFD" w:rsidRDefault="00D75FFD" w:rsidP="00D75FFD">
      <w:pPr>
        <w:jc w:val="both"/>
      </w:pPr>
      <w:r>
        <w:t>Die Studierenden kennen nach der Bearbeitung dieses Moduls die grundlegenden Anforderungen an die Anlagensicherung. Sie lernen Methoden zur Identifikation von Gefährdungspotenzialen sowie zur Bewertung der daraus resultierenden Risiken kennen. Sie kennen Methoden und Entwurfsmittel, um Anlagen mit den Mitteln der Prozessleit</w:t>
      </w:r>
      <w:r>
        <w:softHyphen/>
        <w:t>technik zu sichern. Sie lernen die grundlegenden Verknüpfungen zur Verriegelung von Steuerungen kennen.</w:t>
      </w:r>
    </w:p>
    <w:p w14:paraId="38116BB9" w14:textId="77777777" w:rsidR="00D75FFD" w:rsidRDefault="00D75FFD" w:rsidP="00D75FFD">
      <w:pPr>
        <w:pStyle w:val="berschrift2"/>
      </w:pPr>
      <w:r>
        <w:t>Theorie in Kürze</w:t>
      </w:r>
    </w:p>
    <w:p w14:paraId="0F5E6131" w14:textId="77777777" w:rsidR="00D75FFD" w:rsidRPr="00150D4B" w:rsidRDefault="00D75FFD" w:rsidP="00D75FFD">
      <w:pPr>
        <w:jc w:val="both"/>
      </w:pPr>
      <w:r>
        <w:t xml:space="preserve">In modernen Produktionsanlagen werden Prozessgrößen zur Regelung und Sicherung von technischen Prozessen herangezogen. Auf der Grundlage der gegebenen technischen Randbedingungen werden für diese Größen zulässige und unzulässige Bereiche definiert. </w:t>
      </w:r>
      <w:r w:rsidRPr="00150D4B">
        <w:t>Der Zustand der gesamten Anlage ergibt sich aus den aktuellen Werten sämtlicher Prozesswerte. Ziel der Anlagensicherung ist es zu verhindern, dass die Anlage in einen unzulässigen Fehlzustand übergeht. Dazu werden entsprechende Verriegelungs</w:t>
      </w:r>
      <w:r w:rsidRPr="00150D4B">
        <w:softHyphen/>
        <w:t>mechanismen eingerichtet.</w:t>
      </w:r>
      <w:r>
        <w:t xml:space="preserve"> Verriegelungen haben das Ziel</w:t>
      </w:r>
      <w:r w:rsidRPr="00150D4B">
        <w:t xml:space="preserve"> Kombinationen, Abfolgen, Zeitverläufe von Si</w:t>
      </w:r>
      <w:r>
        <w:t>gnalen zu verhindern, die</w:t>
      </w:r>
      <w:r w:rsidRPr="00150D4B">
        <w:t xml:space="preserve"> zu unzulässigen Fehlzuständen führen können.</w:t>
      </w:r>
    </w:p>
    <w:p w14:paraId="32C34521" w14:textId="77777777" w:rsidR="00D75FFD" w:rsidRDefault="00D75FFD" w:rsidP="00D75FFD">
      <w:pPr>
        <w:pStyle w:val="KeinLeerraum"/>
        <w:jc w:val="both"/>
      </w:pPr>
      <w:r w:rsidRPr="00150D4B">
        <w:t xml:space="preserve">Das kann unter anderem mit den Mitteln der Prozessleittechnik durch sogenannte </w:t>
      </w:r>
      <w:r w:rsidRPr="000B4ADE">
        <w:t>Schutzeinrichtungen</w:t>
      </w:r>
      <w:r w:rsidRPr="00150D4B">
        <w:t xml:space="preserve"> erfolgen. Diese verhindern, dass Fehlzustände eintreten, oder sie begrenzen die Schäden, falls ein unzulässiger Fehlzustand trotz aller Maßnahmen eingetreten ist. Um geeignete Verriegelungsmechanismen</w:t>
      </w:r>
      <w:r>
        <w:t xml:space="preserve"> entwerfen zu können, muss ein Schutzkonzept für die Anlage entwickelt werden. Diese Aufgabe erfordert genaue Kenntnisse der chemischen, verfahrens- und anlagentechnischen Randbedingungen. Das Schutzkonzept wird deshalb in einer interdisziplinären Arbeitsgruppe mit Hilfe einer HAZOP oder PAAG-Analyse entwickelt. </w:t>
      </w:r>
    </w:p>
    <w:p w14:paraId="083FE2E6" w14:textId="77777777" w:rsidR="00D75FFD" w:rsidRDefault="00D75FFD" w:rsidP="00D75FFD">
      <w:pPr>
        <w:jc w:val="both"/>
      </w:pPr>
      <w:r>
        <w:t>Die technische Realisierung der Mechanismen in einem Prozessleitsystem soll möglichst einfach, unmittelbar wirkend und überschaubar gestaltet sein. Daher wird in der Praxis häufig auf immer wiederkehrende Standardbeschaltungen zurückgegriffen. Diese lassen sich in vier Kategorien einteilen:</w:t>
      </w:r>
    </w:p>
    <w:p w14:paraId="15F05837" w14:textId="77777777" w:rsidR="00D75FFD" w:rsidRDefault="00D75FFD" w:rsidP="00D75FFD">
      <w:pPr>
        <w:pStyle w:val="KeinLeerraum"/>
        <w:jc w:val="both"/>
      </w:pPr>
      <w:r w:rsidRPr="000B4ADE">
        <w:t>Kombinationsschaltungen</w:t>
      </w:r>
      <w:r>
        <w:t xml:space="preserve"> werden verwendet, um Schaltbedingungen durch die direkte Kombination der entsprechenden Prozesssignale zu generieren. Dazu werden die Eingangssignale durch die logischen Verknüpfungen </w:t>
      </w:r>
      <w:r w:rsidRPr="000B4ADE">
        <w:t>UND</w:t>
      </w:r>
      <w:r>
        <w:t xml:space="preserve">, </w:t>
      </w:r>
      <w:r w:rsidRPr="000B4ADE">
        <w:t>ODER</w:t>
      </w:r>
      <w:r>
        <w:t xml:space="preserve"> und </w:t>
      </w:r>
      <w:r w:rsidRPr="000B4ADE">
        <w:t>NICHT</w:t>
      </w:r>
      <w:r>
        <w:t xml:space="preserve"> miteinander verknüpft. Der Zustand des Ausgangssignals einer solchen Kombinationsschaltung lässt sich dabei jederzeit durch die Zustände der Eingangssignale bestimmen. </w:t>
      </w:r>
    </w:p>
    <w:p w14:paraId="4074F479" w14:textId="77777777" w:rsidR="00D75FFD" w:rsidRDefault="00D75FFD" w:rsidP="00D75FFD">
      <w:pPr>
        <w:pStyle w:val="KeinLeerraum"/>
        <w:jc w:val="both"/>
      </w:pPr>
      <w:r w:rsidRPr="000B4ADE">
        <w:t>Priorisierungsschaltungen</w:t>
      </w:r>
      <w:r>
        <w:t xml:space="preserve"> erlauben es, bestimmten Signalen Vorrang vor anderen Signalen zu geben. Dies ist häufig bei der Betriebsartenauswahl sowie bei Start- und Stoppfunktionen notwendig. Priorisierungsschaltungen werden häufig durch Kombinations</w:t>
      </w:r>
      <w:r>
        <w:softHyphen/>
        <w:t>schaltungen realisiert.</w:t>
      </w:r>
    </w:p>
    <w:p w14:paraId="61D38C2A" w14:textId="77777777" w:rsidR="00D75FFD" w:rsidRDefault="00D75FFD" w:rsidP="00D75FFD">
      <w:pPr>
        <w:pStyle w:val="KeinLeerraum"/>
        <w:jc w:val="both"/>
      </w:pPr>
      <w:r w:rsidRPr="000B4ADE">
        <w:t>Verriegelnde</w:t>
      </w:r>
      <w:r>
        <w:t xml:space="preserve"> </w:t>
      </w:r>
      <w:r w:rsidRPr="000B4ADE">
        <w:t>Schaltungen</w:t>
      </w:r>
      <w:r>
        <w:t xml:space="preserve"> verhindern, dass gegensätzlich wirkende Signale gleichzeitig gesetzt werden können. Wird darüber hinaus eine bestimmte Reihenfolge für mehrere Steuersignale gefordert, so spricht man von einer </w:t>
      </w:r>
      <w:r w:rsidRPr="000B4ADE">
        <w:t>Reihenfolgenverriegelung</w:t>
      </w:r>
      <w:r>
        <w:t>. Verriegelungen werden mit Hilfe von R</w:t>
      </w:r>
      <w:r w:rsidRPr="000B4ADE">
        <w:t>-S-Speichergliedern</w:t>
      </w:r>
      <w:r>
        <w:t xml:space="preserve"> realisiert, die miteinander gekoppelt sind.</w:t>
      </w:r>
    </w:p>
    <w:p w14:paraId="0BB508AB" w14:textId="77777777" w:rsidR="00D75FFD" w:rsidRDefault="00D75FFD" w:rsidP="00D75FFD">
      <w:pPr>
        <w:pStyle w:val="KeinLeerraum"/>
        <w:jc w:val="both"/>
      </w:pPr>
      <w:r w:rsidRPr="000B4ADE">
        <w:t>Schaltungen mit Zeitverhalten</w:t>
      </w:r>
      <w:r>
        <w:t xml:space="preserve"> ermöglichen ein verzögertes An- und Abschalten, die Definition einer Mindest- oder Höchstlaufzeit sowie die Realisierung von Schutzfunktionen, die eine bestimmte Reaktionszeit fordern. Zur Realisierung derartiger Schaltungen stehen verschiedene vorgefertigte Zeitbausteine zur Verfügung. </w:t>
      </w:r>
    </w:p>
    <w:p w14:paraId="3B1A40B1" w14:textId="77777777" w:rsidR="00D75FFD" w:rsidRDefault="00D75FFD" w:rsidP="00D75FFD">
      <w:pPr>
        <w:pStyle w:val="berschrift2"/>
      </w:pPr>
      <w:r>
        <w:br w:type="page"/>
      </w:r>
      <w:r>
        <w:lastRenderedPageBreak/>
        <w:t>Theorie</w:t>
      </w:r>
    </w:p>
    <w:p w14:paraId="7930A575" w14:textId="77777777" w:rsidR="00D75FFD" w:rsidRDefault="00D75FFD" w:rsidP="00D75FFD">
      <w:pPr>
        <w:pStyle w:val="berschrift3"/>
      </w:pPr>
      <w:r>
        <w:t>Prozessgrößen</w:t>
      </w:r>
    </w:p>
    <w:p w14:paraId="5A486D91" w14:textId="77777777" w:rsidR="00D75FFD" w:rsidRDefault="00D75FFD" w:rsidP="00D75FFD">
      <w:pPr>
        <w:jc w:val="both"/>
      </w:pPr>
      <w:r>
        <w:t>Produktionsanlagen dienen der Produktion materieller Güter. Sie steuern und überwachen dazu Stoff- und Energieflüsse, die sich durch physikalische Größen wie Volumen, Masse, Temperatur oder Volumenstrom beschreiben lassen. Auf der Grundlage verfahrens</w:t>
      </w:r>
      <w:r>
        <w:softHyphen/>
        <w:t>technischer und anlagentechnischer Randbedingungen werden diejenigen physikalischen Größen definiert und spezifiziert, die für den technischen Prozess relevant und mess</w:t>
      </w:r>
      <w:r>
        <w:softHyphen/>
        <w:t xml:space="preserve">technisch erfassbar sind. Diese Größen werden als Prozessgrößen bezeichnet. </w:t>
      </w:r>
    </w:p>
    <w:p w14:paraId="27A03B74" w14:textId="77777777" w:rsidR="00D75FFD" w:rsidRDefault="00D75FFD" w:rsidP="00D75FFD">
      <w:pPr>
        <w:pStyle w:val="KeinLeerraum"/>
        <w:jc w:val="both"/>
      </w:pPr>
      <w:r>
        <w:t>Prozessgrößen werden zur Regelung oder zur Sicherung von technischen Prozessen herangezogen.</w:t>
      </w:r>
      <w:r w:rsidRPr="00E8351C">
        <w:t xml:space="preserve"> </w:t>
      </w:r>
      <w:r>
        <w:t>Für jede Prozessgröße werden auf der Grundlage der chemischen, verfahrens- und anlagentechnischen Randbedingungen Bereiche festgelegt, für die diese Prozessgröße vorgesehen ist (</w:t>
      </w:r>
      <w:r w:rsidRPr="000B4ADE">
        <w:t>Gutbereich</w:t>
      </w:r>
      <w:r>
        <w:t>) sowie Bereiche außerhalb des Gutbereiches, in denen sicherheitstechnisch keine Einschränkungen für den Weiterbetrieb bestehen (</w:t>
      </w:r>
      <w:r w:rsidRPr="000B4ADE">
        <w:t>zulässiger</w:t>
      </w:r>
      <w:r w:rsidRPr="00F23354">
        <w:t xml:space="preserve"> </w:t>
      </w:r>
      <w:r w:rsidRPr="000B4ADE">
        <w:t>Fehlbereich</w:t>
      </w:r>
      <w:r>
        <w:t>). Liegt eine Prozessgröße außerhalb dieser Bereiche, so ist mit unerwünschten Ereignissen, die unmittelbar zu Personenschäden oder Umweltschäden führen zu rechnen (</w:t>
      </w:r>
      <w:r w:rsidRPr="000B4ADE">
        <w:t>unzulässiger Fehlbereich</w:t>
      </w:r>
      <w:r>
        <w:t>).</w:t>
      </w:r>
    </w:p>
    <w:p w14:paraId="49159A92" w14:textId="77777777" w:rsidR="00D75FFD" w:rsidRDefault="00D75FFD" w:rsidP="00D75FFD">
      <w:pPr>
        <w:jc w:val="both"/>
      </w:pPr>
      <w:r>
        <w:t>Die Werte der Prozessgrößen werden mit den Mitteln der Prozessleittechnik erfasst und ausgewertet. Daraus wird der aktuelle Zustand der Anlage ermittelt. Dabei werden drei Grundzustände unterschieden:</w:t>
      </w:r>
    </w:p>
    <w:p w14:paraId="5CD7AD2D" w14:textId="77777777" w:rsidR="00D75FFD" w:rsidRDefault="00D75FFD" w:rsidP="00D75FFD">
      <w:pPr>
        <w:pStyle w:val="KeinLeerraum"/>
        <w:jc w:val="both"/>
      </w:pPr>
      <w:r w:rsidRPr="000B4ADE">
        <w:t>Gutzustand</w:t>
      </w:r>
      <w:r>
        <w:t>: Die Werte sämtlicher Prozessgrößen befinden sich in ihrem jeweiligen Gutbereich und es geht auch anderweitig keine Gefahr von der Anlage aus.</w:t>
      </w:r>
    </w:p>
    <w:p w14:paraId="591B84E4" w14:textId="77777777" w:rsidR="00D75FFD" w:rsidRDefault="00D75FFD" w:rsidP="00D75FFD">
      <w:pPr>
        <w:pStyle w:val="KeinLeerraum"/>
        <w:jc w:val="both"/>
      </w:pPr>
      <w:r w:rsidRPr="000B4ADE">
        <w:t>Zulässiger Fehlzustand</w:t>
      </w:r>
      <w:r>
        <w:t>: Werte einer oder mehrerer Prozessgrößen befinden sich im jeweiligen zulässigen Fehlbereich. Es geht anderweitig keine Gefahr von der Anlage aus.</w:t>
      </w:r>
    </w:p>
    <w:p w14:paraId="0FC60E1A" w14:textId="77777777" w:rsidR="00D75FFD" w:rsidRDefault="00D75FFD" w:rsidP="00D75FFD">
      <w:pPr>
        <w:pStyle w:val="KeinLeerraum"/>
        <w:jc w:val="both"/>
      </w:pPr>
      <w:r w:rsidRPr="000B4ADE">
        <w:t>Unzulässiger Fehlzustand</w:t>
      </w:r>
      <w:r>
        <w:t>: Werte einer oder mehrerer Prozessgrößen befinden sich im jeweiligen unzulässigen Fehlbereich oder es geht anderweitig eine Gefahr von der Anlage aus.</w:t>
      </w:r>
    </w:p>
    <w:p w14:paraId="3C17A4CE" w14:textId="6CF67E6D" w:rsidR="00D75FFD" w:rsidRDefault="00D75FFD" w:rsidP="00D75FFD">
      <w:pPr>
        <w:jc w:val="both"/>
      </w:pPr>
      <w:r>
        <w:t xml:space="preserve">Unzulässige Fehlzustände sind stets gegeben, wenn Leib und Leben der Mitarbeiter gefährdet sind, die Umwelt geschädigt wird, technische Einrichtungen zerstört werden oder aber die Produktionsergebnisse gemindert werden. Dabei genügt, dass eine ausreichend hohe Wahrscheinlichkeit für das Eintreten eines dieser Ereignisse gegeben ist [1]. </w:t>
      </w:r>
    </w:p>
    <w:p w14:paraId="721A56DD" w14:textId="77777777" w:rsidR="00D75FFD" w:rsidRDefault="00D75FFD" w:rsidP="00D75FFD">
      <w:pPr>
        <w:pStyle w:val="berschrift3"/>
      </w:pPr>
      <w:r>
        <w:t>Anlagensicherung</w:t>
      </w:r>
    </w:p>
    <w:p w14:paraId="778348EE" w14:textId="77777777" w:rsidR="00D75FFD" w:rsidRDefault="00D75FFD" w:rsidP="00D75FFD">
      <w:pPr>
        <w:pStyle w:val="KeinLeerraum"/>
        <w:jc w:val="both"/>
      </w:pPr>
      <w:r>
        <w:t>Unter der Anlagensicherung ist allgemein die Sicherung der verfahrenstechnischen Anlage gegen Fehlzustände zu verstehen [1]. Bei vielen Vorgängen und Zuständen in Prozess</w:t>
      </w:r>
      <w:r>
        <w:softHyphen/>
        <w:t xml:space="preserve">anlagen können bestimmte Ereignisse eintreten, die zu einem Schaden führen. Die Kombination der Häufigkeit eines Schadenseintrittes und seines Schadensausmaßes wird als </w:t>
      </w:r>
      <w:r w:rsidRPr="000B4ADE">
        <w:t>Risiko</w:t>
      </w:r>
      <w:r>
        <w:t xml:space="preserve"> des entsprechenden Vorgangs oder Zustands bezeichnet. Das Ziel der Anlagensicherung ist es, Schutzmaßnahmen zu treffen, die die existierenden Risiken soweit vermindern, dass das verbleibende Risiko unter einem zu definierendem Grenzrisiko liegt, also vertretbar ist [2]. </w:t>
      </w:r>
    </w:p>
    <w:p w14:paraId="0291BAFD" w14:textId="77777777" w:rsidR="00D75FFD" w:rsidRDefault="00D75FFD" w:rsidP="00D75FFD">
      <w:pPr>
        <w:jc w:val="both"/>
      </w:pPr>
      <w:r>
        <w:t xml:space="preserve">Die im Kapitel ‚Einzelsteuerfunktionen’ betrachteten Verriegelungsmechanismen schützen die Anlage oder Anlageteile vor gerätebedingten Fehlzuständen. Darunter fallen alle diejenigen Fehlzustände, die durch eine Fehlfunktion der Geräte selbst oder durch den Betrieb des Gerätes außerhalb des zulässigen Betriebsbereichs (zum Beispiel die Überhitzung einer Pumpe infolge eines nicht erkannten Trockenlaufs) entstehen. Diese Fehlzustände sind gerätespezifisch und können unabhängig von verfahrens- und anlagentechnischen Randbedingungen erkannt werden. </w:t>
      </w:r>
    </w:p>
    <w:p w14:paraId="2BBF3E60" w14:textId="77777777" w:rsidR="00D75FFD" w:rsidRDefault="00D75FFD" w:rsidP="00D75FFD">
      <w:pPr>
        <w:jc w:val="both"/>
      </w:pPr>
      <w:r>
        <w:t xml:space="preserve">Die betrachteten Verriegelungsmechanismen können naturgemäß nicht eigenständig vor prozessbedingten Fehlzuständen schützen (zum Beispiel dem Trockenlauf einer Pumpe), da diese von den verfahrens- und anlagentechnischen Begebenheiten abhängig sind (zum Beispiel führt das Unterschreiten eines minimalen Füllstands eines Tanks zum besagten Trockenlauf der Pumpe). Daher müssen Anlagen durch die Implementierung geeigneter prozessbedingter Verriegelungen sicher gemacht werden. Diese nutzen und erweitern häufig die Verriegelungsmechanismen der Einzelsteuerfunktionen (siehe Kapitel </w:t>
      </w:r>
      <w:r>
        <w:rPr>
          <w:rFonts w:cs="Arial"/>
        </w:rPr>
        <w:lastRenderedPageBreak/>
        <w:t>‚</w:t>
      </w:r>
      <w:r>
        <w:t>Einzelsteuerfunktionen</w:t>
      </w:r>
      <w:r>
        <w:rPr>
          <w:rFonts w:cs="Arial"/>
        </w:rPr>
        <w:t>’</w:t>
      </w:r>
      <w:r>
        <w:t>). Dabei sind sämtliche Arten des bestimmungsgemäßen Betriebs der Anlagen zu berücksichtigen.</w:t>
      </w:r>
    </w:p>
    <w:p w14:paraId="62C8A0C6" w14:textId="77777777" w:rsidR="00D75FFD" w:rsidRDefault="00D75FFD" w:rsidP="00D75FFD">
      <w:pPr>
        <w:jc w:val="both"/>
      </w:pPr>
      <w:r>
        <w:t>Als bestimmungsgemäßer Betrieb wird der Betrieb bezeichnet, für den die Anlage nach ihrem technischen Zweck bestimmt und ausgelegt ist [2]. Dies umfasst üblicherweise die folgenden Betriebsarten:</w:t>
      </w:r>
    </w:p>
    <w:p w14:paraId="45CCA9BD" w14:textId="77777777" w:rsidR="00D75FFD" w:rsidRPr="00F16FB2" w:rsidRDefault="00D75FFD" w:rsidP="00D75FFD">
      <w:pPr>
        <w:pStyle w:val="SiemensListe"/>
        <w:jc w:val="both"/>
      </w:pPr>
      <w:r w:rsidRPr="00F16FB2">
        <w:t>Normalbetrieb</w:t>
      </w:r>
    </w:p>
    <w:p w14:paraId="5798A162" w14:textId="77777777" w:rsidR="00D75FFD" w:rsidRPr="00F16FB2" w:rsidRDefault="00D75FFD" w:rsidP="00D75FFD">
      <w:pPr>
        <w:pStyle w:val="SiemensListe"/>
        <w:jc w:val="both"/>
      </w:pPr>
      <w:r w:rsidRPr="00F16FB2">
        <w:t>An- und Abfahrbetrieb</w:t>
      </w:r>
    </w:p>
    <w:p w14:paraId="157411C2" w14:textId="77777777" w:rsidR="00D75FFD" w:rsidRPr="00F16FB2" w:rsidRDefault="00D75FFD" w:rsidP="00D75FFD">
      <w:pPr>
        <w:pStyle w:val="SiemensListe"/>
        <w:jc w:val="both"/>
      </w:pPr>
      <w:r w:rsidRPr="00F16FB2">
        <w:t>Inbetriebnahme und Außerbetriebnahme</w:t>
      </w:r>
    </w:p>
    <w:p w14:paraId="20D9FB32" w14:textId="77777777" w:rsidR="00D75FFD" w:rsidRDefault="00D75FFD" w:rsidP="00D75FFD">
      <w:pPr>
        <w:pStyle w:val="SiemensListe"/>
        <w:jc w:val="both"/>
      </w:pPr>
      <w:r w:rsidRPr="00F16FB2">
        <w:t>Probebetrieb</w:t>
      </w:r>
    </w:p>
    <w:p w14:paraId="65867E16" w14:textId="77777777" w:rsidR="00D75FFD" w:rsidRDefault="00D75FFD" w:rsidP="00D75FFD">
      <w:pPr>
        <w:pStyle w:val="SiemensListe"/>
        <w:jc w:val="both"/>
      </w:pPr>
      <w:r w:rsidRPr="00F16FB2">
        <w:t>Inspektions</w:t>
      </w:r>
      <w:r>
        <w:t>-, Wartungs- und Instandsetzungsvorgänge</w:t>
      </w:r>
    </w:p>
    <w:p w14:paraId="739FF26C" w14:textId="77777777" w:rsidR="00D75FFD" w:rsidRDefault="00D75FFD" w:rsidP="00D75FFD">
      <w:pPr>
        <w:jc w:val="both"/>
      </w:pPr>
      <w:r>
        <w:t xml:space="preserve">Dafür wird in einer interdisziplinären Arbeitsgruppe zunächst ein Schutzkonzept für die Anlage entwickelt. Die Arbeitsgruppe identifiziert systematisch Gefährdungspotentiale und Fehler, die zu Gefährdungen führen können. Dazu werden anerkannte Methoden zur Gefährdungsanalyse, zum Beispiel das PAAG-Verfahren angewandt [3]. </w:t>
      </w:r>
    </w:p>
    <w:p w14:paraId="5A2410AB" w14:textId="77777777" w:rsidR="00D75FFD" w:rsidRPr="00482CAA" w:rsidRDefault="00D75FFD" w:rsidP="00D75FFD">
      <w:pPr>
        <w:jc w:val="both"/>
        <w:rPr>
          <w:rFonts w:eastAsia="Calibri"/>
        </w:rPr>
      </w:pPr>
      <w:r>
        <w:t xml:space="preserve">Anschließend müssen die Risiken bewertet werden, die aus den erkannten Gefährdungen resultieren. Dazu stehen verschiedene Methoden zur abgestuften Bewertung des abzudeckenden Risikos zur Verfügung, zum Beispiel die ALARP-Methode, die LOPA-Methode oder die in [2] spezifizierte Methode des Risikographen. Ist das Ausgangsrisiko einer Gefährdung größer als das festgelegte Grenzrisiko, so müssen Schutzmaßnahmen getroffen werden, die das Risiko entsprechend reduzieren. </w:t>
      </w:r>
    </w:p>
    <w:p w14:paraId="34A05EA4" w14:textId="77777777" w:rsidR="00D75FFD" w:rsidRDefault="00D75FFD" w:rsidP="00D75FFD">
      <w:pPr>
        <w:pStyle w:val="berschrift3"/>
        <w:jc w:val="both"/>
      </w:pPr>
      <w:r>
        <w:t>Anlagensicherung mit den Mitteln der Prozessleittechnik</w:t>
      </w:r>
    </w:p>
    <w:p w14:paraId="075B9059" w14:textId="77777777" w:rsidR="00D75FFD" w:rsidRDefault="00D75FFD" w:rsidP="00D75FFD">
      <w:pPr>
        <w:jc w:val="both"/>
      </w:pPr>
      <w:r>
        <w:t>Grundsätzlich sind zur Anlagensicherung vorzugsweise Schutzeinrichtungen zu nutzen, die nicht auf Mitteln der Prozessleittechnik basieren. Häufig ist dies jedoch aufgrund der Größe oder Komplexität der Anlage nicht möglich, nicht ausreichend, oder die entsprechende Lösung ist unter wirtschaftlichen Aspekten nicht sinnvoll umsetzbar. In diesem Fall werden Schutzfunktionen mit den Mitteln der Prozessleittechnik realisiert. Es wird aus diesem Grunde zwischen zwei Arten von PLT-Einrichtungen unterschieden:</w:t>
      </w:r>
    </w:p>
    <w:p w14:paraId="5EBD66D8" w14:textId="77777777" w:rsidR="00D75FFD" w:rsidRDefault="00D75FFD" w:rsidP="00D75FFD">
      <w:pPr>
        <w:pStyle w:val="KeinLeerraum"/>
        <w:jc w:val="both"/>
      </w:pPr>
      <w:r w:rsidRPr="000B4ADE">
        <w:t>PLT-Betriebs- und Überwachungseinrichtungen</w:t>
      </w:r>
      <w:r>
        <w:t xml:space="preserve"> (B</w:t>
      </w:r>
      <w:r w:rsidRPr="000B4ADE">
        <w:t xml:space="preserve">asic </w:t>
      </w:r>
      <w:r>
        <w:t>P</w:t>
      </w:r>
      <w:r w:rsidRPr="000B4ADE">
        <w:t xml:space="preserve">rocess </w:t>
      </w:r>
      <w:r>
        <w:t>C</w:t>
      </w:r>
      <w:r w:rsidRPr="000B4ADE">
        <w:t xml:space="preserve">ontrol </w:t>
      </w:r>
      <w:r>
        <w:t>S</w:t>
      </w:r>
      <w:r w:rsidRPr="000B4ADE">
        <w:t xml:space="preserve">ystem - BPCS) </w:t>
      </w:r>
      <w:r>
        <w:t xml:space="preserve">realisieren die zur Produktion erforderlichen </w:t>
      </w:r>
      <w:r w:rsidRPr="0006373D">
        <w:t>Automatisierungsfunktionen</w:t>
      </w:r>
      <w:r>
        <w:t xml:space="preserve"> und dienen damit dem bestimmungsgemäßen Betrieb der Anlage in ihrem Gutbereich [2]. PLT-Überwachungseinrichtungen reagieren, wenn eine oder mehrere Prozessgrößen den Gutbereich verlassen. Sie melden zulässige Fehlzustände oder ergreifen automatisch Maßnahmen, um die Prozessgrößen in den Gutbereich zurückzuführen. Aus Sicht der Anlagensicherung werden an </w:t>
      </w:r>
      <w:r w:rsidRPr="00905946">
        <w:t xml:space="preserve">PLT-Betriebs- und Überwachungseinrichtungen </w:t>
      </w:r>
      <w:r>
        <w:t>keine Anforderungen gestellt</w:t>
      </w:r>
      <w:r w:rsidRPr="00905946">
        <w:t>.</w:t>
      </w:r>
    </w:p>
    <w:p w14:paraId="231F555F" w14:textId="404478E0" w:rsidR="00D75FFD" w:rsidRPr="003B607C" w:rsidRDefault="00D75FFD" w:rsidP="00D75FFD">
      <w:pPr>
        <w:pStyle w:val="KeinLeerraum"/>
        <w:jc w:val="both"/>
      </w:pPr>
      <w:r w:rsidRPr="000B4ADE">
        <w:t>PLT-Schutzeinrichtung</w:t>
      </w:r>
      <w:r>
        <w:t xml:space="preserve"> (Safety Instrumented S</w:t>
      </w:r>
      <w:r w:rsidRPr="000B4ADE">
        <w:t>ystems - SIS)</w:t>
      </w:r>
      <w:r w:rsidRPr="003B607C">
        <w:t xml:space="preserve"> </w:t>
      </w:r>
      <w:r>
        <w:t xml:space="preserve">dienen der Risikoreduzierung bei erkannten Gefahrenpotentialen. Sie können entweder </w:t>
      </w:r>
      <w:r w:rsidRPr="00F91949">
        <w:t>ereignisverhindernd</w:t>
      </w:r>
      <w:r>
        <w:t xml:space="preserve"> oder aber </w:t>
      </w:r>
      <w:r w:rsidRPr="00F91949">
        <w:t>schadensbegrenzend</w:t>
      </w:r>
      <w:r>
        <w:t xml:space="preserve"> wirken. Das Ziel ereignisverhindernder PLT-Schutzeinrichtungen ist es zu verhindern, dass in der Anlage überhaupt ein unzulässiger Fehlzustand eintritt. Sie reduzieren damit die Eintrittshäufigkeit eines unerwünschten Ereignisses und reduzieren </w:t>
      </w:r>
      <w:r w:rsidR="009A5937">
        <w:t xml:space="preserve">somit </w:t>
      </w:r>
      <w:r>
        <w:t>das mit diesem Ereignis verbundene Risiko. Schadensbegrenzende PLT-Schutzeinrichtungen hingegen haben das Ziel, bei einem bereits eingetretenen unerwünschten Ereignis das Ausmaß des resultieren</w:t>
      </w:r>
      <w:r w:rsidR="009A5937">
        <w:t>den Schadens zu verringern und da</w:t>
      </w:r>
      <w:r>
        <w:t>mit das verbundene Risiko zu</w:t>
      </w:r>
      <w:r w:rsidRPr="00F91949">
        <w:t xml:space="preserve"> </w:t>
      </w:r>
      <w:r>
        <w:t>vermindern. Solche Schutzeinrichtungen kommen nur sehr selten zum Einsatz.</w:t>
      </w:r>
    </w:p>
    <w:p w14:paraId="041ADC61" w14:textId="77777777" w:rsidR="00D75FFD" w:rsidRDefault="00D75FFD" w:rsidP="00D75FFD">
      <w:pPr>
        <w:jc w:val="both"/>
      </w:pPr>
      <w:r>
        <w:fldChar w:fldCharType="begin"/>
      </w:r>
      <w:r>
        <w:instrText xml:space="preserve"> REF _Ref267560661 \h  \* MERGEFORMAT </w:instrText>
      </w:r>
      <w:r>
        <w:fldChar w:fldCharType="separate"/>
      </w:r>
      <w:r w:rsidR="00457965" w:rsidRPr="003B607C">
        <w:t xml:space="preserve">Abbildung </w:t>
      </w:r>
      <w:r w:rsidR="00457965">
        <w:rPr>
          <w:noProof/>
        </w:rPr>
        <w:t>1</w:t>
      </w:r>
      <w:r>
        <w:fldChar w:fldCharType="end"/>
      </w:r>
      <w:r>
        <w:t xml:space="preserve"> zeigt die prinzipielle Wirkungsweise von PLT-Einrichtungen im Rahmen der Anlagensicherung. Der Kurvenverlauf 1 zeigt eine Prozessgröße, die verfahrensbedingt den unzulässigen Fehlbereich nicht erreichen kann. Daher ist eine PLT-Überwachungs-einrichtung hier ausreichend. In Kurvenverlauf 2 hingegen ist eine Überschreitung der Grenze zum unzulässigen Fehlbereich möglich. Da jedoch eine Nicht-PLT-Schutz</w:t>
      </w:r>
      <w:r>
        <w:softHyphen/>
        <w:t>einrichtung vorhanden ist, genügt auch in diesem Fall eine PLT-Überwachungseinrichtung. In Kurvenverlauf 3 fehlt eine solche Sicherung der Anlage. Daher wird eine (ereignis</w:t>
      </w:r>
      <w:r>
        <w:softHyphen/>
        <w:t xml:space="preserve">verhindernde) PLT-Schutzeinrichtung eingesetzt um zu verhindern, dass die Prozessgröße </w:t>
      </w:r>
      <w:r w:rsidRPr="00DC72B2">
        <w:t>den unzulässigen Fehlbereich erreicht</w:t>
      </w:r>
      <w:r>
        <w:t>.</w:t>
      </w:r>
    </w:p>
    <w:p w14:paraId="158537ED" w14:textId="31D2C93F" w:rsidR="00D75FFD" w:rsidRDefault="00457965" w:rsidP="00D75FFD">
      <w:pPr>
        <w:jc w:val="both"/>
      </w:pPr>
      <w:r>
        <w:rPr>
          <w:noProof/>
        </w:rPr>
        <w:lastRenderedPageBreak/>
        <w:pict w14:anchorId="3B908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9.6pt;margin-top:136pt;width:402.3pt;height:257.3pt;z-index:251662336;mso-wrap-distance-bottom:5.95pt;mso-position-vertical-relative:page" o:allowincell="f" o:allowoverlap="f">
            <v:imagedata r:id="rId18" o:title=""/>
            <w10:wrap type="topAndBottom" anchory="page"/>
          </v:shape>
          <o:OLEObject Type="Embed" ProgID="Excel.Sheet.8" ShapeID="_x0000_s1034" DrawAspect="Content" ObjectID="_1510657280" r:id="rId19"/>
        </w:pict>
      </w:r>
      <w:r w:rsidR="00D75FFD">
        <w:t>Für die prozessleittechnischen Systeme einer Anlage muss klar definiert sein, ob sie eine Betriebs- und Überwachungs</w:t>
      </w:r>
      <w:r w:rsidR="00334612">
        <w:t>-F</w:t>
      </w:r>
      <w:r w:rsidR="00D75FFD">
        <w:t xml:space="preserve">unktion oder aber eine Schutzfunktion realisieren. Diese Unterscheidung erleichtert die Planung, Errichtung und den Betrieb, aber auch die spätere Änderung von PLT-Einrichtungen. </w:t>
      </w:r>
    </w:p>
    <w:p w14:paraId="32BF4BE6" w14:textId="77777777" w:rsidR="00D75FFD" w:rsidRPr="003B607C" w:rsidRDefault="00D75FFD" w:rsidP="00D75FFD">
      <w:pPr>
        <w:pStyle w:val="Beschriftung"/>
      </w:pPr>
      <w:bookmarkStart w:id="3" w:name="_Ref267560661"/>
      <w:r w:rsidRPr="003B607C">
        <w:t xml:space="preserve">Abbildung </w:t>
      </w:r>
      <w:r w:rsidR="00457965">
        <w:fldChar w:fldCharType="begin"/>
      </w:r>
      <w:r w:rsidR="00457965">
        <w:instrText xml:space="preserve"> SEQ Abbildung \* ARABIC </w:instrText>
      </w:r>
      <w:r w:rsidR="00457965">
        <w:fldChar w:fldCharType="separate"/>
      </w:r>
      <w:r w:rsidR="00457965">
        <w:rPr>
          <w:noProof/>
        </w:rPr>
        <w:t>1</w:t>
      </w:r>
      <w:r w:rsidR="00457965">
        <w:rPr>
          <w:noProof/>
        </w:rPr>
        <w:fldChar w:fldCharType="end"/>
      </w:r>
      <w:bookmarkEnd w:id="3"/>
      <w:r w:rsidRPr="003B607C">
        <w:t>: Schematische Darstellung der Wirkungsweise von PLT-Einrichtungen nach [2]</w:t>
      </w:r>
    </w:p>
    <w:p w14:paraId="6FCF975C" w14:textId="77777777" w:rsidR="00D75FFD" w:rsidRDefault="00D75FFD" w:rsidP="00D75FFD">
      <w:pPr>
        <w:jc w:val="both"/>
        <w:rPr>
          <w:rFonts w:eastAsia="Calibri"/>
          <w:lang w:eastAsia="de-DE" w:bidi="ar-SA"/>
        </w:rPr>
      </w:pPr>
      <w:r>
        <w:t xml:space="preserve">Da Funktionen von PLT-Schutzeinrichtungen nur sehr selten angefordert werden, werden aus wirtschaftlichen Gründen mitunter Komponenten von Schutzeinrichtungen durch die Betriebseinrichtungen mit genutzt. </w:t>
      </w:r>
      <w:r>
        <w:rPr>
          <w:rFonts w:eastAsia="Calibri"/>
          <w:lang w:eastAsia="de-DE" w:bidi="ar-SA"/>
        </w:rPr>
        <w:t>In diesem Fall</w:t>
      </w:r>
      <w:r w:rsidRPr="00243CDE">
        <w:rPr>
          <w:rFonts w:eastAsia="Calibri"/>
          <w:lang w:eastAsia="de-DE" w:bidi="ar-SA"/>
        </w:rPr>
        <w:t xml:space="preserve"> m</w:t>
      </w:r>
      <w:r>
        <w:rPr>
          <w:rFonts w:eastAsia="Calibri"/>
          <w:lang w:eastAsia="de-DE" w:bidi="ar-SA"/>
        </w:rPr>
        <w:t>ü</w:t>
      </w:r>
      <w:r w:rsidRPr="00243CDE">
        <w:rPr>
          <w:rFonts w:eastAsia="Calibri"/>
          <w:lang w:eastAsia="de-DE" w:bidi="ar-SA"/>
        </w:rPr>
        <w:t>ss</w:t>
      </w:r>
      <w:r>
        <w:rPr>
          <w:rFonts w:eastAsia="Calibri"/>
          <w:lang w:eastAsia="de-DE" w:bidi="ar-SA"/>
        </w:rPr>
        <w:t>en</w:t>
      </w:r>
      <w:r w:rsidRPr="00243CDE">
        <w:rPr>
          <w:rFonts w:eastAsia="Calibri"/>
          <w:lang w:eastAsia="de-DE" w:bidi="ar-SA"/>
        </w:rPr>
        <w:t xml:space="preserve"> Signal</w:t>
      </w:r>
      <w:r>
        <w:rPr>
          <w:rFonts w:eastAsia="Calibri"/>
          <w:lang w:eastAsia="de-DE" w:bidi="ar-SA"/>
        </w:rPr>
        <w:t>e</w:t>
      </w:r>
      <w:r w:rsidRPr="00243CDE">
        <w:rPr>
          <w:rFonts w:eastAsia="Calibri"/>
          <w:lang w:eastAsia="de-DE" w:bidi="ar-SA"/>
        </w:rPr>
        <w:t xml:space="preserve"> zur Auslösung der Schutzfunktion </w:t>
      </w:r>
      <w:r>
        <w:rPr>
          <w:rFonts w:eastAsia="Calibri"/>
          <w:lang w:eastAsia="de-DE" w:bidi="ar-SA"/>
        </w:rPr>
        <w:t>in jedem Fall</w:t>
      </w:r>
      <w:r w:rsidRPr="00243CDE">
        <w:rPr>
          <w:rFonts w:eastAsia="Calibri"/>
          <w:lang w:eastAsia="de-DE" w:bidi="ar-SA"/>
        </w:rPr>
        <w:t xml:space="preserve"> Vorrang vor den Signalen der Betriebs-</w:t>
      </w:r>
      <w:r>
        <w:rPr>
          <w:rFonts w:eastAsia="Calibri"/>
          <w:lang w:eastAsia="de-DE" w:bidi="ar-SA"/>
        </w:rPr>
        <w:t xml:space="preserve"> </w:t>
      </w:r>
      <w:r w:rsidRPr="00243CDE">
        <w:rPr>
          <w:rFonts w:eastAsia="Calibri"/>
          <w:lang w:eastAsia="de-DE" w:bidi="ar-SA"/>
        </w:rPr>
        <w:t>und Überwachungs</w:t>
      </w:r>
      <w:r>
        <w:rPr>
          <w:rFonts w:eastAsia="Calibri"/>
          <w:lang w:eastAsia="de-DE" w:bidi="ar-SA"/>
        </w:rPr>
        <w:softHyphen/>
      </w:r>
      <w:r w:rsidRPr="00243CDE">
        <w:rPr>
          <w:rFonts w:eastAsia="Calibri"/>
          <w:lang w:eastAsia="de-DE" w:bidi="ar-SA"/>
        </w:rPr>
        <w:t>einrichtungen haben.</w:t>
      </w:r>
    </w:p>
    <w:p w14:paraId="09EE9857" w14:textId="77777777" w:rsidR="00D75FFD" w:rsidRDefault="00D75FFD" w:rsidP="00D75FFD">
      <w:pPr>
        <w:jc w:val="both"/>
      </w:pPr>
      <w:r>
        <w:rPr>
          <w:rFonts w:eastAsia="Calibri"/>
          <w:lang w:eastAsia="de-DE" w:bidi="ar-SA"/>
        </w:rPr>
        <w:t xml:space="preserve">Zur Umsetzung von Schutzfunktionen sollten </w:t>
      </w:r>
      <w:r>
        <w:t>möglichst einfache, überschaubare und unmittelbar wirkende Maßnahmen ergriffen werden. Die verwendeten Prozessgrößen sollten direkt mit einfachen und erprobten Mitteln erfasst werden können. Daraus folgt, dass der Steuerungsentwurf selbst durch eine relativ niedrige Komplexität gekennzeichnet ist.</w:t>
      </w:r>
    </w:p>
    <w:p w14:paraId="2156F515" w14:textId="77777777" w:rsidR="00D75FFD" w:rsidRDefault="00D75FFD" w:rsidP="00D75FFD">
      <w:pPr>
        <w:pStyle w:val="berschrift3"/>
        <w:jc w:val="both"/>
        <w:rPr>
          <w:rFonts w:eastAsia="Calibri"/>
          <w:lang w:eastAsia="de-DE" w:bidi="ar-SA"/>
        </w:rPr>
      </w:pPr>
      <w:r>
        <w:rPr>
          <w:rFonts w:eastAsia="Calibri"/>
          <w:lang w:eastAsia="de-DE" w:bidi="ar-SA"/>
        </w:rPr>
        <w:t>Standardbeschaltungen für die Anlagensicherung</w:t>
      </w:r>
    </w:p>
    <w:p w14:paraId="2004F84E" w14:textId="77777777" w:rsidR="00D75FFD" w:rsidRDefault="00D75FFD" w:rsidP="00D75FFD">
      <w:pPr>
        <w:jc w:val="both"/>
      </w:pPr>
      <w:r>
        <w:t>Schutzeinrichtungen mit den Mitteln der Prozessleittechnik haben zumeist das Ziel, bestimmte Kombinationen, Abfolgen, Zeitverläufe oder Prioritäten von Signalen derart zu steuern, dass unzulässige Prozesszustände verhindert werden. Diese Funktionen werden mit immer wiederkehrenden Standardbeschaltungen realisiert. Die wichtigsten Standard</w:t>
      </w:r>
      <w:r>
        <w:softHyphen/>
        <w:t>beschaltungen sollen im Folgenden vorgestellt werden.</w:t>
      </w:r>
    </w:p>
    <w:p w14:paraId="79B67B5C" w14:textId="77777777" w:rsidR="00D75FFD" w:rsidRPr="00107E5E" w:rsidRDefault="00D75FFD" w:rsidP="00D75FFD">
      <w:pPr>
        <w:rPr>
          <w:rStyle w:val="Hervorhebung"/>
          <w:b w:val="0"/>
          <w:sz w:val="22"/>
        </w:rPr>
      </w:pPr>
      <w:r w:rsidRPr="00107E5E">
        <w:rPr>
          <w:rStyle w:val="Hervorhebung"/>
          <w:b w:val="0"/>
          <w:sz w:val="22"/>
        </w:rPr>
        <w:t>Kombinationsschaltungen</w:t>
      </w:r>
    </w:p>
    <w:p w14:paraId="68A76D02" w14:textId="475D162E" w:rsidR="00D75FFD" w:rsidRDefault="00D75FFD" w:rsidP="00D75FFD">
      <w:pPr>
        <w:pStyle w:val="KeinLeerraum"/>
        <w:jc w:val="both"/>
      </w:pPr>
      <w:r>
        <w:t xml:space="preserve">In vielen Fällen sind bestimmte Steuersignale nur zulässig, wenn sich der Prozess in einem bestimmten Zustand befindet. Dieser Zustand lässt sich dabei direkt als Kombination der entsprechenden Prozesssignale beschreiben. Zur Verknüpfung einzelner Signale zu einer Schaltbedingung bieten sich einfache Kombinationsschaltungen (auch </w:t>
      </w:r>
      <w:r w:rsidRPr="000B4ADE">
        <w:t>Schaltnetze</w:t>
      </w:r>
      <w:r>
        <w:t xml:space="preserve"> genannt) an. Diese bieten die Möglichkeit, den Zustand eines Ausgangs</w:t>
      </w:r>
      <w:r>
        <w:softHyphen/>
        <w:t xml:space="preserve">signals jederzeit durch den Zustand einer Menge von Eingangssignalen zu bestimmen. Dazu werden die Eingangssignale durch die logischen Verknüpfungen </w:t>
      </w:r>
      <w:r w:rsidRPr="000B4ADE">
        <w:t>UND</w:t>
      </w:r>
      <w:r>
        <w:t xml:space="preserve">, </w:t>
      </w:r>
      <w:r w:rsidRPr="000B4ADE">
        <w:t>ODER</w:t>
      </w:r>
      <w:r>
        <w:t xml:space="preserve"> und </w:t>
      </w:r>
      <w:r w:rsidRPr="000B4ADE">
        <w:t>NICHT</w:t>
      </w:r>
      <w:r>
        <w:t xml:space="preserve"> miteinander verknüpft. Die Kombinationsschaltungen selbst sind zustandslos, sie besitzen also kein Speicherverhalten. Der Zusammenhang zwischen den Eingangs- und Ausgangssignalen kann mit einer </w:t>
      </w:r>
      <w:r w:rsidRPr="000B4ADE">
        <w:t>Funktionstabelle</w:t>
      </w:r>
      <w:r>
        <w:t xml:space="preserve"> vollständig beschrieben werden. Die </w:t>
      </w:r>
      <w:r>
        <w:lastRenderedPageBreak/>
        <w:t>entsprechende Verknüpfungsfunktion kann stets in (mindestens) zwei normierten Formen dargestellt werden.</w:t>
      </w:r>
    </w:p>
    <w:p w14:paraId="7A0DD7D7" w14:textId="00AF61FA" w:rsidR="00D75FFD" w:rsidRPr="00780C4F" w:rsidRDefault="00D75FFD" w:rsidP="00D75FFD">
      <w:pPr>
        <w:pStyle w:val="KeinLeerraum"/>
        <w:jc w:val="both"/>
      </w:pPr>
      <w:r w:rsidRPr="000B4ADE">
        <w:t>Disjunktive Normalform (DNF)</w:t>
      </w:r>
      <w:r w:rsidRPr="00780C4F">
        <w:t>: Bei dieser Darstellung werden zunächst alle Kombinationen der Eing</w:t>
      </w:r>
      <w:r>
        <w:t>ä</w:t>
      </w:r>
      <w:r w:rsidRPr="00780C4F">
        <w:t>ng</w:t>
      </w:r>
      <w:r>
        <w:t>e</w:t>
      </w:r>
      <w:r w:rsidRPr="00780C4F">
        <w:t xml:space="preserve"> bestimmt, für die das Ausgangssignal gesetzt werden soll (also alle Zeilen der Funktionstabelle, für die A = 1 ist). Diese Kombinationen werden als UND-Verknüpfung</w:t>
      </w:r>
      <w:r>
        <w:t>en</w:t>
      </w:r>
      <w:r w:rsidRPr="00780C4F">
        <w:t xml:space="preserve"> der Eingangssignale dargestellt</w:t>
      </w:r>
      <w:r>
        <w:t xml:space="preserve">. Die Ausgänge dieser UND-Verknüpfungen </w:t>
      </w:r>
      <w:r w:rsidR="006C7321">
        <w:t>verbindet man</w:t>
      </w:r>
      <w:r>
        <w:t xml:space="preserve"> anschließend über eine ODER-V</w:t>
      </w:r>
      <w:r w:rsidR="006C7321">
        <w:t>erknüpfung miteinander</w:t>
      </w:r>
      <w:r>
        <w:t>. Dadurch wird der Ausgang gesetzt, sobald eine der gefundenen Kombinationen auftritt.</w:t>
      </w:r>
    </w:p>
    <w:p w14:paraId="001E4573" w14:textId="5928C2D8" w:rsidR="00D75FFD" w:rsidRPr="002769CD" w:rsidRDefault="00D75FFD" w:rsidP="00D75FFD">
      <w:pPr>
        <w:pStyle w:val="KeinLeerraum"/>
        <w:jc w:val="both"/>
      </w:pPr>
      <w:r w:rsidRPr="000B4ADE">
        <w:t>Konjunktive Normalform (KNF)</w:t>
      </w:r>
      <w:r w:rsidRPr="00780C4F">
        <w:t>:</w:t>
      </w:r>
      <w:r>
        <w:t xml:space="preserve"> Bei </w:t>
      </w:r>
      <w:r w:rsidRPr="00780C4F">
        <w:t>dieser Darstellung werden zunächst alle Kombinationen der Eing</w:t>
      </w:r>
      <w:r>
        <w:t>ä</w:t>
      </w:r>
      <w:r w:rsidRPr="00780C4F">
        <w:t>ng</w:t>
      </w:r>
      <w:r>
        <w:t>e</w:t>
      </w:r>
      <w:r w:rsidRPr="00780C4F">
        <w:t xml:space="preserve"> bestimmt, für die das Ausgangssignal </w:t>
      </w:r>
      <w:r w:rsidRPr="000B4ADE">
        <w:t>nicht</w:t>
      </w:r>
      <w:r>
        <w:t xml:space="preserve"> </w:t>
      </w:r>
      <w:r w:rsidRPr="00780C4F">
        <w:t>gesetzt werden soll (also alle Zeilen der</w:t>
      </w:r>
      <w:r>
        <w:t xml:space="preserve"> Funktionstabelle, für die A = 0</w:t>
      </w:r>
      <w:r w:rsidRPr="00780C4F">
        <w:t xml:space="preserve"> ist).</w:t>
      </w:r>
      <w:r>
        <w:t xml:space="preserve"> </w:t>
      </w:r>
      <w:r w:rsidRPr="00780C4F">
        <w:t>Diese Kombinationen werden</w:t>
      </w:r>
      <w:r>
        <w:t xml:space="preserve"> </w:t>
      </w:r>
      <w:r w:rsidRPr="000B4ADE">
        <w:t>invertiert</w:t>
      </w:r>
      <w:r>
        <w:t xml:space="preserve"> und </w:t>
      </w:r>
      <w:r w:rsidRPr="00780C4F">
        <w:t xml:space="preserve">als </w:t>
      </w:r>
      <w:r>
        <w:t>ODER</w:t>
      </w:r>
      <w:r w:rsidRPr="00780C4F">
        <w:t>-Verknüpfung</w:t>
      </w:r>
      <w:r>
        <w:t>en</w:t>
      </w:r>
      <w:r w:rsidRPr="00780C4F">
        <w:t xml:space="preserve"> der Eingangssignale dargestellt</w:t>
      </w:r>
      <w:r>
        <w:t>. Die Ausgänge dieser ODER-Verknüpfungen werden anschließend über eine UND-Verknüpfung miteinander verbunden. Die Invertierung der gefundenen Kombinationen bewirkt, dass der Ausgang nur gesetzt</w:t>
      </w:r>
      <w:r w:rsidRPr="001F3802">
        <w:t xml:space="preserve"> </w:t>
      </w:r>
      <w:r>
        <w:t>wird, wenn keine dieser Kombinationen auftritt</w:t>
      </w:r>
      <w:r>
        <w:rPr>
          <w:szCs w:val="20"/>
        </w:rPr>
        <w:t>.</w:t>
      </w:r>
    </w:p>
    <w:p w14:paraId="245B0773" w14:textId="77777777" w:rsidR="00D75FFD" w:rsidRDefault="00457965" w:rsidP="00D75FFD">
      <w:pPr>
        <w:jc w:val="both"/>
      </w:pPr>
      <w:r>
        <w:rPr>
          <w:noProof/>
        </w:rPr>
        <w:pict w14:anchorId="31B837BF">
          <v:shape id="_x0000_s1033" type="#_x0000_t75" style="position:absolute;left:0;text-align:left;margin-left:47.15pt;margin-top:35.6pt;width:406.65pt;height:247.5pt;z-index:251661312;mso-wrap-distance-bottom:5.95pt">
            <v:imagedata r:id="rId20" o:title=""/>
            <w10:wrap type="topAndBottom"/>
          </v:shape>
          <o:OLEObject Type="Embed" ProgID="Visio.Drawing.11" ShapeID="_x0000_s1033" DrawAspect="Content" ObjectID="_1510657281" r:id="rId21"/>
        </w:pict>
      </w:r>
      <w:r w:rsidR="00D75FFD" w:rsidRPr="00464474">
        <w:rPr>
          <w:b/>
          <w:szCs w:val="20"/>
        </w:rPr>
        <w:fldChar w:fldCharType="begin"/>
      </w:r>
      <w:r w:rsidR="00D75FFD" w:rsidRPr="00464474">
        <w:rPr>
          <w:szCs w:val="20"/>
        </w:rPr>
        <w:instrText xml:space="preserve"> REF _Ref262231387 \h </w:instrText>
      </w:r>
      <w:r w:rsidR="00D75FFD">
        <w:rPr>
          <w:b/>
          <w:szCs w:val="20"/>
        </w:rPr>
        <w:instrText xml:space="preserve"> \* MERGEFORMAT </w:instrText>
      </w:r>
      <w:r w:rsidR="00D75FFD" w:rsidRPr="00464474">
        <w:rPr>
          <w:b/>
          <w:szCs w:val="20"/>
        </w:rPr>
      </w:r>
      <w:r w:rsidR="00D75FFD" w:rsidRPr="00464474">
        <w:rPr>
          <w:b/>
          <w:szCs w:val="20"/>
        </w:rPr>
        <w:fldChar w:fldCharType="separate"/>
      </w:r>
      <w:r w:rsidRPr="00457965">
        <w:rPr>
          <w:szCs w:val="20"/>
        </w:rPr>
        <w:t xml:space="preserve">Abbildung </w:t>
      </w:r>
      <w:r w:rsidRPr="00457965">
        <w:rPr>
          <w:noProof/>
          <w:szCs w:val="20"/>
        </w:rPr>
        <w:t>2</w:t>
      </w:r>
      <w:r w:rsidR="00D75FFD" w:rsidRPr="00464474">
        <w:rPr>
          <w:b/>
          <w:szCs w:val="20"/>
        </w:rPr>
        <w:fldChar w:fldCharType="end"/>
      </w:r>
      <w:r w:rsidR="00D75FFD" w:rsidRPr="00464474">
        <w:rPr>
          <w:b/>
          <w:szCs w:val="20"/>
        </w:rPr>
        <w:t xml:space="preserve"> </w:t>
      </w:r>
      <w:r w:rsidR="00D75FFD" w:rsidRPr="00464474">
        <w:rPr>
          <w:szCs w:val="20"/>
        </w:rPr>
        <w:t>zeigt</w:t>
      </w:r>
      <w:r w:rsidR="00D75FFD">
        <w:t xml:space="preserve"> beispielhaft eine Funktionstabelle mit drei Eingangssignalen und die entsprechenden Kombinationsschaltungen in Disjunktiver und in Konjunktiver Normalform.</w:t>
      </w:r>
    </w:p>
    <w:p w14:paraId="533982DF" w14:textId="77777777" w:rsidR="00D75FFD" w:rsidRPr="00E37A79" w:rsidRDefault="00D75FFD" w:rsidP="00D75FFD">
      <w:pPr>
        <w:pStyle w:val="Beschriftung"/>
        <w:spacing w:line="360" w:lineRule="auto"/>
      </w:pPr>
      <w:bookmarkStart w:id="4" w:name="_Ref262231387"/>
      <w:r w:rsidRPr="00E37A79">
        <w:t xml:space="preserve">Abbildung </w:t>
      </w:r>
      <w:r w:rsidR="00457965">
        <w:fldChar w:fldCharType="begin"/>
      </w:r>
      <w:r w:rsidR="00457965">
        <w:instrText xml:space="preserve"> SEQ Abbildung \*</w:instrText>
      </w:r>
      <w:r w:rsidR="00457965">
        <w:instrText xml:space="preserve"> ARABIC </w:instrText>
      </w:r>
      <w:r w:rsidR="00457965">
        <w:fldChar w:fldCharType="separate"/>
      </w:r>
      <w:r w:rsidR="00457965">
        <w:rPr>
          <w:noProof/>
        </w:rPr>
        <w:t>2</w:t>
      </w:r>
      <w:r w:rsidR="00457965">
        <w:rPr>
          <w:noProof/>
        </w:rPr>
        <w:fldChar w:fldCharType="end"/>
      </w:r>
      <w:bookmarkEnd w:id="4"/>
      <w:r w:rsidRPr="00E37A79">
        <w:t>: Struktur grundlegender Kombinationsschaltungen</w:t>
      </w:r>
    </w:p>
    <w:p w14:paraId="605E80CC" w14:textId="77777777" w:rsidR="00D75FFD" w:rsidRDefault="00D75FFD" w:rsidP="00D75FFD">
      <w:r w:rsidRPr="009A7A2C">
        <w:rPr>
          <w:rStyle w:val="Hervorhebung"/>
          <w:b w:val="0"/>
          <w:sz w:val="22"/>
        </w:rPr>
        <w:t>Priorisierungsschaltungen</w:t>
      </w:r>
      <w:r>
        <w:t xml:space="preserve"> </w:t>
      </w:r>
    </w:p>
    <w:p w14:paraId="247FFF82" w14:textId="77777777" w:rsidR="00D75FFD" w:rsidRDefault="00D75FFD" w:rsidP="00D75FFD">
      <w:pPr>
        <w:jc w:val="both"/>
        <w:rPr>
          <w:rStyle w:val="Hervorhebung"/>
          <w:b w:val="0"/>
          <w:sz w:val="22"/>
        </w:rPr>
      </w:pPr>
      <w:r>
        <w:t>Schutzfunktionen müssen stets Vorrang vor Betriebs- und Überwachungsfunktionen haben. Hierbei steuern also mehrere Steuersignale das Verhalten eines Stellsignals. Daher müssen die Steuersignale entsprechend priorisiert werden. Die Priorisierung ist in den überwiegenden Fällen statisch und kann daher mit Hilfe eines Schaltnetzes realisiert werden.</w:t>
      </w:r>
    </w:p>
    <w:p w14:paraId="5D79D932" w14:textId="77777777" w:rsidR="00D75FFD" w:rsidRPr="00251881" w:rsidRDefault="00D75FFD" w:rsidP="00D75FFD">
      <w:pPr>
        <w:jc w:val="both"/>
        <w:rPr>
          <w:rStyle w:val="Hervorhebung"/>
          <w:b w:val="0"/>
          <w:sz w:val="22"/>
        </w:rPr>
      </w:pPr>
      <w:r>
        <w:rPr>
          <w:rStyle w:val="Hervorhebung"/>
          <w:b w:val="0"/>
          <w:sz w:val="22"/>
        </w:rPr>
        <w:br w:type="page"/>
      </w:r>
      <w:r w:rsidRPr="00251881">
        <w:rPr>
          <w:rStyle w:val="Hervorhebung"/>
          <w:b w:val="0"/>
          <w:sz w:val="22"/>
        </w:rPr>
        <w:lastRenderedPageBreak/>
        <w:t>Speichernde Schaltungen</w:t>
      </w:r>
    </w:p>
    <w:p w14:paraId="268E2B22" w14:textId="5AB197DE" w:rsidR="00D75FFD" w:rsidRDefault="00D75FFD" w:rsidP="00D75FFD">
      <w:pPr>
        <w:pStyle w:val="KeinLeerraum"/>
        <w:jc w:val="both"/>
      </w:pPr>
      <w:r>
        <w:t>Nicht immer lassen sich die Bedingungen für einen Ausgangszustand allein durch den aktuellen Zustand der Eingänge darstellen. Soll das Ausgangssignal A zum Beispiel durch ein Eingangssignal E1 gesetzt und durch ein anderes Eingangssignal E2 gelöscht werden, so ist dies kombinatorisch nicht mehr darstellbar. A muss auch gesetzt bleiben, wenn E1 gelöscht wird. Erst wenn E2 gesetzt wird, soll A gelöscht werden. Damit ist die Wirkung von E2 abhängig davon, ob zuvor E1 gesetzt wurde, also vom aktuellen Zustand Out des Systems. Dieser Zustand muss in der Schaltung gespeichert werden.</w:t>
      </w:r>
      <w:r w:rsidRPr="00582875">
        <w:t xml:space="preserve"> </w:t>
      </w:r>
      <w:r>
        <w:t xml:space="preserve">Solche speichernden Schaltungen werden auch </w:t>
      </w:r>
      <w:r w:rsidRPr="000B4ADE">
        <w:t>Schaltwerke</w:t>
      </w:r>
      <w:r>
        <w:t xml:space="preserve"> genannt. Die Speicherung eines Zustands Out kann mit Hilfe eines Rücksetz-Setz-Speicherglieds (R</w:t>
      </w:r>
      <w:r w:rsidRPr="000B4ADE">
        <w:t>-S-Speicherglied</w:t>
      </w:r>
      <w:r>
        <w:t xml:space="preserve">) realisiert werden. </w:t>
      </w:r>
    </w:p>
    <w:p w14:paraId="37197445" w14:textId="77777777" w:rsidR="00D75FFD" w:rsidRDefault="00D75FFD" w:rsidP="00D75FFD">
      <w:pPr>
        <w:jc w:val="both"/>
      </w:pPr>
      <w:r>
        <w:t xml:space="preserve">Wie </w:t>
      </w:r>
      <w:r w:rsidRPr="00D66FED">
        <w:t xml:space="preserve">in </w:t>
      </w:r>
      <w:r w:rsidRPr="00D66FED">
        <w:fldChar w:fldCharType="begin"/>
      </w:r>
      <w:r w:rsidRPr="00D66FED">
        <w:instrText xml:space="preserve"> REF _Ref262226879 \h  \* MERGEFORMAT </w:instrText>
      </w:r>
      <w:r w:rsidRPr="00D66FED">
        <w:fldChar w:fldCharType="separate"/>
      </w:r>
      <w:r w:rsidR="00457965" w:rsidRPr="00D66FED">
        <w:t xml:space="preserve">Abbildung </w:t>
      </w:r>
      <w:r w:rsidR="00457965">
        <w:rPr>
          <w:noProof/>
        </w:rPr>
        <w:t>3</w:t>
      </w:r>
      <w:r w:rsidRPr="00D66FED">
        <w:fldChar w:fldCharType="end"/>
      </w:r>
      <w:r w:rsidRPr="00D66FED">
        <w:t xml:space="preserve"> dargestellt</w:t>
      </w:r>
      <w:r>
        <w:t xml:space="preserve">, besitzt eine solche Schaltung zwei Eingänge, jeweils einen Eingang zum Setzen (S) und einen Eingang zum Rücksetzen (R) des Ausgangs. Dabei ist es wichtig zu definieren, wie der Ausgang geschaltet werden soll, wenn beide Eingänge gesetzt sind. Abhängig von der Realisierung des R-S-Speichergliedes ist entweder das Setzen oder das Rücksetzen dominant (siehe </w:t>
      </w:r>
      <w:r>
        <w:fldChar w:fldCharType="begin"/>
      </w:r>
      <w:r>
        <w:instrText xml:space="preserve"> REF _Ref262226879 \h  \* MERGEFORMAT </w:instrText>
      </w:r>
      <w:r>
        <w:fldChar w:fldCharType="separate"/>
      </w:r>
      <w:r w:rsidR="00457965" w:rsidRPr="00D66FED">
        <w:t xml:space="preserve">Abbildung </w:t>
      </w:r>
      <w:r w:rsidR="00457965">
        <w:rPr>
          <w:noProof/>
        </w:rPr>
        <w:t>3</w:t>
      </w:r>
      <w:r>
        <w:fldChar w:fldCharType="end"/>
      </w:r>
      <w:r>
        <w:t xml:space="preserve">). </w:t>
      </w:r>
    </w:p>
    <w:p w14:paraId="668E4864" w14:textId="77777777" w:rsidR="00D75FFD" w:rsidRDefault="00D75FFD" w:rsidP="00D75FFD">
      <w:pPr>
        <w:keepNext/>
        <w:jc w:val="center"/>
      </w:pPr>
      <w:r>
        <w:rPr>
          <w:b/>
        </w:rPr>
        <w:object w:dxaOrig="7911" w:dyaOrig="5162" w14:anchorId="033F6E29">
          <v:shape id="_x0000_i1027" type="#_x0000_t75" style="width:393.9pt;height:258.35pt" o:ole="">
            <v:imagedata r:id="rId22" o:title=""/>
          </v:shape>
          <o:OLEObject Type="Embed" ProgID="Visio.Drawing.11" ShapeID="_x0000_i1027" DrawAspect="Content" ObjectID="_1510657275" r:id="rId23"/>
        </w:object>
      </w:r>
    </w:p>
    <w:p w14:paraId="7B7C0F8C" w14:textId="77777777" w:rsidR="00D75FFD" w:rsidRPr="00D66FED" w:rsidRDefault="00D75FFD" w:rsidP="00D75FFD">
      <w:pPr>
        <w:pStyle w:val="Beschriftung"/>
      </w:pPr>
      <w:bookmarkStart w:id="5" w:name="_Ref262226879"/>
      <w:r w:rsidRPr="00D66FED">
        <w:t xml:space="preserve">Abbildung </w:t>
      </w:r>
      <w:r w:rsidR="00457965">
        <w:fldChar w:fldCharType="begin"/>
      </w:r>
      <w:r w:rsidR="00457965">
        <w:instrText xml:space="preserve"> SEQ Abbildung \* ARABIC </w:instrText>
      </w:r>
      <w:r w:rsidR="00457965">
        <w:fldChar w:fldCharType="separate"/>
      </w:r>
      <w:r w:rsidR="00457965">
        <w:rPr>
          <w:noProof/>
        </w:rPr>
        <w:t>3</w:t>
      </w:r>
      <w:r w:rsidR="00457965">
        <w:rPr>
          <w:noProof/>
        </w:rPr>
        <w:fldChar w:fldCharType="end"/>
      </w:r>
      <w:bookmarkEnd w:id="5"/>
      <w:r w:rsidRPr="00D66FED">
        <w:t>:</w:t>
      </w:r>
      <w:r>
        <w:t xml:space="preserve"> Aufbau und Funktionssymbole von R-S-Speichergliedern</w:t>
      </w:r>
    </w:p>
    <w:p w14:paraId="616D6B4A" w14:textId="77777777" w:rsidR="00D75FFD" w:rsidRPr="000B4ADE" w:rsidRDefault="00D75FFD" w:rsidP="00D75FFD">
      <w:pPr>
        <w:rPr>
          <w:rStyle w:val="Hervorhebung"/>
          <w:b w:val="0"/>
          <w:sz w:val="22"/>
        </w:rPr>
      </w:pPr>
      <w:r w:rsidRPr="000B4ADE">
        <w:rPr>
          <w:rStyle w:val="Hervorhebung"/>
          <w:b w:val="0"/>
          <w:sz w:val="22"/>
        </w:rPr>
        <w:t>Verriegelungsschaltungen</w:t>
      </w:r>
    </w:p>
    <w:p w14:paraId="3DB9D26B" w14:textId="77777777" w:rsidR="00D75FFD" w:rsidRDefault="00D75FFD" w:rsidP="00D75FFD">
      <w:pPr>
        <w:pStyle w:val="KeinLeerraum"/>
        <w:jc w:val="both"/>
      </w:pPr>
      <w:r>
        <w:t xml:space="preserve">Häufig dürfen bestimmte Steuersignale nicht gleichzeitig gesetzt werden. So darf zum Beispiel ein Elektromotor mit zwei Drehrichtungen nicht gleichzeitig in den Vorwärtslauf und den Rückwärtslauf geschaltet werden. Die beiden Signale V (Vorwärts) und R (Rückwärts) müssen sich </w:t>
      </w:r>
      <w:r w:rsidRPr="000B4ADE">
        <w:t>gegenseitig</w:t>
      </w:r>
      <w:r>
        <w:t xml:space="preserve"> </w:t>
      </w:r>
      <w:r w:rsidRPr="000B4ADE">
        <w:t>verriegeln</w:t>
      </w:r>
      <w:r>
        <w:t xml:space="preserve">. </w:t>
      </w:r>
    </w:p>
    <w:p w14:paraId="1CCA393A" w14:textId="77777777" w:rsidR="00D75FFD" w:rsidRPr="00F04D87" w:rsidRDefault="00D75FFD" w:rsidP="00D75FFD">
      <w:pPr>
        <w:jc w:val="both"/>
      </w:pPr>
      <w:r>
        <w:t xml:space="preserve">Mit Hilfe von zwei miteinander gekoppelten R-S-Speichergliedern kann eine Verriegelung realisiert werden. Dabei bestehen zwei Möglichkeiten der Verschaltung. Entweder erfolgt die </w:t>
      </w:r>
      <w:r w:rsidRPr="00E30162">
        <w:t>Verriegelung über die Setz-</w:t>
      </w:r>
      <w:r>
        <w:t>Eingänge, oder über die Rücksetz-E</w:t>
      </w:r>
      <w:r w:rsidRPr="00E30162">
        <w:t>ingänge. Beide Varianten sind in</w:t>
      </w:r>
      <w:r>
        <w:t xml:space="preserve"> </w:t>
      </w:r>
      <w:r>
        <w:fldChar w:fldCharType="begin"/>
      </w:r>
      <w:r>
        <w:instrText xml:space="preserve"> REF _Ref270966007 \h  \* MERGEFORMAT </w:instrText>
      </w:r>
      <w:r>
        <w:fldChar w:fldCharType="separate"/>
      </w:r>
      <w:r w:rsidR="00457965" w:rsidRPr="000B4ADE">
        <w:t xml:space="preserve">Abbildung </w:t>
      </w:r>
      <w:r w:rsidR="00457965">
        <w:rPr>
          <w:noProof/>
        </w:rPr>
        <w:t>4</w:t>
      </w:r>
      <w:r>
        <w:fldChar w:fldCharType="end"/>
      </w:r>
      <w:r w:rsidRPr="00E30162">
        <w:t xml:space="preserve"> dargestellt. </w:t>
      </w:r>
      <w:r>
        <w:t>Es</w:t>
      </w:r>
      <w:r w:rsidRPr="00E30162">
        <w:t xml:space="preserve"> ist zu beachten, dass die </w:t>
      </w:r>
      <w:r>
        <w:t>Verriegelung über den Rücksetz-Eingang</w:t>
      </w:r>
      <w:r w:rsidRPr="00E30162">
        <w:t xml:space="preserve"> nur bei dominantem Rücksetz</w:t>
      </w:r>
      <w:r>
        <w:t>-E</w:t>
      </w:r>
      <w:r w:rsidRPr="00E30162">
        <w:t>ingang</w:t>
      </w:r>
      <w:r>
        <w:t xml:space="preserve"> funktioniert.</w:t>
      </w:r>
    </w:p>
    <w:bookmarkStart w:id="6" w:name="_MON_1343480511"/>
    <w:bookmarkStart w:id="7" w:name="_MON_1343480960"/>
    <w:bookmarkEnd w:id="6"/>
    <w:bookmarkEnd w:id="7"/>
    <w:bookmarkStart w:id="8" w:name="_MON_1340522848"/>
    <w:bookmarkEnd w:id="8"/>
    <w:p w14:paraId="15021E32" w14:textId="77777777" w:rsidR="00D75FFD" w:rsidRDefault="00D75FFD" w:rsidP="00D75FFD">
      <w:pPr>
        <w:keepNext/>
        <w:spacing w:line="240" w:lineRule="auto"/>
        <w:jc w:val="center"/>
        <w:rPr>
          <w:b/>
        </w:rPr>
      </w:pPr>
      <w:r>
        <w:rPr>
          <w:b/>
        </w:rPr>
        <w:object w:dxaOrig="8411" w:dyaOrig="3475" w14:anchorId="3371D138">
          <v:shape id="_x0000_i1028" type="#_x0000_t75" style="width:394.95pt;height:163.05pt" o:ole="">
            <v:imagedata r:id="rId24" o:title=""/>
          </v:shape>
          <o:OLEObject Type="Embed" ProgID="Visio.Drawing.11" ShapeID="_x0000_i1028" DrawAspect="Content" ObjectID="_1510657276" r:id="rId25"/>
        </w:object>
      </w:r>
      <w:bookmarkStart w:id="9" w:name="_Ref262240746"/>
    </w:p>
    <w:p w14:paraId="0D4D1984" w14:textId="77777777" w:rsidR="00D75FFD" w:rsidRPr="000B4ADE" w:rsidRDefault="00D75FFD" w:rsidP="00D75FFD">
      <w:pPr>
        <w:pStyle w:val="Beschriftung"/>
      </w:pPr>
      <w:bookmarkStart w:id="10" w:name="_Ref270966007"/>
      <w:r w:rsidRPr="000B4ADE">
        <w:t xml:space="preserve">Abbildung </w:t>
      </w:r>
      <w:r w:rsidR="00457965">
        <w:fldChar w:fldCharType="begin"/>
      </w:r>
      <w:r w:rsidR="00457965">
        <w:instrText xml:space="preserve"> SEQ Abbildung \* ARABIC </w:instrText>
      </w:r>
      <w:r w:rsidR="00457965">
        <w:fldChar w:fldCharType="separate"/>
      </w:r>
      <w:r w:rsidR="00457965">
        <w:rPr>
          <w:noProof/>
        </w:rPr>
        <w:t>4</w:t>
      </w:r>
      <w:r w:rsidR="00457965">
        <w:rPr>
          <w:noProof/>
        </w:rPr>
        <w:fldChar w:fldCharType="end"/>
      </w:r>
      <w:bookmarkEnd w:id="9"/>
      <w:bookmarkEnd w:id="10"/>
      <w:r w:rsidRPr="000B4ADE">
        <w:t>: Gegenseitige Verriegelung zweier Ausgangssignale</w:t>
      </w:r>
    </w:p>
    <w:p w14:paraId="61D89D04" w14:textId="70D0B51C" w:rsidR="00D75FFD" w:rsidRDefault="00D75FFD" w:rsidP="00D75FFD">
      <w:pPr>
        <w:pStyle w:val="KeinLeerraum"/>
        <w:jc w:val="both"/>
      </w:pPr>
      <w:r>
        <w:t xml:space="preserve">In einigen Fällen muss </w:t>
      </w:r>
      <w:r w:rsidR="006C7321">
        <w:t xml:space="preserve">man </w:t>
      </w:r>
      <w:r>
        <w:t xml:space="preserve">darüber hinaus </w:t>
      </w:r>
      <w:r w:rsidR="006C7321">
        <w:t>festlegen</w:t>
      </w:r>
      <w:r>
        <w:t>, in welcher Reihenfolge bestimmte Steuersignale gesetzt we</w:t>
      </w:r>
      <w:r w:rsidR="006C7321">
        <w:t>rden können. In diesem Fall wird</w:t>
      </w:r>
      <w:r>
        <w:t xml:space="preserve"> eine </w:t>
      </w:r>
      <w:r w:rsidRPr="000B4ADE">
        <w:t>Reihenfolgen</w:t>
      </w:r>
      <w:r w:rsidRPr="000B4ADE">
        <w:softHyphen/>
        <w:t>verriegelung</w:t>
      </w:r>
      <w:r w:rsidR="006C7321">
        <w:t xml:space="preserve"> realisiert</w:t>
      </w:r>
      <w:r>
        <w:t xml:space="preserve">. Auch das kann durch eine Aneinanderreihung von Speichergliedern realisiert werden. Dabei werden so viele R-S-Speicherglieder benötigt, wie Schritte koordiniert </w:t>
      </w:r>
      <w:r w:rsidRPr="00825292">
        <w:t xml:space="preserve">werden sollen. </w:t>
      </w:r>
      <w:r w:rsidRPr="00825292">
        <w:fldChar w:fldCharType="begin"/>
      </w:r>
      <w:r w:rsidRPr="00825292">
        <w:instrText xml:space="preserve"> REF _Ref262242594 \h  \* MERGEFORMAT </w:instrText>
      </w:r>
      <w:r w:rsidRPr="00825292">
        <w:fldChar w:fldCharType="separate"/>
      </w:r>
      <w:r w:rsidR="00457965" w:rsidRPr="002B4E14">
        <w:t xml:space="preserve">Abbildung </w:t>
      </w:r>
      <w:r w:rsidR="00457965">
        <w:rPr>
          <w:noProof/>
        </w:rPr>
        <w:t>5</w:t>
      </w:r>
      <w:r w:rsidRPr="00825292">
        <w:fldChar w:fldCharType="end"/>
      </w:r>
      <w:r w:rsidRPr="00825292">
        <w:t xml:space="preserve"> zeigt eine Reihenfolgenverriegelung für zwei Signale.</w:t>
      </w:r>
      <w:r>
        <w:t xml:space="preserve"> </w:t>
      </w:r>
    </w:p>
    <w:bookmarkStart w:id="11" w:name="_MON_1343480848"/>
    <w:bookmarkStart w:id="12" w:name="_MON_1343480862"/>
    <w:bookmarkStart w:id="13" w:name="_MON_1335985523"/>
    <w:bookmarkStart w:id="14" w:name="_MON_1343480640"/>
    <w:bookmarkEnd w:id="11"/>
    <w:bookmarkEnd w:id="12"/>
    <w:bookmarkEnd w:id="13"/>
    <w:bookmarkEnd w:id="14"/>
    <w:bookmarkStart w:id="15" w:name="_MON_1343480658"/>
    <w:bookmarkEnd w:id="15"/>
    <w:p w14:paraId="4E0C87E8" w14:textId="77777777" w:rsidR="00D75FFD" w:rsidRDefault="00D75FFD" w:rsidP="00D75FFD">
      <w:pPr>
        <w:keepNext/>
        <w:jc w:val="center"/>
      </w:pPr>
      <w:r>
        <w:rPr>
          <w:b/>
        </w:rPr>
        <w:object w:dxaOrig="8369" w:dyaOrig="3504" w14:anchorId="30741F46">
          <v:shape id="_x0000_i1029" type="#_x0000_t75" style="width:394.95pt;height:166.25pt" o:ole="">
            <v:imagedata r:id="rId26" o:title=""/>
          </v:shape>
          <o:OLEObject Type="Embed" ProgID="Visio.Drawing.11" ShapeID="_x0000_i1029" DrawAspect="Content" ObjectID="_1510657277" r:id="rId27"/>
        </w:object>
      </w:r>
    </w:p>
    <w:p w14:paraId="51C6A6DF" w14:textId="77777777" w:rsidR="00D75FFD" w:rsidRPr="000B4ADE" w:rsidRDefault="00D75FFD" w:rsidP="00D75FFD">
      <w:pPr>
        <w:pStyle w:val="Beschriftung"/>
      </w:pPr>
      <w:bookmarkStart w:id="16" w:name="_Ref262242594"/>
      <w:r w:rsidRPr="002B4E14">
        <w:t xml:space="preserve">Abbildung </w:t>
      </w:r>
      <w:r w:rsidR="00457965">
        <w:fldChar w:fldCharType="begin"/>
      </w:r>
      <w:r w:rsidR="00457965">
        <w:instrText xml:space="preserve"> SEQ Abbildung \* ARABIC </w:instrText>
      </w:r>
      <w:r w:rsidR="00457965">
        <w:fldChar w:fldCharType="separate"/>
      </w:r>
      <w:r w:rsidR="00457965">
        <w:rPr>
          <w:noProof/>
        </w:rPr>
        <w:t>5</w:t>
      </w:r>
      <w:r w:rsidR="00457965">
        <w:rPr>
          <w:noProof/>
        </w:rPr>
        <w:fldChar w:fldCharType="end"/>
      </w:r>
      <w:bookmarkEnd w:id="16"/>
      <w:r w:rsidRPr="002B4E14">
        <w:t>: Reihenfolgen</w:t>
      </w:r>
      <w:r w:rsidRPr="002B4E14">
        <w:rPr>
          <w:noProof/>
        </w:rPr>
        <w:t>verriegelung zweier Ausgangssignale</w:t>
      </w:r>
    </w:p>
    <w:p w14:paraId="4CFC9FD0" w14:textId="77777777" w:rsidR="00D75FFD" w:rsidRDefault="00D75FFD" w:rsidP="00D75FFD">
      <w:pPr>
        <w:spacing w:line="240" w:lineRule="auto"/>
        <w:jc w:val="both"/>
      </w:pPr>
      <w:r>
        <w:t>Dabei ist zu beachten, dass mit diesen Schaltungen nur Aktivierungsreihenfolgen und keine Abfolgen realisiert werden. Das Setzen von A2 führt nicht zum Rücksetzen von A1. Bei einer Verriegelung über den Rücksetz-Eingang wird beim Rücksetzen von A1 automatisch auch A2 zurückgesetzt.</w:t>
      </w:r>
    </w:p>
    <w:p w14:paraId="128BD07F" w14:textId="77777777" w:rsidR="00D75FFD" w:rsidRPr="002B4E14" w:rsidRDefault="00D75FFD" w:rsidP="00D75FFD">
      <w:pPr>
        <w:jc w:val="both"/>
        <w:rPr>
          <w:rStyle w:val="Hervorhebung"/>
          <w:b w:val="0"/>
          <w:sz w:val="22"/>
        </w:rPr>
      </w:pPr>
      <w:r w:rsidRPr="002B4E14">
        <w:rPr>
          <w:rStyle w:val="Hervorhebung"/>
          <w:b w:val="0"/>
          <w:sz w:val="22"/>
        </w:rPr>
        <w:t>Schaltungen mit Zeitverhalten</w:t>
      </w:r>
    </w:p>
    <w:p w14:paraId="18CA5B20" w14:textId="08EE03B0" w:rsidR="00D75FFD" w:rsidRPr="000B4ADE" w:rsidRDefault="00D75FFD" w:rsidP="00D75FFD">
      <w:pPr>
        <w:jc w:val="both"/>
      </w:pPr>
      <w:r w:rsidRPr="000B4ADE">
        <w:t xml:space="preserve">Schaltungen mit Zeitverhalten berücksichtigen auch die Zeit seit dem Eintreten eines oder mehrerer Ereignisse. Das Prinzip wird im Folgenden am Beispiel der </w:t>
      </w:r>
      <w:r w:rsidRPr="000B4ADE">
        <w:rPr>
          <w:rStyle w:val="Hervorhebung"/>
        </w:rPr>
        <w:t>Zweihand</w:t>
      </w:r>
      <w:r w:rsidRPr="000B4ADE">
        <w:rPr>
          <w:rStyle w:val="Hervorhebung"/>
        </w:rPr>
        <w:softHyphen/>
        <w:t>verriegelung</w:t>
      </w:r>
      <w:r w:rsidRPr="000B4ADE">
        <w:t xml:space="preserve"> erklärt. Diese soll verhindern, dass sich Arbeiter bei der Bedienung einer Maschine, zum Beispiel einer Presse, verletzen können. Um zu verhindern, dass der Arbeiter noch eine Hand im Gefahrenbereich der Maschine hat, kann diese nur durch gleichzeitige Betätigung von zwei Tastern ausgelöst werden. Diese Aufgabe kann auch mit Hilfe einer Kombinationsschaltung gelöst werden. Um jedoch zu verhindern, dass ein Taster zum Beispiel mit Klebeband dauerhaft festgestellt wird, muss zusätzlich sichergestellt werden, dass beide Taster innerhalb einer festen Zeitspanne gedrückt werden. Dazu werden </w:t>
      </w:r>
      <w:r w:rsidRPr="000B4ADE">
        <w:rPr>
          <w:rStyle w:val="Hervorhebung"/>
        </w:rPr>
        <w:t>Impulsglieder</w:t>
      </w:r>
      <w:r w:rsidRPr="000B4ADE">
        <w:t xml:space="preserve"> verwendet, die unabhängig von der zeitlichen Länge des gesetzten Eingangssignals das Ausgangssignal für eine festgelegte Dauer setzen und </w:t>
      </w:r>
      <w:r w:rsidR="003060F9">
        <w:t>anschließend</w:t>
      </w:r>
      <w:r w:rsidRPr="000B4ADE">
        <w:t xml:space="preserve"> automatisch rücksetzen. Nur ein Zustandswechsel des Eingangs (von Rücksetzen auf Setzen) erzeugt ein erneutes Setzen des Ausgangssignals. </w:t>
      </w:r>
      <w:r w:rsidRPr="000B4ADE">
        <w:fldChar w:fldCharType="begin"/>
      </w:r>
      <w:r w:rsidRPr="000B4ADE">
        <w:instrText xml:space="preserve"> REF _Ref262301860 \h  \* MERGEFORMAT </w:instrText>
      </w:r>
      <w:r w:rsidRPr="000B4ADE">
        <w:fldChar w:fldCharType="separate"/>
      </w:r>
      <w:r w:rsidR="00457965" w:rsidRPr="000B4ADE">
        <w:t xml:space="preserve">Abbildung </w:t>
      </w:r>
      <w:r w:rsidR="00457965">
        <w:t>6</w:t>
      </w:r>
      <w:r w:rsidRPr="000B4ADE">
        <w:fldChar w:fldCharType="end"/>
      </w:r>
      <w:r w:rsidRPr="000B4ADE">
        <w:t xml:space="preserve"> zeigt das Funktionssymbol und das Schaltverhalten eines Impulsgliedes.</w:t>
      </w:r>
    </w:p>
    <w:bookmarkStart w:id="17" w:name="_MON_1340132694"/>
    <w:bookmarkEnd w:id="17"/>
    <w:p w14:paraId="26169CF0" w14:textId="77777777" w:rsidR="00D75FFD" w:rsidRPr="000B4ADE" w:rsidRDefault="00D75FFD" w:rsidP="00D75FFD">
      <w:pPr>
        <w:jc w:val="center"/>
      </w:pPr>
      <w:r w:rsidRPr="000B4ADE">
        <w:object w:dxaOrig="7538" w:dyaOrig="1576" w14:anchorId="71E0874F">
          <v:shape id="_x0000_i1030" type="#_x0000_t75" style="width:379.05pt;height:78.35pt" o:ole="">
            <v:imagedata r:id="rId28" o:title=""/>
          </v:shape>
          <o:OLEObject Type="Embed" ProgID="Visio.Drawing.11" ShapeID="_x0000_i1030" DrawAspect="Content" ObjectID="_1510657278" r:id="rId29"/>
        </w:object>
      </w:r>
    </w:p>
    <w:p w14:paraId="4C8F7383" w14:textId="77777777" w:rsidR="00D75FFD" w:rsidRPr="000B4ADE" w:rsidRDefault="00D75FFD" w:rsidP="00D75FFD">
      <w:pPr>
        <w:pStyle w:val="Beschriftung"/>
      </w:pPr>
      <w:bookmarkStart w:id="18" w:name="_Ref262301860"/>
      <w:r w:rsidRPr="000B4ADE">
        <w:t xml:space="preserve">Abbildung </w:t>
      </w:r>
      <w:r w:rsidR="00457965">
        <w:fldChar w:fldCharType="begin"/>
      </w:r>
      <w:r w:rsidR="00457965">
        <w:instrText xml:space="preserve"> SEQ Abbildung \* ARABIC </w:instrText>
      </w:r>
      <w:r w:rsidR="00457965">
        <w:fldChar w:fldCharType="separate"/>
      </w:r>
      <w:r w:rsidR="00457965">
        <w:rPr>
          <w:noProof/>
        </w:rPr>
        <w:t>6</w:t>
      </w:r>
      <w:r w:rsidR="00457965">
        <w:rPr>
          <w:noProof/>
        </w:rPr>
        <w:fldChar w:fldCharType="end"/>
      </w:r>
      <w:bookmarkEnd w:id="18"/>
      <w:r w:rsidRPr="000B4ADE">
        <w:t>: Funktionssymbol und Schaltverhalten eines Impulsgliedes</w:t>
      </w:r>
    </w:p>
    <w:p w14:paraId="364F37A4" w14:textId="77777777" w:rsidR="00D75FFD" w:rsidRPr="000B4ADE" w:rsidRDefault="00D75FFD" w:rsidP="00D75FFD">
      <w:pPr>
        <w:jc w:val="both"/>
      </w:pPr>
      <w:r w:rsidRPr="000B4ADE">
        <w:t xml:space="preserve">Die entsprechende Schaltung für eine Zweihandverriegelung ist in </w:t>
      </w:r>
      <w:r w:rsidRPr="000B4ADE">
        <w:fldChar w:fldCharType="begin"/>
      </w:r>
      <w:r w:rsidRPr="000B4ADE">
        <w:instrText xml:space="preserve"> REF _Ref262303425 \h  \* MERGEFORMAT </w:instrText>
      </w:r>
      <w:r w:rsidRPr="000B4ADE">
        <w:fldChar w:fldCharType="separate"/>
      </w:r>
      <w:r w:rsidR="00457965" w:rsidRPr="003A62DA">
        <w:t xml:space="preserve">Abbildung </w:t>
      </w:r>
      <w:r w:rsidR="00457965">
        <w:t>7</w:t>
      </w:r>
      <w:r w:rsidRPr="000B4ADE">
        <w:fldChar w:fldCharType="end"/>
      </w:r>
      <w:r w:rsidRPr="000B4ADE">
        <w:t xml:space="preserve"> dargestellt. Wird einer der Taster betätigt, so wird der Ausgang </w:t>
      </w:r>
      <w:r>
        <w:t>Out</w:t>
      </w:r>
      <w:r w:rsidRPr="000B4ADE">
        <w:t xml:space="preserve"> des Impulsgliedes für die Zeitdauer T gesetzt. Wird nun der zweite Taster betätigt, solange </w:t>
      </w:r>
      <w:r>
        <w:t>Out</w:t>
      </w:r>
      <w:r w:rsidRPr="000B4ADE">
        <w:t xml:space="preserve"> gesetzt ist, so sind sämtliche Bedingungen des UND-Gliedes erfüllt und der Ausgang A wird gesetzt. Danach wird das Impulsglied durch die ODER-Verknüpfun</w:t>
      </w:r>
      <w:r>
        <w:t>g mit dem Ausgang A überbrückt.</w:t>
      </w:r>
    </w:p>
    <w:bookmarkStart w:id="19" w:name="_MON_1343481197"/>
    <w:bookmarkStart w:id="20" w:name="_MON_1343481257"/>
    <w:bookmarkEnd w:id="19"/>
    <w:bookmarkEnd w:id="20"/>
    <w:bookmarkStart w:id="21" w:name="_MON_1336044250"/>
    <w:bookmarkEnd w:id="21"/>
    <w:p w14:paraId="18165A42" w14:textId="77777777" w:rsidR="00D75FFD" w:rsidRPr="000B4ADE" w:rsidRDefault="00D75FFD" w:rsidP="00D75FFD">
      <w:pPr>
        <w:pStyle w:val="KeinLeerraum"/>
      </w:pPr>
      <w:r>
        <w:rPr>
          <w:rStyle w:val="Hervorhebung"/>
          <w:b w:val="0"/>
          <w:i w:val="0"/>
          <w:spacing w:val="0"/>
        </w:rPr>
        <w:object w:dxaOrig="7892" w:dyaOrig="2546" w14:anchorId="4DB3DB75">
          <v:shape id="_x0000_i1031" type="#_x0000_t75" style="width:394.95pt;height:127.05pt" o:ole="">
            <v:imagedata r:id="rId30" o:title=""/>
          </v:shape>
          <o:OLEObject Type="Embed" ProgID="Visio.Drawing.11" ShapeID="_x0000_i1031" DrawAspect="Content" ObjectID="_1510657279" r:id="rId31"/>
        </w:object>
      </w:r>
    </w:p>
    <w:p w14:paraId="2C915AFD" w14:textId="77777777" w:rsidR="00D75FFD" w:rsidRDefault="00D75FFD" w:rsidP="00D75FFD">
      <w:pPr>
        <w:pStyle w:val="Beschriftung"/>
      </w:pPr>
      <w:bookmarkStart w:id="22" w:name="_Ref262303425"/>
      <w:r w:rsidRPr="003A62DA">
        <w:t xml:space="preserve">Abbildung </w:t>
      </w:r>
      <w:r w:rsidR="00457965">
        <w:fldChar w:fldCharType="begin"/>
      </w:r>
      <w:r w:rsidR="00457965">
        <w:instrText xml:space="preserve"> SEQ Abbildung \* ARABIC </w:instrText>
      </w:r>
      <w:r w:rsidR="00457965">
        <w:fldChar w:fldCharType="separate"/>
      </w:r>
      <w:r w:rsidR="00457965">
        <w:rPr>
          <w:noProof/>
        </w:rPr>
        <w:t>7</w:t>
      </w:r>
      <w:r w:rsidR="00457965">
        <w:rPr>
          <w:noProof/>
        </w:rPr>
        <w:fldChar w:fldCharType="end"/>
      </w:r>
      <w:bookmarkEnd w:id="22"/>
      <w:r w:rsidRPr="003A62DA">
        <w:t>: Zweihandverriegelung mit Nutzung eines Impulsgliedes</w:t>
      </w:r>
    </w:p>
    <w:p w14:paraId="5F5C5A8C" w14:textId="77777777" w:rsidR="00D75FFD" w:rsidRDefault="00D75FFD" w:rsidP="00D75FFD">
      <w:pPr>
        <w:jc w:val="both"/>
      </w:pPr>
      <w:r>
        <w:t>Zeitglieder werden noch für eine Vielzahl weiterer Schutzfunktionen verwendet, zum Beispiel für Schutztorsteuerungen, bei denen geöffnete Tore nach einer festgelegten Zeit automatisch schließen, oder für Motoranlaufsteuerungen, bei denen nach einem vergeblichen Startversuch eine Ruhepause zum Erholen des Antriebs erzwungen wird.</w:t>
      </w:r>
    </w:p>
    <w:p w14:paraId="750AA75D" w14:textId="77777777" w:rsidR="00D75FFD" w:rsidRPr="008A54EC" w:rsidRDefault="00D75FFD" w:rsidP="00D75FFD">
      <w:pPr>
        <w:spacing w:before="200" w:after="200" w:line="268" w:lineRule="auto"/>
        <w:ind w:left="0"/>
        <w:outlineLvl w:val="1"/>
        <w:rPr>
          <w:b/>
          <w:smallCaps/>
          <w:sz w:val="28"/>
          <w:szCs w:val="28"/>
        </w:rPr>
      </w:pPr>
      <w:r w:rsidRPr="008A54EC">
        <w:rPr>
          <w:b/>
          <w:smallCaps/>
          <w:sz w:val="28"/>
          <w:szCs w:val="28"/>
        </w:rPr>
        <w:t>Literatur</w:t>
      </w:r>
    </w:p>
    <w:p w14:paraId="34C39A50" w14:textId="6A4D99B8" w:rsidR="00D75FFD" w:rsidRDefault="00D75FFD" w:rsidP="00D75FFD">
      <w:pPr>
        <w:ind w:left="1412" w:hanging="420"/>
        <w:jc w:val="both"/>
      </w:pPr>
      <w:r w:rsidRPr="008A54EC">
        <w:t>[1]</w:t>
      </w:r>
      <w:r w:rsidRPr="008A54EC">
        <w:tab/>
      </w:r>
      <w:r w:rsidRPr="005E7681">
        <w:t>Strohrmann, G. (1983): Anlagensicherung mit Mitteln der MSR-Technik</w:t>
      </w:r>
      <w:r w:rsidR="009A5937">
        <w:t>,</w:t>
      </w:r>
      <w:r w:rsidRPr="005E7681">
        <w:t xml:space="preserve"> Oldenbourg Verlag</w:t>
      </w:r>
    </w:p>
    <w:p w14:paraId="4F03CEE5" w14:textId="41267063" w:rsidR="00D75FFD" w:rsidRDefault="00D75FFD" w:rsidP="00D75FFD">
      <w:pPr>
        <w:ind w:left="1412" w:hanging="420"/>
        <w:jc w:val="both"/>
      </w:pPr>
      <w:r>
        <w:t>[2]</w:t>
      </w:r>
      <w:r>
        <w:tab/>
        <w:t>VDI 2180 (Ausg</w:t>
      </w:r>
      <w:r w:rsidR="003721C5">
        <w:t>abe</w:t>
      </w:r>
      <w:r>
        <w:t xml:space="preserve"> 2007-04</w:t>
      </w:r>
      <w:r w:rsidRPr="003A02D7">
        <w:t>)</w:t>
      </w:r>
      <w:r>
        <w:t>: Sicherung von Anlagen der Verfahrenstechnik mit Mitteln der Prozessleittechnik (PLT).</w:t>
      </w:r>
    </w:p>
    <w:p w14:paraId="60250D3E" w14:textId="27DE75D6" w:rsidR="00D75FFD" w:rsidRPr="005E7681" w:rsidRDefault="00D75FFD" w:rsidP="00D75FFD">
      <w:pPr>
        <w:ind w:left="1412" w:hanging="420"/>
        <w:jc w:val="both"/>
      </w:pPr>
      <w:r>
        <w:t>[3]</w:t>
      </w:r>
      <w:r>
        <w:tab/>
        <w:t>DIN EN 61511 (Ausg</w:t>
      </w:r>
      <w:r w:rsidR="003721C5">
        <w:t>abe</w:t>
      </w:r>
      <w:r>
        <w:t xml:space="preserve"> 2005-05</w:t>
      </w:r>
      <w:r w:rsidRPr="003A02D7">
        <w:t>)</w:t>
      </w:r>
      <w:r>
        <w:t>: Funktionale Sicherheit-Sicherheitstechnische Systeme für die Prozessindustrie.</w:t>
      </w:r>
    </w:p>
    <w:p w14:paraId="0879EC80" w14:textId="77777777" w:rsidR="00D75FFD" w:rsidRPr="004275F0" w:rsidRDefault="00D75FFD" w:rsidP="00D75FFD">
      <w:pPr>
        <w:spacing w:before="200" w:after="200" w:line="268" w:lineRule="auto"/>
        <w:ind w:left="0"/>
        <w:outlineLvl w:val="1"/>
        <w:rPr>
          <w:rStyle w:val="berschrift2Zchn"/>
        </w:rPr>
      </w:pPr>
      <w:r w:rsidRPr="001F2242">
        <w:br w:type="page"/>
      </w:r>
      <w:r w:rsidRPr="00B32F13">
        <w:rPr>
          <w:b/>
          <w:smallCaps/>
          <w:sz w:val="28"/>
          <w:szCs w:val="28"/>
        </w:rPr>
        <w:lastRenderedPageBreak/>
        <w:t>Schritt-für-Schritt-Anleitung</w:t>
      </w:r>
    </w:p>
    <w:p w14:paraId="4872B055" w14:textId="77777777" w:rsidR="00D75FFD" w:rsidRPr="0039356B" w:rsidRDefault="00D75FFD" w:rsidP="00D75FFD">
      <w:pPr>
        <w:pStyle w:val="berschrift3"/>
      </w:pPr>
      <w:r>
        <w:t>Aufgabenstellung</w:t>
      </w:r>
    </w:p>
    <w:p w14:paraId="72E391CE" w14:textId="77777777" w:rsidR="00D75FFD" w:rsidRDefault="00D75FFD" w:rsidP="00D75FFD">
      <w:pPr>
        <w:jc w:val="both"/>
        <w:rPr>
          <w:rFonts w:cs="Arial"/>
        </w:rPr>
      </w:pPr>
      <w:r>
        <w:rPr>
          <w:rFonts w:cs="Arial"/>
        </w:rPr>
        <w:t>Entsprechend den Vorgaben aus dem Kapitel ‚Prozessbeschreibung’ sollen die CFC- Pläne aus dem Kapitel ‚Einzelsteuerfunktionen’ um die Handbetätigung für den Pumpen</w:t>
      </w:r>
      <w:r>
        <w:rPr>
          <w:rFonts w:cs="Arial"/>
        </w:rPr>
        <w:softHyphen/>
        <w:t>motor =SCE.A1.T2-P001 ergänzt werden. Dabei sind die folgenden Verriegelungs</w:t>
      </w:r>
      <w:r>
        <w:rPr>
          <w:rFonts w:cs="Arial"/>
        </w:rPr>
        <w:softHyphen/>
        <w:t xml:space="preserve">bedingungen zu beachten: </w:t>
      </w:r>
    </w:p>
    <w:p w14:paraId="1F5D7F61" w14:textId="77777777" w:rsidR="00D75FFD" w:rsidRPr="00975BBE" w:rsidRDefault="00D75FFD" w:rsidP="00D75FFD">
      <w:pPr>
        <w:pStyle w:val="SiemensListe"/>
        <w:jc w:val="both"/>
      </w:pPr>
      <w:r>
        <w:t xml:space="preserve">Der Pumpenmotor </w:t>
      </w:r>
      <w:r w:rsidRPr="00975BBE">
        <w:t xml:space="preserve">darf nur </w:t>
      </w:r>
      <w:r>
        <w:t>ein</w:t>
      </w:r>
      <w:r w:rsidRPr="00975BBE">
        <w:t>geschaltet werden, wenn d</w:t>
      </w:r>
      <w:r>
        <w:t>er Hauptschalter der Anlage eingeschaltet und der NOTAUS-Schalter entriegelt ist.</w:t>
      </w:r>
    </w:p>
    <w:p w14:paraId="60EC634F" w14:textId="77777777" w:rsidR="00D75FFD" w:rsidRPr="00C15A83" w:rsidRDefault="00D75FFD" w:rsidP="00D75FFD">
      <w:pPr>
        <w:pStyle w:val="SiemensListe"/>
        <w:jc w:val="both"/>
      </w:pPr>
      <w:r w:rsidRPr="00C15A83">
        <w:t>Die Pumpe darf keine Luft ansaugen</w:t>
      </w:r>
      <w:r>
        <w:t>. D</w:t>
      </w:r>
      <w:r w:rsidRPr="00C15A83">
        <w:t>er minimale Füllstand (hier: 50 ml) im Reaktor =SCE.A1.T2-R002 ist numerisch bekannt und wird über den gemessenen Füllstand ausgewertet.</w:t>
      </w:r>
    </w:p>
    <w:p w14:paraId="67AABAF1" w14:textId="77777777" w:rsidR="00D75FFD" w:rsidRPr="006E366C" w:rsidRDefault="00D75FFD" w:rsidP="00D75FFD">
      <w:pPr>
        <w:pStyle w:val="SiemensListe"/>
        <w:jc w:val="both"/>
      </w:pPr>
      <w:r w:rsidRPr="00C15A83">
        <w:t xml:space="preserve">Die Pumpe darf keine Flüssigkeit gegen ein geschlossenes Ventil drücken. Es muss, wenn die Pumpe </w:t>
      </w:r>
      <w:r>
        <w:t>ein</w:t>
      </w:r>
      <w:r w:rsidRPr="00C15A83">
        <w:t>geschaltet ist, also immer entweder Ventil =SCE.A1.T3-V001</w:t>
      </w:r>
      <w:r>
        <w:t>,</w:t>
      </w:r>
      <w:r w:rsidRPr="00C15A83">
        <w:t xml:space="preserve"> Ventil</w:t>
      </w:r>
      <w:r>
        <w:t xml:space="preserve"> =SCE.A1.T2-V007 oder Ventil =SCE.A1.T4-V003 geöffnet sein.</w:t>
      </w:r>
    </w:p>
    <w:p w14:paraId="1BD2A950" w14:textId="77777777" w:rsidR="00D75FFD" w:rsidRPr="0038450C" w:rsidRDefault="00D75FFD" w:rsidP="00D75FFD">
      <w:pPr>
        <w:pStyle w:val="SiemensListe"/>
        <w:numPr>
          <w:ilvl w:val="0"/>
          <w:numId w:val="0"/>
        </w:numPr>
        <w:ind w:left="992"/>
        <w:jc w:val="both"/>
      </w:pPr>
    </w:p>
    <w:p w14:paraId="7BB61BE7" w14:textId="77777777" w:rsidR="00D75FFD" w:rsidRPr="00064C83" w:rsidRDefault="00D75FFD" w:rsidP="00D75FFD">
      <w:pPr>
        <w:jc w:val="center"/>
      </w:pPr>
      <w:r w:rsidRPr="00AA6121">
        <w:rPr>
          <w:noProof/>
          <w:lang w:eastAsia="de-DE" w:bidi="ar-SA"/>
        </w:rPr>
        <w:drawing>
          <wp:inline distT="0" distB="0" distL="0" distR="0" wp14:anchorId="07F6F7CA" wp14:editId="288CC385">
            <wp:extent cx="4371975" cy="3810000"/>
            <wp:effectExtent l="0" t="0" r="0" b="0"/>
            <wp:docPr id="44" name="Grafik 44" descr="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fga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3810000"/>
                    </a:xfrm>
                    <a:prstGeom prst="rect">
                      <a:avLst/>
                    </a:prstGeom>
                    <a:noFill/>
                    <a:ln>
                      <a:noFill/>
                    </a:ln>
                  </pic:spPr>
                </pic:pic>
              </a:graphicData>
            </a:graphic>
          </wp:inline>
        </w:drawing>
      </w:r>
    </w:p>
    <w:p w14:paraId="145975D1" w14:textId="77777777" w:rsidR="00D75FFD" w:rsidRDefault="00D75FFD" w:rsidP="00D75FFD">
      <w:r>
        <w:rPr>
          <w:noProof/>
          <w:lang w:eastAsia="de-DE" w:bidi="ar-SA"/>
        </w:rPr>
        <w:drawing>
          <wp:inline distT="0" distB="0" distL="0" distR="0" wp14:anchorId="3B359591" wp14:editId="11B7A3C3">
            <wp:extent cx="381000" cy="390525"/>
            <wp:effectExtent l="0" t="0" r="0" b="0"/>
            <wp:docPr id="43" name="Grafik 4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47098102" w14:textId="77777777" w:rsidR="00D75FFD" w:rsidRDefault="00D75FFD" w:rsidP="00D75FFD">
      <w:pPr>
        <w:jc w:val="both"/>
      </w:pPr>
      <w:r w:rsidRPr="005869A5">
        <w:rPr>
          <w:b/>
        </w:rPr>
        <w:t>Hinweis:</w:t>
      </w:r>
      <w:r>
        <w:t xml:space="preserve"> Für den Lösungsansatz beachten Sie bitte die Details zu speichernden Schaltungen</w:t>
      </w:r>
      <w:r w:rsidRPr="005F425C">
        <w:t xml:space="preserve"> </w:t>
      </w:r>
      <w:r>
        <w:t>im Theorieteil.</w:t>
      </w:r>
    </w:p>
    <w:p w14:paraId="52A6F867" w14:textId="77777777" w:rsidR="00D75FFD" w:rsidRPr="0039356B" w:rsidRDefault="00D75FFD" w:rsidP="00D75FFD">
      <w:pPr>
        <w:pStyle w:val="berschrift3"/>
      </w:pPr>
      <w:r>
        <w:br w:type="page"/>
      </w:r>
      <w:r>
        <w:lastRenderedPageBreak/>
        <w:t>Lernziel</w:t>
      </w:r>
    </w:p>
    <w:p w14:paraId="6A94569D" w14:textId="77777777" w:rsidR="00D75FFD" w:rsidRDefault="00D75FFD" w:rsidP="00D75FFD">
      <w:pPr>
        <w:jc w:val="both"/>
      </w:pPr>
      <w:r>
        <w:t>In diesem Kapitel lernt der Studierende:</w:t>
      </w:r>
    </w:p>
    <w:p w14:paraId="57CBC503" w14:textId="77777777" w:rsidR="00D75FFD" w:rsidRDefault="00D75FFD" w:rsidP="00D75FFD">
      <w:pPr>
        <w:pStyle w:val="SiemensListe"/>
        <w:jc w:val="both"/>
      </w:pPr>
      <w:r>
        <w:t>Die Realisierung von erweiterten Randbedingungen und der Handbetätigung</w:t>
      </w:r>
    </w:p>
    <w:p w14:paraId="3F51E738" w14:textId="17143081" w:rsidR="00D75FFD" w:rsidRDefault="00D75FFD" w:rsidP="00D75FFD">
      <w:pPr>
        <w:pStyle w:val="SiemensListe"/>
        <w:jc w:val="both"/>
      </w:pPr>
      <w:r>
        <w:t>Verschaltungen zwischen CFC-Plänen anzulegen</w:t>
      </w:r>
    </w:p>
    <w:p w14:paraId="44203519" w14:textId="77777777" w:rsidR="00D75FFD" w:rsidRDefault="00D75FFD" w:rsidP="00D75FFD">
      <w:pPr>
        <w:pStyle w:val="SiemensListe"/>
        <w:jc w:val="both"/>
      </w:pPr>
      <w:r>
        <w:t>Weitere Möglichkeiten zum Programmieren mit CFC</w:t>
      </w:r>
    </w:p>
    <w:p w14:paraId="22A1CD2F" w14:textId="7C957590" w:rsidR="00D75FFD" w:rsidRPr="003F4A1E" w:rsidRDefault="00D75FFD" w:rsidP="00D75FFD">
      <w:pPr>
        <w:pStyle w:val="SiemensListe"/>
        <w:jc w:val="both"/>
      </w:pPr>
      <w:r>
        <w:t>Nutzung weiterer Blätter in den CFC-Plänen</w:t>
      </w:r>
    </w:p>
    <w:p w14:paraId="34495A65" w14:textId="77777777" w:rsidR="00D75FFD" w:rsidRPr="008A72E2" w:rsidRDefault="00D75FFD" w:rsidP="00D75FFD">
      <w:pPr>
        <w:jc w:val="both"/>
        <w:rPr>
          <w:rFonts w:cs="Arial"/>
        </w:rPr>
      </w:pPr>
      <w:r w:rsidRPr="008A72E2">
        <w:rPr>
          <w:rFonts w:cs="Arial"/>
        </w:rPr>
        <w:t>Diese Anleitung baut auf dem Projekt ‚PCS7_SCE_010</w:t>
      </w:r>
      <w:r>
        <w:rPr>
          <w:rFonts w:cs="Arial"/>
        </w:rPr>
        <w:t>4</w:t>
      </w:r>
      <w:r w:rsidRPr="008A72E2">
        <w:rPr>
          <w:rFonts w:cs="Arial"/>
        </w:rPr>
        <w:t>_Ueb_</w:t>
      </w:r>
      <w:r>
        <w:rPr>
          <w:rFonts w:cs="Arial"/>
        </w:rPr>
        <w:t>R1503</w:t>
      </w:r>
      <w:r w:rsidRPr="008A72E2">
        <w:rPr>
          <w:rFonts w:cs="Arial"/>
        </w:rPr>
        <w:t>.zip‘ auf.</w:t>
      </w:r>
    </w:p>
    <w:p w14:paraId="7D1D91C1" w14:textId="77777777" w:rsidR="00D75FFD" w:rsidRPr="0039356B" w:rsidRDefault="00D75FFD" w:rsidP="00D75FFD">
      <w:pPr>
        <w:pStyle w:val="berschrift3"/>
      </w:pPr>
      <w:r>
        <w:t>Programmierung</w:t>
      </w:r>
    </w:p>
    <w:p w14:paraId="726D9ABD" w14:textId="0CCC1811" w:rsidR="00D75FFD" w:rsidRPr="00F8165F" w:rsidRDefault="00D75FFD" w:rsidP="00D75FFD">
      <w:pPr>
        <w:pStyle w:val="KeinLeerraum"/>
        <w:numPr>
          <w:ilvl w:val="0"/>
          <w:numId w:val="13"/>
        </w:numPr>
        <w:suppressAutoHyphens w:val="0"/>
        <w:jc w:val="both"/>
      </w:pPr>
      <w:r>
        <w:t xml:space="preserve">Um die Handbetätigung zum Leeren des Reaktors R001 zu programmieren legen Sie im </w:t>
      </w:r>
      <w:r w:rsidRPr="000B4ADE">
        <w:t>SIMATIC Manager</w:t>
      </w:r>
      <w:r>
        <w:t xml:space="preserve"> in der Technologischen Hierarchie im Ordner Reaktor R001 der Teilanlage T2_Reaktion einen neuen CFC-Plan an.</w:t>
      </w:r>
    </w:p>
    <w:p w14:paraId="71D627CA" w14:textId="77777777" w:rsidR="00D75FFD" w:rsidRDefault="00D75FFD" w:rsidP="00D75FFD">
      <w:pPr>
        <w:pStyle w:val="SiemensNummerierung2"/>
        <w:numPr>
          <w:ilvl w:val="0"/>
          <w:numId w:val="0"/>
        </w:numPr>
        <w:ind w:left="1388"/>
      </w:pPr>
      <w:r>
        <w:rPr>
          <w:rFonts w:cs="Arial"/>
        </w:rPr>
        <w:t>(</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SIMATIC Manager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Ansicht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Technologische Sicht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Reaktor R001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Neues Objekt einfügen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CFC)</w:t>
      </w:r>
    </w:p>
    <w:p w14:paraId="3FC15636" w14:textId="77777777" w:rsidR="00D75FFD" w:rsidRDefault="00D75FFD" w:rsidP="00D75FFD">
      <w:pPr>
        <w:jc w:val="center"/>
      </w:pPr>
      <w:r>
        <w:rPr>
          <w:noProof/>
          <w:lang w:eastAsia="de-DE" w:bidi="ar-SA"/>
        </w:rPr>
        <w:drawing>
          <wp:inline distT="0" distB="0" distL="0" distR="0" wp14:anchorId="4D121946" wp14:editId="4A607D6D">
            <wp:extent cx="5038725" cy="38862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886200"/>
                    </a:xfrm>
                    <a:prstGeom prst="rect">
                      <a:avLst/>
                    </a:prstGeom>
                    <a:noFill/>
                    <a:ln>
                      <a:noFill/>
                    </a:ln>
                  </pic:spPr>
                </pic:pic>
              </a:graphicData>
            </a:graphic>
          </wp:inline>
        </w:drawing>
      </w:r>
    </w:p>
    <w:p w14:paraId="771529C2" w14:textId="77777777" w:rsidR="00D75FFD" w:rsidRDefault="00D75FFD" w:rsidP="00D75FFD"/>
    <w:p w14:paraId="01EFF702" w14:textId="512DD7F6" w:rsidR="00D75FFD" w:rsidRPr="00F8165F" w:rsidRDefault="00D75FFD" w:rsidP="00D75FFD">
      <w:pPr>
        <w:pStyle w:val="SiemensNummerierung2"/>
        <w:ind w:left="1332"/>
        <w:jc w:val="both"/>
      </w:pPr>
      <w:r>
        <w:br w:type="page"/>
      </w:r>
      <w:r w:rsidRPr="006259B6">
        <w:lastRenderedPageBreak/>
        <w:t xml:space="preserve">Der Plan wird </w:t>
      </w:r>
      <w:r w:rsidR="009A5937">
        <w:t>anschließend</w:t>
      </w:r>
      <w:r w:rsidRPr="006259B6">
        <w:t xml:space="preserve"> umbenannt in ‚A1T2H011’ und mit einem Doppelklick geöffnet. </w:t>
      </w:r>
    </w:p>
    <w:p w14:paraId="6DE3C132" w14:textId="77777777" w:rsidR="00D75FFD" w:rsidRDefault="00D75FFD" w:rsidP="00D75FFD">
      <w:pPr>
        <w:pStyle w:val="SiemensNummerierung2"/>
        <w:numPr>
          <w:ilvl w:val="0"/>
          <w:numId w:val="0"/>
        </w:numPr>
        <w:ind w:left="1388"/>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A1T2H011)</w:t>
      </w:r>
    </w:p>
    <w:p w14:paraId="55778138" w14:textId="77777777" w:rsidR="00D75FFD" w:rsidRDefault="00D75FFD" w:rsidP="00D75FFD">
      <w:pPr>
        <w:jc w:val="center"/>
      </w:pPr>
      <w:r>
        <w:rPr>
          <w:noProof/>
          <w:lang w:eastAsia="de-DE" w:bidi="ar-SA"/>
        </w:rPr>
        <w:drawing>
          <wp:inline distT="0" distB="0" distL="0" distR="0" wp14:anchorId="72B8A71F" wp14:editId="30F03903">
            <wp:extent cx="4219575" cy="2400300"/>
            <wp:effectExtent l="0" t="0" r="0" b="0"/>
            <wp:docPr id="40" name="Grafik 40" descr="capture_033_28092012_0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033_28092012_0853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9575" cy="2400300"/>
                    </a:xfrm>
                    <a:prstGeom prst="rect">
                      <a:avLst/>
                    </a:prstGeom>
                    <a:noFill/>
                    <a:ln>
                      <a:noFill/>
                    </a:ln>
                  </pic:spPr>
                </pic:pic>
              </a:graphicData>
            </a:graphic>
          </wp:inline>
        </w:drawing>
      </w:r>
    </w:p>
    <w:p w14:paraId="64A51B08" w14:textId="77777777" w:rsidR="00D75FFD" w:rsidRDefault="00D75FFD" w:rsidP="00D75FFD">
      <w:pPr>
        <w:jc w:val="center"/>
      </w:pPr>
    </w:p>
    <w:p w14:paraId="2D0AEC02" w14:textId="4FD208A9" w:rsidR="00D75FFD" w:rsidRPr="00353051" w:rsidRDefault="00D75FFD" w:rsidP="00D75FFD">
      <w:pPr>
        <w:pStyle w:val="SiemensNummerierung2"/>
        <w:ind w:left="1332"/>
        <w:jc w:val="both"/>
      </w:pPr>
      <w:r>
        <w:t xml:space="preserve">Im CFC-Editor ziehen Sie </w:t>
      </w:r>
      <w:r w:rsidR="003060F9">
        <w:t>jetzt</w:t>
      </w:r>
      <w:r>
        <w:t xml:space="preserve"> aus dem Ordner ‚LogicDI’ im ‚Bausteine’- Katalog den Baustein ‚FlipFlop</w:t>
      </w:r>
      <w:r w:rsidR="009A5937">
        <w:t>’ in das erste Blatt des Plans. So</w:t>
      </w:r>
      <w:r>
        <w:t xml:space="preserve"> haben Sie ein Speicherelement. Damit das Rücksetzen bzw. Ausschalten dominant ist, müssen Sie den Mode auf ‚1‘ setzen.</w:t>
      </w:r>
    </w:p>
    <w:p w14:paraId="170CC3FF" w14:textId="160C9E12" w:rsidR="00D75FFD" w:rsidRPr="00353051" w:rsidRDefault="00D75FFD" w:rsidP="00D75FFD">
      <w:pPr>
        <w:pStyle w:val="SiemensNummerierung2"/>
        <w:numPr>
          <w:ilvl w:val="0"/>
          <w:numId w:val="0"/>
        </w:numPr>
        <w:ind w:left="1388"/>
        <w:rPr>
          <w:lang w:val="en-US"/>
        </w:rPr>
      </w:pPr>
      <w:r w:rsidRPr="00353051">
        <w:rPr>
          <w:rFonts w:cs="Arial"/>
          <w:lang w:val="en-US"/>
        </w:rPr>
        <w:t xml:space="preserve">(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Bibliothek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PCS 7 AP Library V8.</w:t>
      </w:r>
      <w:r w:rsidR="00C21451">
        <w:rPr>
          <w:rFonts w:cs="Arial"/>
          <w:lang w:val="en-US"/>
        </w:rPr>
        <w:t>1</w:t>
      </w:r>
      <w:r w:rsidRPr="00353051">
        <w:rPr>
          <w:rFonts w:cs="Arial"/>
          <w:lang w:val="en-US"/>
        </w:rPr>
        <w:t xml:space="preserve">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Blocks+Templates\Blocks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LogicDI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FlipFlop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Mode </w:t>
      </w:r>
      <w:r w:rsidRPr="00353051">
        <w:rPr>
          <w:rFonts w:cs="Arial"/>
        </w:rPr>
        <w:fldChar w:fldCharType="begin"/>
      </w:r>
      <w:r w:rsidRPr="00353051">
        <w:rPr>
          <w:rFonts w:cs="Arial"/>
          <w:lang w:val="en-US"/>
        </w:rPr>
        <w:instrText>SYMBOL 174 \f "Symbol" \s 10</w:instrText>
      </w:r>
      <w:r w:rsidRPr="00353051">
        <w:rPr>
          <w:rFonts w:cs="Arial"/>
        </w:rPr>
        <w:fldChar w:fldCharType="separate"/>
      </w:r>
      <w:r w:rsidRPr="00353051">
        <w:rPr>
          <w:rFonts w:cs="Arial"/>
          <w:lang w:val="en-US"/>
        </w:rPr>
        <w:t>®</w:t>
      </w:r>
      <w:r w:rsidRPr="00353051">
        <w:rPr>
          <w:rFonts w:cs="Arial"/>
        </w:rPr>
        <w:fldChar w:fldCharType="end"/>
      </w:r>
      <w:r w:rsidRPr="00353051">
        <w:rPr>
          <w:rFonts w:cs="Arial"/>
          <w:lang w:val="en-US"/>
        </w:rPr>
        <w:t xml:space="preserve"> ‚1‘)</w:t>
      </w:r>
    </w:p>
    <w:p w14:paraId="5FC7DB1C" w14:textId="77777777" w:rsidR="00D75FFD" w:rsidRPr="00F11F0F" w:rsidRDefault="00D75FFD" w:rsidP="00D75FFD">
      <w:pPr>
        <w:jc w:val="center"/>
        <w:rPr>
          <w:b/>
        </w:rPr>
      </w:pPr>
      <w:r w:rsidRPr="009412E8">
        <w:rPr>
          <w:b/>
          <w:noProof/>
          <w:lang w:eastAsia="de-DE" w:bidi="ar-SA"/>
        </w:rPr>
        <w:drawing>
          <wp:inline distT="0" distB="0" distL="0" distR="0" wp14:anchorId="0AC7FF89" wp14:editId="35A2DD46">
            <wp:extent cx="5191125" cy="3152775"/>
            <wp:effectExtent l="0" t="0" r="0" b="0"/>
            <wp:docPr id="39" name="Grafik 39" descr="capture_015_09032015_19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15_09032015_1943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1125" cy="3152775"/>
                    </a:xfrm>
                    <a:prstGeom prst="rect">
                      <a:avLst/>
                    </a:prstGeom>
                    <a:noFill/>
                    <a:ln>
                      <a:noFill/>
                    </a:ln>
                  </pic:spPr>
                </pic:pic>
              </a:graphicData>
            </a:graphic>
          </wp:inline>
        </w:drawing>
      </w:r>
    </w:p>
    <w:p w14:paraId="112DBA56" w14:textId="77777777" w:rsidR="00D75FFD" w:rsidRDefault="00D75FFD" w:rsidP="00D75FFD">
      <w:pPr>
        <w:ind w:left="1418"/>
      </w:pPr>
      <w:r>
        <w:rPr>
          <w:noProof/>
          <w:lang w:eastAsia="de-DE" w:bidi="ar-SA"/>
        </w:rPr>
        <w:drawing>
          <wp:inline distT="0" distB="0" distL="0" distR="0" wp14:anchorId="440F8A3D" wp14:editId="23372EC3">
            <wp:extent cx="381000" cy="390525"/>
            <wp:effectExtent l="0" t="0" r="0" b="0"/>
            <wp:docPr id="38" name="Grafik 3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22521DB5" w14:textId="77777777" w:rsidR="00D75FFD" w:rsidRDefault="00D75FFD" w:rsidP="00D75FFD">
      <w:pPr>
        <w:ind w:left="1418"/>
      </w:pPr>
      <w:r w:rsidRPr="005869A5">
        <w:rPr>
          <w:b/>
        </w:rPr>
        <w:t>Hinweis:</w:t>
      </w:r>
      <w:r>
        <w:t xml:space="preserve"> Weitere Informationen zu den eingesetzten Bausteinen erhalten Sie in der ausführlichen Online-Hilfe. Markieren Sie hierzu den entsprechenden Baustein und drücken Sie ‚F1’ auf der Tastatur.</w:t>
      </w:r>
    </w:p>
    <w:p w14:paraId="434A5F87" w14:textId="77777777" w:rsidR="00D75FFD" w:rsidRDefault="00D75FFD" w:rsidP="00D75FFD">
      <w:pPr>
        <w:ind w:left="1418"/>
      </w:pPr>
    </w:p>
    <w:p w14:paraId="173F8F6B" w14:textId="583E5BC7" w:rsidR="00D75FFD" w:rsidRDefault="00D75FFD" w:rsidP="00D75FFD">
      <w:pPr>
        <w:pStyle w:val="SiemensNummerierung2"/>
        <w:ind w:left="1332"/>
        <w:jc w:val="both"/>
      </w:pPr>
      <w:r>
        <w:rPr>
          <w:rFonts w:cs="Arial"/>
        </w:rPr>
        <w:br w:type="page"/>
      </w:r>
      <w:r>
        <w:rPr>
          <w:rFonts w:cs="Arial"/>
        </w:rPr>
        <w:lastRenderedPageBreak/>
        <w:t xml:space="preserve">Als </w:t>
      </w:r>
      <w:r w:rsidR="009A5937">
        <w:rPr>
          <w:rFonts w:cs="Arial"/>
        </w:rPr>
        <w:t>N</w:t>
      </w:r>
      <w:r>
        <w:rPr>
          <w:rFonts w:cs="Arial"/>
        </w:rPr>
        <w:t>ächstes ziehen Sie aus dem Ordner ‚LogicDI’ den Baustein ‚Or08’ in den Plan.</w:t>
      </w:r>
    </w:p>
    <w:p w14:paraId="7C6DB962" w14:textId="77777777" w:rsidR="00D75FFD" w:rsidRDefault="00D75FFD" w:rsidP="00D75FFD">
      <w:pPr>
        <w:pStyle w:val="SiemensNummerierung2"/>
        <w:numPr>
          <w:ilvl w:val="0"/>
          <w:numId w:val="0"/>
        </w:numPr>
        <w:ind w:left="992"/>
      </w:pPr>
      <w:r w:rsidRPr="009412E8">
        <w:rPr>
          <w:noProof/>
          <w:lang w:eastAsia="de-DE" w:bidi="ar-SA"/>
        </w:rPr>
        <w:drawing>
          <wp:inline distT="0" distB="0" distL="0" distR="0" wp14:anchorId="1709B833" wp14:editId="6AEC2955">
            <wp:extent cx="5191125" cy="3152775"/>
            <wp:effectExtent l="0" t="0" r="0" b="0"/>
            <wp:docPr id="37" name="Grafik 37" descr="capture_016_09032015_1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16_09032015_1943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1125" cy="3152775"/>
                    </a:xfrm>
                    <a:prstGeom prst="rect">
                      <a:avLst/>
                    </a:prstGeom>
                    <a:noFill/>
                    <a:ln>
                      <a:noFill/>
                    </a:ln>
                  </pic:spPr>
                </pic:pic>
              </a:graphicData>
            </a:graphic>
          </wp:inline>
        </w:drawing>
      </w:r>
    </w:p>
    <w:p w14:paraId="186DE9AD" w14:textId="77777777" w:rsidR="00D75FFD" w:rsidRDefault="00D75FFD" w:rsidP="00D75FFD">
      <w:pPr>
        <w:pStyle w:val="SiemensNummerierung2"/>
        <w:numPr>
          <w:ilvl w:val="0"/>
          <w:numId w:val="0"/>
        </w:numPr>
        <w:ind w:left="1048"/>
        <w:jc w:val="center"/>
      </w:pPr>
    </w:p>
    <w:p w14:paraId="4BAA5C1A" w14:textId="4555EC28" w:rsidR="00D75FFD" w:rsidRDefault="00D75FFD" w:rsidP="00D75FFD">
      <w:pPr>
        <w:pStyle w:val="SiemensNummerierung2"/>
        <w:ind w:left="1332"/>
        <w:jc w:val="both"/>
      </w:pPr>
      <w:r w:rsidRPr="00E01CD5">
        <w:t xml:space="preserve">Nun ziehen </w:t>
      </w:r>
      <w:r>
        <w:t xml:space="preserve">Sie </w:t>
      </w:r>
      <w:r w:rsidRPr="00E01CD5">
        <w:t>aus dem Ordner ‚</w:t>
      </w:r>
      <w:r>
        <w:t>LogicAn</w:t>
      </w:r>
      <w:r w:rsidRPr="00E01CD5">
        <w:t xml:space="preserve">’ der </w:t>
      </w:r>
      <w:r w:rsidRPr="000B4ADE">
        <w:t xml:space="preserve">PCS 7 </w:t>
      </w:r>
      <w:r>
        <w:t xml:space="preserve">AP </w:t>
      </w:r>
      <w:r w:rsidRPr="000B4ADE">
        <w:t>Library V</w:t>
      </w:r>
      <w:r>
        <w:t>8</w:t>
      </w:r>
      <w:r w:rsidR="00B8552E">
        <w:t>.</w:t>
      </w:r>
      <w:r w:rsidR="008C349A">
        <w:t>1</w:t>
      </w:r>
      <w:r w:rsidRPr="00E01CD5">
        <w:t xml:space="preserve"> im ‚Bibliotheken’- Katalog den Baustein ‚</w:t>
      </w:r>
      <w:r>
        <w:t>CompAn02</w:t>
      </w:r>
      <w:r w:rsidRPr="00E01CD5">
        <w:t xml:space="preserve">’ in </w:t>
      </w:r>
      <w:r>
        <w:t>d</w:t>
      </w:r>
      <w:r w:rsidRPr="00E01CD5">
        <w:t>en Plan.</w:t>
      </w:r>
      <w:r>
        <w:t xml:space="preserve"> Diesen benötigen Sie um den als Zahlenwert vorliegenden Füllstand des Reaktors R001 bei der Verriegelung zu berücksichtigen.</w:t>
      </w:r>
    </w:p>
    <w:p w14:paraId="619C2B82" w14:textId="32FCAB17" w:rsidR="00D75FFD" w:rsidRPr="0038450C" w:rsidRDefault="00D75FFD" w:rsidP="00D75FFD">
      <w:pPr>
        <w:pStyle w:val="SiemensNummerierung2"/>
        <w:numPr>
          <w:ilvl w:val="0"/>
          <w:numId w:val="0"/>
        </w:numPr>
        <w:ind w:left="1388"/>
        <w:rPr>
          <w:rFonts w:cs="Arial"/>
          <w:lang w:val="en-US"/>
        </w:rPr>
      </w:pP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w:t>
      </w:r>
      <w:r w:rsidRPr="00DE1FA8">
        <w:rPr>
          <w:rFonts w:cs="Arial"/>
          <w:lang w:val="en-US"/>
        </w:rPr>
        <w:t>Bibliotheken</w:t>
      </w: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PCS 7 </w:t>
      </w:r>
      <w:r>
        <w:rPr>
          <w:rFonts w:cs="Arial"/>
          <w:lang w:val="en-US"/>
        </w:rPr>
        <w:t xml:space="preserve">AP </w:t>
      </w:r>
      <w:r w:rsidRPr="0038450C">
        <w:rPr>
          <w:rFonts w:cs="Arial"/>
          <w:lang w:val="en-US"/>
        </w:rPr>
        <w:t>Library V</w:t>
      </w:r>
      <w:r>
        <w:rPr>
          <w:rFonts w:cs="Arial"/>
          <w:lang w:val="en-US"/>
        </w:rPr>
        <w:t>8.</w:t>
      </w:r>
      <w:r w:rsidR="00C21451">
        <w:rPr>
          <w:rFonts w:cs="Arial"/>
          <w:lang w:val="en-US"/>
        </w:rPr>
        <w:t>1</w:t>
      </w: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Pr>
          <w:rFonts w:cs="Arial"/>
          <w:lang w:val="en-US"/>
        </w:rPr>
        <w:t xml:space="preserve"> Blocks+Templates\Blocks</w:t>
      </w:r>
      <w:r w:rsidRPr="0038450C">
        <w:rPr>
          <w:rFonts w:cs="Arial"/>
          <w:lang w:val="en-US"/>
        </w:rPr>
        <w:t xml:space="preserve">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w:t>
      </w:r>
      <w:r>
        <w:rPr>
          <w:rFonts w:cs="Arial"/>
          <w:lang w:val="en-US"/>
        </w:rPr>
        <w:t xml:space="preserve">LogicAn </w:t>
      </w:r>
      <w:r w:rsidRPr="00E01CD5">
        <w:rPr>
          <w:rFonts w:cs="Arial"/>
        </w:rPr>
        <w:fldChar w:fldCharType="begin"/>
      </w:r>
      <w:r w:rsidRPr="0038450C">
        <w:rPr>
          <w:rFonts w:cs="Arial"/>
          <w:lang w:val="en-US"/>
        </w:rPr>
        <w:instrText>SYMBOL 174 \f "Symbol" \s 10</w:instrText>
      </w:r>
      <w:r w:rsidRPr="00E01CD5">
        <w:rPr>
          <w:rFonts w:cs="Arial"/>
        </w:rPr>
        <w:fldChar w:fldCharType="separate"/>
      </w:r>
      <w:r w:rsidRPr="0038450C">
        <w:rPr>
          <w:rFonts w:cs="Arial"/>
          <w:lang w:val="en-US"/>
        </w:rPr>
        <w:t>®</w:t>
      </w:r>
      <w:r w:rsidRPr="00E01CD5">
        <w:rPr>
          <w:rFonts w:cs="Arial"/>
        </w:rPr>
        <w:fldChar w:fldCharType="end"/>
      </w:r>
      <w:r w:rsidRPr="0038450C">
        <w:rPr>
          <w:rFonts w:cs="Arial"/>
          <w:lang w:val="en-US"/>
        </w:rPr>
        <w:t xml:space="preserve"> </w:t>
      </w:r>
      <w:r>
        <w:rPr>
          <w:rFonts w:cs="Arial"/>
          <w:lang w:val="en-US"/>
        </w:rPr>
        <w:t>CompAn02</w:t>
      </w:r>
      <w:r w:rsidRPr="0038450C">
        <w:rPr>
          <w:rFonts w:cs="Arial"/>
          <w:lang w:val="en-US"/>
        </w:rPr>
        <w:t>)</w:t>
      </w:r>
    </w:p>
    <w:p w14:paraId="3F3E00CE" w14:textId="77777777" w:rsidR="00D75FFD" w:rsidRDefault="00D75FFD" w:rsidP="00D75FFD">
      <w:pPr>
        <w:jc w:val="center"/>
      </w:pPr>
      <w:r w:rsidRPr="009412E8">
        <w:rPr>
          <w:noProof/>
          <w:lang w:eastAsia="de-DE" w:bidi="ar-SA"/>
        </w:rPr>
        <w:drawing>
          <wp:inline distT="0" distB="0" distL="0" distR="0" wp14:anchorId="00FA938D" wp14:editId="27FB2A77">
            <wp:extent cx="5191125" cy="3152775"/>
            <wp:effectExtent l="0" t="0" r="0" b="0"/>
            <wp:docPr id="36" name="Grafik 36" descr="capture_017_09032015_19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17_09032015_1945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1125" cy="3152775"/>
                    </a:xfrm>
                    <a:prstGeom prst="rect">
                      <a:avLst/>
                    </a:prstGeom>
                    <a:noFill/>
                    <a:ln>
                      <a:noFill/>
                    </a:ln>
                  </pic:spPr>
                </pic:pic>
              </a:graphicData>
            </a:graphic>
          </wp:inline>
        </w:drawing>
      </w:r>
    </w:p>
    <w:p w14:paraId="48B1ABDD" w14:textId="77777777" w:rsidR="00D75FFD" w:rsidRDefault="00D75FFD" w:rsidP="00D75FFD">
      <w:pPr>
        <w:pStyle w:val="SiemensNummerierung2"/>
        <w:numPr>
          <w:ilvl w:val="0"/>
          <w:numId w:val="0"/>
        </w:numPr>
        <w:ind w:left="1388"/>
      </w:pPr>
    </w:p>
    <w:p w14:paraId="631B0CA2" w14:textId="28817F6A" w:rsidR="00D75FFD" w:rsidRDefault="00D75FFD" w:rsidP="00D75FFD">
      <w:pPr>
        <w:pStyle w:val="SiemensNummerierung2"/>
        <w:ind w:left="1332"/>
        <w:jc w:val="both"/>
      </w:pPr>
      <w:r>
        <w:br w:type="page"/>
      </w:r>
      <w:r w:rsidR="00A744CB">
        <w:lastRenderedPageBreak/>
        <w:t>Als N</w:t>
      </w:r>
      <w:r>
        <w:t>ächstes ziehen Sie den Treiberbaustein für ein digitales Ausgangssignal ‚Pcs7DiOu‘ in den Plan.</w:t>
      </w:r>
    </w:p>
    <w:p w14:paraId="1FC08A68" w14:textId="01E67A7B" w:rsidR="00D75FFD" w:rsidRPr="00FA4E84" w:rsidRDefault="00D75FFD" w:rsidP="00D75FFD">
      <w:pPr>
        <w:pStyle w:val="SiemensNummerierung2"/>
        <w:numPr>
          <w:ilvl w:val="0"/>
          <w:numId w:val="0"/>
        </w:numPr>
        <w:ind w:left="1418"/>
        <w:rPr>
          <w:rFonts w:cs="Arial"/>
          <w:lang w:val="en-US"/>
        </w:rPr>
      </w:pPr>
      <w:r w:rsidRPr="00FA4E84">
        <w:rPr>
          <w:rFonts w:cs="Arial"/>
          <w:lang w:val="en-US"/>
        </w:rPr>
        <w:t xml:space="preserve">(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Bibliotheken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PCS 7 AP Library V8.</w:t>
      </w:r>
      <w:r w:rsidR="00C21451">
        <w:rPr>
          <w:rFonts w:cs="Arial"/>
          <w:lang w:val="en-US"/>
        </w:rPr>
        <w:t>1</w:t>
      </w:r>
      <w:r w:rsidRPr="00FA4E84">
        <w:rPr>
          <w:rFonts w:cs="Arial"/>
          <w:lang w:val="en-US"/>
        </w:rPr>
        <w:t xml:space="preserve">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Blocks+Templates\Blocks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 xml:space="preserve"> Channel </w:t>
      </w:r>
      <w:r w:rsidRPr="00FA4E84">
        <w:rPr>
          <w:rFonts w:cs="Arial"/>
        </w:rPr>
        <w:fldChar w:fldCharType="begin"/>
      </w:r>
      <w:r w:rsidRPr="00FA4E84">
        <w:rPr>
          <w:rFonts w:cs="Arial"/>
          <w:lang w:val="en-US"/>
        </w:rPr>
        <w:instrText>SYMBOL 174 \f "Symbol" \s 10</w:instrText>
      </w:r>
      <w:r w:rsidRPr="00FA4E84">
        <w:rPr>
          <w:rFonts w:cs="Arial"/>
        </w:rPr>
        <w:fldChar w:fldCharType="separate"/>
      </w:r>
      <w:r w:rsidRPr="00FA4E84">
        <w:rPr>
          <w:rFonts w:cs="Arial"/>
          <w:lang w:val="en-US"/>
        </w:rPr>
        <w:t>®</w:t>
      </w:r>
      <w:r w:rsidRPr="00FA4E84">
        <w:rPr>
          <w:rFonts w:cs="Arial"/>
        </w:rPr>
        <w:fldChar w:fldCharType="end"/>
      </w:r>
      <w:r w:rsidRPr="00FA4E84">
        <w:rPr>
          <w:rFonts w:cs="Arial"/>
          <w:lang w:val="en-US"/>
        </w:rPr>
        <w:t>Pcs7DiOu)</w:t>
      </w:r>
    </w:p>
    <w:p w14:paraId="388A6C4F" w14:textId="77777777" w:rsidR="00D75FFD" w:rsidRPr="004706F0" w:rsidRDefault="00D75FFD" w:rsidP="00D75FFD">
      <w:pPr>
        <w:pStyle w:val="SiemensNummerierung2"/>
        <w:numPr>
          <w:ilvl w:val="0"/>
          <w:numId w:val="0"/>
        </w:numPr>
        <w:ind w:left="1048"/>
        <w:jc w:val="center"/>
      </w:pPr>
      <w:r w:rsidRPr="00D91006">
        <w:rPr>
          <w:noProof/>
          <w:color w:val="C0504D"/>
          <w:lang w:eastAsia="de-DE" w:bidi="ar-SA"/>
        </w:rPr>
        <w:drawing>
          <wp:inline distT="0" distB="0" distL="0" distR="0" wp14:anchorId="6998F171" wp14:editId="2B737C11">
            <wp:extent cx="5191125" cy="3152775"/>
            <wp:effectExtent l="0" t="0" r="0" b="0"/>
            <wp:docPr id="35" name="Grafik 35" descr="capture_018_09032015_19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18_09032015_1948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1125" cy="3152775"/>
                    </a:xfrm>
                    <a:prstGeom prst="rect">
                      <a:avLst/>
                    </a:prstGeom>
                    <a:noFill/>
                    <a:ln>
                      <a:noFill/>
                    </a:ln>
                  </pic:spPr>
                </pic:pic>
              </a:graphicData>
            </a:graphic>
          </wp:inline>
        </w:drawing>
      </w:r>
    </w:p>
    <w:p w14:paraId="3169D2D7" w14:textId="77777777" w:rsidR="00D75FFD" w:rsidRDefault="00D75FFD" w:rsidP="00D75FFD">
      <w:pPr>
        <w:pStyle w:val="SiemensNummerierung2"/>
        <w:numPr>
          <w:ilvl w:val="0"/>
          <w:numId w:val="0"/>
        </w:numPr>
        <w:ind w:left="1048"/>
        <w:jc w:val="center"/>
      </w:pPr>
    </w:p>
    <w:p w14:paraId="43CA482A" w14:textId="77777777" w:rsidR="00D75FFD" w:rsidRPr="004706F0" w:rsidRDefault="00D75FFD" w:rsidP="00D75FFD">
      <w:pPr>
        <w:pStyle w:val="SiemensNummerierung2"/>
        <w:ind w:left="1332"/>
        <w:jc w:val="both"/>
      </w:pPr>
      <w:r>
        <w:t>Benennen Sie die Bausteine wie dargestellt.</w:t>
      </w:r>
    </w:p>
    <w:p w14:paraId="423F46BA" w14:textId="77777777" w:rsidR="00D75FFD" w:rsidRPr="002335AD" w:rsidRDefault="00D75FFD" w:rsidP="00D75FFD">
      <w:pPr>
        <w:pStyle w:val="SiemensNummerierung2"/>
        <w:numPr>
          <w:ilvl w:val="0"/>
          <w:numId w:val="0"/>
        </w:numPr>
        <w:ind w:left="992"/>
      </w:pPr>
      <w:r>
        <w:rPr>
          <w:noProof/>
          <w:lang w:eastAsia="de-DE" w:bidi="ar-SA"/>
        </w:rPr>
        <w:drawing>
          <wp:anchor distT="0" distB="0" distL="114300" distR="114300" simplePos="0" relativeHeight="251658240" behindDoc="0" locked="0" layoutInCell="1" allowOverlap="1" wp14:anchorId="086B6BA6" wp14:editId="1C0D801F">
            <wp:simplePos x="0" y="0"/>
            <wp:positionH relativeFrom="column">
              <wp:posOffset>3712210</wp:posOffset>
            </wp:positionH>
            <wp:positionV relativeFrom="paragraph">
              <wp:posOffset>1428750</wp:posOffset>
            </wp:positionV>
            <wp:extent cx="2228850" cy="2038350"/>
            <wp:effectExtent l="0" t="0" r="0" b="0"/>
            <wp:wrapNone/>
            <wp:docPr id="48" name="Grafik 48" descr="capture_022_09032015_19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22_09032015_1953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88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006">
        <w:rPr>
          <w:noProof/>
          <w:color w:val="C0504D"/>
          <w:lang w:eastAsia="de-DE" w:bidi="ar-SA"/>
        </w:rPr>
        <w:drawing>
          <wp:inline distT="0" distB="0" distL="0" distR="0" wp14:anchorId="4CF8DD4F" wp14:editId="024EF472">
            <wp:extent cx="5191125" cy="3152775"/>
            <wp:effectExtent l="0" t="0" r="0" b="0"/>
            <wp:docPr id="34" name="Grafik 34" descr="capture_020_09032015_19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020_09032015_1950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91125" cy="3152775"/>
                    </a:xfrm>
                    <a:prstGeom prst="rect">
                      <a:avLst/>
                    </a:prstGeom>
                    <a:noFill/>
                    <a:ln>
                      <a:noFill/>
                    </a:ln>
                  </pic:spPr>
                </pic:pic>
              </a:graphicData>
            </a:graphic>
          </wp:inline>
        </w:drawing>
      </w:r>
    </w:p>
    <w:p w14:paraId="108934C0" w14:textId="77777777" w:rsidR="00D75FFD" w:rsidRDefault="00D75FFD" w:rsidP="00D75FFD">
      <w:pPr>
        <w:pStyle w:val="SiemensNummerierung2"/>
        <w:ind w:left="1332"/>
        <w:jc w:val="both"/>
      </w:pPr>
      <w:r>
        <w:br w:type="page"/>
      </w:r>
      <w:r>
        <w:lastRenderedPageBreak/>
        <w:t xml:space="preserve">Jetzt erfolgt die erste Verschaltung der Bausteine untereinander. Dazu verbinden Sie </w:t>
      </w:r>
      <w:r w:rsidRPr="00DE1FA8">
        <w:t>den Ausgang ‚</w:t>
      </w:r>
      <w:r>
        <w:t>Out</w:t>
      </w:r>
      <w:r w:rsidRPr="00DE1FA8">
        <w:t>’ des Bausteins ‚</w:t>
      </w:r>
      <w:r>
        <w:t>FlipFlop</w:t>
      </w:r>
      <w:r w:rsidRPr="00DE1FA8">
        <w:t xml:space="preserve">’ mit </w:t>
      </w:r>
      <w:r>
        <w:t xml:space="preserve">dem Eingang ‚PV_In‘ des Baustein ‚Pcs7DiOu‘. </w:t>
      </w:r>
      <w:r>
        <w:rPr>
          <w:rFonts w:cs="Arial"/>
        </w:rPr>
        <w:t>Die Linienführung, die diese Verschaltung zeigt, erfolgt automatisch und kann im CFC-Editor nicht verändert werden.</w:t>
      </w:r>
    </w:p>
    <w:p w14:paraId="7AB961CB" w14:textId="77777777" w:rsidR="00D75FFD" w:rsidRPr="00697822" w:rsidRDefault="00D75FFD" w:rsidP="00D75FFD">
      <w:pPr>
        <w:pStyle w:val="SiemensNummerierung2"/>
        <w:numPr>
          <w:ilvl w:val="0"/>
          <w:numId w:val="0"/>
        </w:numPr>
        <w:ind w:left="680" w:firstLine="708"/>
        <w:rPr>
          <w:lang w:val="en-US"/>
        </w:rPr>
      </w:pPr>
      <w:r w:rsidRPr="00697822">
        <w:rPr>
          <w:lang w:val="en-US"/>
        </w:rPr>
        <w:t xml:space="preserve">(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FlipFlop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Out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Pcs7DiOu</w:t>
      </w:r>
      <w:r>
        <w:rPr>
          <w:lang w:val="en-US"/>
        </w:rPr>
        <w:t xml:space="preserve">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PV_In</w:t>
      </w:r>
      <w:r w:rsidRPr="00697822">
        <w:rPr>
          <w:rFonts w:cs="Arial"/>
          <w:lang w:val="en-US"/>
        </w:rPr>
        <w:t>)</w:t>
      </w:r>
    </w:p>
    <w:p w14:paraId="34E9A3DB" w14:textId="77777777" w:rsidR="00D75FFD" w:rsidRDefault="00D75FFD" w:rsidP="00D75FFD">
      <w:pPr>
        <w:jc w:val="center"/>
      </w:pPr>
      <w:r w:rsidRPr="00D91006">
        <w:rPr>
          <w:noProof/>
          <w:lang w:eastAsia="de-DE" w:bidi="ar-SA"/>
        </w:rPr>
        <w:drawing>
          <wp:inline distT="0" distB="0" distL="0" distR="0" wp14:anchorId="2A047D9A" wp14:editId="09533BAB">
            <wp:extent cx="5210175" cy="3171825"/>
            <wp:effectExtent l="0" t="0" r="0" b="0"/>
            <wp:docPr id="33" name="Grafik 33" descr="capture_023_09032015_19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23_09032015_1956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0175" cy="3171825"/>
                    </a:xfrm>
                    <a:prstGeom prst="rect">
                      <a:avLst/>
                    </a:prstGeom>
                    <a:noFill/>
                    <a:ln>
                      <a:noFill/>
                    </a:ln>
                  </pic:spPr>
                </pic:pic>
              </a:graphicData>
            </a:graphic>
          </wp:inline>
        </w:drawing>
      </w:r>
    </w:p>
    <w:p w14:paraId="023FCCD3" w14:textId="77777777" w:rsidR="00D75FFD" w:rsidRDefault="00D75FFD" w:rsidP="00D75FFD">
      <w:pPr>
        <w:jc w:val="center"/>
      </w:pPr>
    </w:p>
    <w:p w14:paraId="64A159F8" w14:textId="77777777" w:rsidR="00D75FFD" w:rsidRDefault="00D75FFD" w:rsidP="00D75FFD">
      <w:pPr>
        <w:pStyle w:val="SiemensNummerierung2"/>
        <w:ind w:left="1332"/>
        <w:jc w:val="both"/>
      </w:pPr>
      <w:r>
        <w:t>Um den Status der Bedienanforderung anzeigen zu können, wollen Sie als nächstes den Ausgang ‚PV_Out‘ vom Baustein ‚Pcs7DiOu‘ mit dem entsprechenden Operand aus der Symboltabelle verschalten.</w:t>
      </w:r>
    </w:p>
    <w:p w14:paraId="1D057C74" w14:textId="77777777" w:rsidR="00D75FFD" w:rsidRPr="00250D1B" w:rsidRDefault="00D75FFD" w:rsidP="00D75FFD">
      <w:pPr>
        <w:pStyle w:val="SiemensNummerierung2"/>
        <w:numPr>
          <w:ilvl w:val="0"/>
          <w:numId w:val="0"/>
        </w:numPr>
        <w:ind w:left="1388"/>
      </w:pPr>
      <w:r w:rsidRPr="00250D1B">
        <w:t xml:space="preserve">(Pcs7DiOu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PV_Out</w:t>
      </w:r>
      <w:r w:rsidRPr="00DE1FA8">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Verschaltung zu Operand</w:t>
      </w:r>
      <w:r w:rsidRPr="00250D1B">
        <w:rPr>
          <w:rFonts w:cs="Arial"/>
        </w:rPr>
        <w:t>)</w:t>
      </w:r>
    </w:p>
    <w:p w14:paraId="76843432" w14:textId="77777777" w:rsidR="00D75FFD" w:rsidRDefault="00D75FFD" w:rsidP="00D75FFD">
      <w:pPr>
        <w:jc w:val="center"/>
      </w:pPr>
      <w:r w:rsidRPr="00D91006">
        <w:rPr>
          <w:noProof/>
          <w:lang w:eastAsia="de-DE" w:bidi="ar-SA"/>
        </w:rPr>
        <w:drawing>
          <wp:inline distT="0" distB="0" distL="0" distR="0" wp14:anchorId="5924B482" wp14:editId="702DD191">
            <wp:extent cx="5210175" cy="3162300"/>
            <wp:effectExtent l="0" t="0" r="0" b="0"/>
            <wp:docPr id="32" name="Grafik 32" descr="capture_024_09032015_1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024_09032015_1957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3162300"/>
                    </a:xfrm>
                    <a:prstGeom prst="rect">
                      <a:avLst/>
                    </a:prstGeom>
                    <a:noFill/>
                    <a:ln>
                      <a:noFill/>
                    </a:ln>
                  </pic:spPr>
                </pic:pic>
              </a:graphicData>
            </a:graphic>
          </wp:inline>
        </w:drawing>
      </w:r>
    </w:p>
    <w:p w14:paraId="48D35BFF" w14:textId="77777777" w:rsidR="00D75FFD" w:rsidRDefault="00D75FFD" w:rsidP="00D75FFD">
      <w:pPr>
        <w:pStyle w:val="SiemensNummerierung2"/>
        <w:numPr>
          <w:ilvl w:val="0"/>
          <w:numId w:val="0"/>
        </w:numPr>
        <w:ind w:left="1388" w:hanging="340"/>
      </w:pPr>
    </w:p>
    <w:p w14:paraId="6F7D2CF6" w14:textId="77777777" w:rsidR="00D75FFD" w:rsidRDefault="00D75FFD" w:rsidP="00D75FFD">
      <w:pPr>
        <w:pStyle w:val="SiemensNummerierung2"/>
        <w:ind w:left="1332"/>
        <w:jc w:val="both"/>
      </w:pPr>
      <w:r>
        <w:br w:type="page"/>
      </w:r>
      <w:r>
        <w:lastRenderedPageBreak/>
        <w:t>Aus der eingeblendeten Symboltabelle wählen Sie nun den Ausgang A 4.2 „A1.T2.A1T2H011.HO+-.O+“ zur Statusanzeige der Bedienanforderung.</w:t>
      </w:r>
    </w:p>
    <w:p w14:paraId="3032C5B7" w14:textId="77777777" w:rsidR="00D75FFD" w:rsidRDefault="00D75FFD" w:rsidP="00D75FFD">
      <w:pPr>
        <w:pStyle w:val="SiemensNummerierung2"/>
        <w:numPr>
          <w:ilvl w:val="0"/>
          <w:numId w:val="0"/>
        </w:numPr>
        <w:ind w:left="1388"/>
        <w:rPr>
          <w:rFonts w:cs="Arial"/>
          <w:lang w:val="en-US"/>
        </w:rPr>
      </w:pPr>
      <w:r w:rsidRPr="00697822">
        <w:rPr>
          <w:lang w:val="en-US"/>
        </w:rPr>
        <w:t xml:space="preserve">( </w:t>
      </w:r>
      <w:r w:rsidRPr="00DE1FA8">
        <w:fldChar w:fldCharType="begin"/>
      </w:r>
      <w:r w:rsidRPr="00697822">
        <w:rPr>
          <w:lang w:val="en-US"/>
        </w:rPr>
        <w:instrText>SYMBOL 174 \f "Symbol" \s 10</w:instrText>
      </w:r>
      <w:r w:rsidRPr="00DE1FA8">
        <w:fldChar w:fldCharType="separate"/>
      </w:r>
      <w:r w:rsidRPr="00697822">
        <w:rPr>
          <w:lang w:val="en-US"/>
        </w:rPr>
        <w:t>®</w:t>
      </w:r>
      <w:r w:rsidRPr="00DE1FA8">
        <w:fldChar w:fldCharType="end"/>
      </w:r>
      <w:r w:rsidRPr="00697822">
        <w:rPr>
          <w:lang w:val="en-US"/>
        </w:rPr>
        <w:t xml:space="preserve"> </w:t>
      </w:r>
      <w:r>
        <w:t>A1.T2.A1T2H011.HO+-.O+</w:t>
      </w:r>
      <w:r w:rsidRPr="00697822">
        <w:rPr>
          <w:rFonts w:cs="Arial"/>
          <w:lang w:val="en-US"/>
        </w:rPr>
        <w:t>)</w:t>
      </w:r>
    </w:p>
    <w:p w14:paraId="26D7CA22" w14:textId="77777777" w:rsidR="00D75FFD" w:rsidRDefault="00D75FFD" w:rsidP="00D75FFD">
      <w:pPr>
        <w:pStyle w:val="SiemensNummerierung2"/>
        <w:numPr>
          <w:ilvl w:val="0"/>
          <w:numId w:val="0"/>
        </w:numPr>
        <w:ind w:left="1388" w:hanging="340"/>
        <w:jc w:val="center"/>
        <w:rPr>
          <w:lang w:val="en-US"/>
        </w:rPr>
      </w:pPr>
      <w:r w:rsidRPr="0014200C">
        <w:rPr>
          <w:noProof/>
          <w:lang w:eastAsia="de-DE" w:bidi="ar-SA"/>
        </w:rPr>
        <w:drawing>
          <wp:inline distT="0" distB="0" distL="0" distR="0" wp14:anchorId="28CD888F" wp14:editId="6FFCAA8A">
            <wp:extent cx="5210175" cy="1762125"/>
            <wp:effectExtent l="0" t="0" r="0" b="0"/>
            <wp:docPr id="31" name="Grafik 31" descr="capture_025_09032015_19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25_09032015_1958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1762125"/>
                    </a:xfrm>
                    <a:prstGeom prst="rect">
                      <a:avLst/>
                    </a:prstGeom>
                    <a:noFill/>
                    <a:ln>
                      <a:noFill/>
                    </a:ln>
                  </pic:spPr>
                </pic:pic>
              </a:graphicData>
            </a:graphic>
          </wp:inline>
        </w:drawing>
      </w:r>
    </w:p>
    <w:p w14:paraId="3F724D39" w14:textId="77777777" w:rsidR="00D75FFD" w:rsidRPr="00697822" w:rsidRDefault="00D75FFD" w:rsidP="00D75FFD">
      <w:pPr>
        <w:pStyle w:val="SiemensNummerierung2"/>
        <w:numPr>
          <w:ilvl w:val="0"/>
          <w:numId w:val="0"/>
        </w:numPr>
        <w:ind w:left="1388" w:hanging="340"/>
        <w:jc w:val="center"/>
        <w:rPr>
          <w:lang w:val="en-US"/>
        </w:rPr>
      </w:pPr>
    </w:p>
    <w:p w14:paraId="1F095981" w14:textId="121D6285" w:rsidR="00D75FFD" w:rsidRDefault="00520519" w:rsidP="00D75FFD">
      <w:pPr>
        <w:pStyle w:val="SiemensNummerierung2"/>
        <w:ind w:left="1332"/>
        <w:jc w:val="both"/>
      </w:pPr>
      <w:r>
        <w:rPr>
          <w:rFonts w:cs="Arial"/>
        </w:rPr>
        <w:t>Daraufhin</w:t>
      </w:r>
      <w:r w:rsidR="003060F9">
        <w:rPr>
          <w:rFonts w:cs="Arial"/>
        </w:rPr>
        <w:t xml:space="preserve"> </w:t>
      </w:r>
      <w:r w:rsidR="00D75FFD">
        <w:rPr>
          <w:rFonts w:cs="Arial"/>
        </w:rPr>
        <w:t>erfolgt die weitere Verschaltung der Baus</w:t>
      </w:r>
      <w:r w:rsidR="003060F9">
        <w:rPr>
          <w:rFonts w:cs="Arial"/>
        </w:rPr>
        <w:t>teine untereinander. Hierzu werden</w:t>
      </w:r>
      <w:r w:rsidR="00D75FFD">
        <w:rPr>
          <w:rFonts w:cs="Arial"/>
        </w:rPr>
        <w:t xml:space="preserve"> einfach der Au</w:t>
      </w:r>
      <w:r w:rsidR="003060F9">
        <w:rPr>
          <w:rFonts w:cs="Arial"/>
        </w:rPr>
        <w:t xml:space="preserve">sgang des ‚Or08’-Bausteines sowie </w:t>
      </w:r>
      <w:r w:rsidR="00D75FFD">
        <w:rPr>
          <w:rFonts w:cs="Arial"/>
        </w:rPr>
        <w:t xml:space="preserve">der Eingang ‚RstLi’ des ‚FlipFlop’-Bausteines angeklickt. </w:t>
      </w:r>
      <w:r w:rsidR="003060F9">
        <w:rPr>
          <w:rFonts w:cs="Arial"/>
        </w:rPr>
        <w:t>Anschließend</w:t>
      </w:r>
      <w:r w:rsidR="00D75FFD">
        <w:rPr>
          <w:rFonts w:cs="Arial"/>
        </w:rPr>
        <w:t xml:space="preserve"> wird noch der Ausgang ‚LT’ des Bausteines ‚CompAn02’ mit ei</w:t>
      </w:r>
      <w:r w:rsidR="00A5588A">
        <w:rPr>
          <w:rFonts w:cs="Arial"/>
        </w:rPr>
        <w:t>nem Eingang des ‚Or08’- Baustein</w:t>
      </w:r>
      <w:r w:rsidR="00D75FFD">
        <w:rPr>
          <w:rFonts w:cs="Arial"/>
        </w:rPr>
        <w:t>s verbunden.</w:t>
      </w:r>
    </w:p>
    <w:p w14:paraId="44BB5C84" w14:textId="77777777" w:rsidR="00D75FFD" w:rsidRDefault="00D75FFD" w:rsidP="00D75FFD">
      <w:pPr>
        <w:pStyle w:val="SiemensNummerierung2"/>
        <w:numPr>
          <w:ilvl w:val="0"/>
          <w:numId w:val="0"/>
        </w:numPr>
        <w:ind w:left="1388"/>
        <w:rPr>
          <w:rFonts w:cs="Arial"/>
          <w:lang w:val="en-GB"/>
        </w:rPr>
      </w:pPr>
      <w:r w:rsidRPr="00E01CD5">
        <w:rPr>
          <w:rFonts w:cs="Arial"/>
          <w:lang w:val="en-US"/>
        </w:rPr>
        <w:t xml:space="preserve">( </w:t>
      </w:r>
      <w:r w:rsidRPr="00E01CD5">
        <w:rPr>
          <w:rFonts w:cs="Arial"/>
        </w:rPr>
        <w:fldChar w:fldCharType="begin"/>
      </w:r>
      <w:r w:rsidRPr="00E01CD5">
        <w:rPr>
          <w:rFonts w:cs="Arial"/>
          <w:lang w:val="en-US"/>
        </w:rPr>
        <w:instrText>SYMBOL 174 \f "Symbol" \s 10</w:instrText>
      </w:r>
      <w:r w:rsidRPr="00E01CD5">
        <w:rPr>
          <w:rFonts w:cs="Arial"/>
        </w:rPr>
        <w:fldChar w:fldCharType="separate"/>
      </w:r>
      <w:r w:rsidRPr="00E01CD5">
        <w:rPr>
          <w:rFonts w:cs="Arial"/>
          <w:lang w:val="en-US"/>
        </w:rPr>
        <w:t>®</w:t>
      </w:r>
      <w:r w:rsidRPr="00E01CD5">
        <w:rPr>
          <w:rFonts w:cs="Arial"/>
        </w:rPr>
        <w:fldChar w:fldCharType="end"/>
      </w:r>
      <w:r w:rsidRPr="00E01CD5">
        <w:rPr>
          <w:rFonts w:cs="Arial"/>
          <w:lang w:val="en-US"/>
        </w:rPr>
        <w:t xml:space="preserve"> </w:t>
      </w:r>
      <w:r>
        <w:rPr>
          <w:rFonts w:cs="Arial"/>
          <w:lang w:val="en-GB"/>
        </w:rPr>
        <w:t>Or08.Out</w:t>
      </w:r>
      <w:r w:rsidRPr="00E01CD5">
        <w:rPr>
          <w:rFonts w:cs="Arial"/>
          <w:lang w:val="en-GB"/>
        </w:rPr>
        <w:t xml:space="preserve"> </w:t>
      </w:r>
      <w:r w:rsidRPr="00E01CD5">
        <w:rPr>
          <w:rFonts w:cs="Arial"/>
        </w:rPr>
        <w:fldChar w:fldCharType="begin"/>
      </w:r>
      <w:r w:rsidRPr="00E01CD5">
        <w:rPr>
          <w:rFonts w:cs="Arial"/>
          <w:lang w:val="en-GB"/>
        </w:rPr>
        <w:instrText>SYMBOL 174 \f "Symbol" \s 10</w:instrText>
      </w:r>
      <w:r w:rsidRPr="00E01CD5">
        <w:rPr>
          <w:rFonts w:cs="Arial"/>
        </w:rPr>
        <w:fldChar w:fldCharType="separate"/>
      </w:r>
      <w:r w:rsidRPr="00E01CD5">
        <w:rPr>
          <w:rFonts w:cs="Arial"/>
          <w:lang w:val="en-GB"/>
        </w:rPr>
        <w:t>®</w:t>
      </w:r>
      <w:r w:rsidRPr="00E01CD5">
        <w:rPr>
          <w:rFonts w:cs="Arial"/>
        </w:rPr>
        <w:fldChar w:fldCharType="end"/>
      </w:r>
      <w:r w:rsidRPr="00E01CD5">
        <w:rPr>
          <w:rFonts w:cs="Arial"/>
          <w:lang w:val="en-GB"/>
        </w:rPr>
        <w:t xml:space="preserve"> </w:t>
      </w:r>
      <w:r>
        <w:rPr>
          <w:rFonts w:cs="Arial"/>
          <w:lang w:val="en-GB"/>
        </w:rPr>
        <w:t>FlipFlop.RstLi</w:t>
      </w:r>
      <w:r w:rsidRPr="00E01CD5">
        <w:rPr>
          <w:rFonts w:cs="Arial"/>
          <w:lang w:val="en-GB"/>
        </w:rPr>
        <w:t xml:space="preserve"> </w:t>
      </w:r>
      <w:r w:rsidRPr="00E01CD5">
        <w:rPr>
          <w:rFonts w:cs="Arial"/>
        </w:rPr>
        <w:fldChar w:fldCharType="begin"/>
      </w:r>
      <w:r w:rsidRPr="00E01CD5">
        <w:rPr>
          <w:rFonts w:cs="Arial"/>
          <w:lang w:val="en-GB"/>
        </w:rPr>
        <w:instrText>SYMBOL 174 \f "Symbol" \s 10</w:instrText>
      </w:r>
      <w:r w:rsidRPr="00E01CD5">
        <w:rPr>
          <w:rFonts w:cs="Arial"/>
        </w:rPr>
        <w:fldChar w:fldCharType="separate"/>
      </w:r>
      <w:r w:rsidRPr="00E01CD5">
        <w:rPr>
          <w:rFonts w:cs="Arial"/>
          <w:lang w:val="en-GB"/>
        </w:rPr>
        <w:t>®</w:t>
      </w:r>
      <w:r w:rsidRPr="00E01CD5">
        <w:rPr>
          <w:rFonts w:cs="Arial"/>
        </w:rPr>
        <w:fldChar w:fldCharType="end"/>
      </w:r>
      <w:r w:rsidRPr="00E01CD5">
        <w:rPr>
          <w:rFonts w:cs="Arial"/>
          <w:lang w:val="en-GB"/>
        </w:rPr>
        <w:t xml:space="preserve"> </w:t>
      </w:r>
      <w:r>
        <w:rPr>
          <w:rFonts w:cs="Arial"/>
          <w:lang w:val="en-GB"/>
        </w:rPr>
        <w:t>CompAn02</w:t>
      </w:r>
      <w:r w:rsidRPr="00C358C4">
        <w:rPr>
          <w:rFonts w:cs="Arial"/>
          <w:lang w:val="en-US"/>
        </w:rPr>
        <w:t>.</w:t>
      </w:r>
      <w:r w:rsidRPr="00E01CD5">
        <w:rPr>
          <w:rFonts w:cs="Arial"/>
          <w:lang w:val="en-GB"/>
        </w:rPr>
        <w:t xml:space="preserve">LT </w:t>
      </w:r>
      <w:r w:rsidRPr="00E01CD5">
        <w:rPr>
          <w:rFonts w:cs="Arial"/>
        </w:rPr>
        <w:fldChar w:fldCharType="begin"/>
      </w:r>
      <w:r w:rsidRPr="00E01CD5">
        <w:rPr>
          <w:rFonts w:cs="Arial"/>
          <w:lang w:val="en-GB"/>
        </w:rPr>
        <w:instrText>SYMBOL 174 \f "Symbol" \s 10</w:instrText>
      </w:r>
      <w:r w:rsidRPr="00E01CD5">
        <w:rPr>
          <w:rFonts w:cs="Arial"/>
        </w:rPr>
        <w:fldChar w:fldCharType="separate"/>
      </w:r>
      <w:r w:rsidRPr="00E01CD5">
        <w:rPr>
          <w:rFonts w:cs="Arial"/>
          <w:lang w:val="en-GB"/>
        </w:rPr>
        <w:t>®</w:t>
      </w:r>
      <w:r w:rsidRPr="00E01CD5">
        <w:rPr>
          <w:rFonts w:cs="Arial"/>
        </w:rPr>
        <w:fldChar w:fldCharType="end"/>
      </w:r>
      <w:r w:rsidRPr="00E01CD5">
        <w:rPr>
          <w:rFonts w:cs="Arial"/>
          <w:lang w:val="en-GB"/>
        </w:rPr>
        <w:t xml:space="preserve"> </w:t>
      </w:r>
      <w:r>
        <w:rPr>
          <w:rFonts w:cs="Arial"/>
          <w:lang w:val="en-GB"/>
        </w:rPr>
        <w:t>Or08.In8</w:t>
      </w:r>
      <w:r w:rsidRPr="00E01CD5">
        <w:rPr>
          <w:rFonts w:cs="Arial"/>
          <w:lang w:val="en-GB"/>
        </w:rPr>
        <w:t>)</w:t>
      </w:r>
    </w:p>
    <w:p w14:paraId="62D905B3" w14:textId="77777777" w:rsidR="00D75FFD" w:rsidRPr="009A389B" w:rsidRDefault="00D75FFD" w:rsidP="00D75FFD">
      <w:pPr>
        <w:pStyle w:val="SiemensNummerierung2"/>
        <w:numPr>
          <w:ilvl w:val="0"/>
          <w:numId w:val="0"/>
        </w:numPr>
        <w:ind w:left="1388" w:hanging="340"/>
        <w:jc w:val="center"/>
        <w:rPr>
          <w:rFonts w:cs="Arial"/>
          <w:lang w:val="en-GB"/>
        </w:rPr>
      </w:pPr>
      <w:r w:rsidRPr="0014200C">
        <w:rPr>
          <w:rFonts w:cs="Arial"/>
          <w:noProof/>
          <w:lang w:eastAsia="de-DE" w:bidi="ar-SA"/>
        </w:rPr>
        <w:drawing>
          <wp:inline distT="0" distB="0" distL="0" distR="0" wp14:anchorId="4B27731B" wp14:editId="4377C021">
            <wp:extent cx="5210175" cy="3171825"/>
            <wp:effectExtent l="0" t="0" r="0" b="0"/>
            <wp:docPr id="30" name="Grafik 30" descr="capture_026_09032015_2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026_09032015_2000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0175" cy="3171825"/>
                    </a:xfrm>
                    <a:prstGeom prst="rect">
                      <a:avLst/>
                    </a:prstGeom>
                    <a:noFill/>
                    <a:ln>
                      <a:noFill/>
                    </a:ln>
                  </pic:spPr>
                </pic:pic>
              </a:graphicData>
            </a:graphic>
          </wp:inline>
        </w:drawing>
      </w:r>
    </w:p>
    <w:p w14:paraId="3ABC8463" w14:textId="77777777" w:rsidR="00D75FFD" w:rsidRDefault="00D75FFD" w:rsidP="00D75FFD">
      <w:pPr>
        <w:ind w:left="1418"/>
      </w:pPr>
      <w:r>
        <w:rPr>
          <w:noProof/>
          <w:lang w:eastAsia="de-DE" w:bidi="ar-SA"/>
        </w:rPr>
        <w:drawing>
          <wp:inline distT="0" distB="0" distL="0" distR="0" wp14:anchorId="64128C5A" wp14:editId="369F34C8">
            <wp:extent cx="381000" cy="390525"/>
            <wp:effectExtent l="0" t="0" r="0" b="0"/>
            <wp:docPr id="29" name="Grafik 2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6D2F9411" w14:textId="77777777" w:rsidR="00D75FFD" w:rsidRDefault="00D75FFD" w:rsidP="00D75FFD">
      <w:pPr>
        <w:ind w:left="1418"/>
        <w:rPr>
          <w:noProof/>
        </w:rPr>
      </w:pPr>
      <w:r w:rsidRPr="00711CEF">
        <w:rPr>
          <w:b/>
          <w:noProof/>
        </w:rPr>
        <w:t>Hinweis:</w:t>
      </w:r>
      <w:r>
        <w:rPr>
          <w:noProof/>
        </w:rPr>
        <w:t xml:space="preserve"> Der Ausgang ‚LT’ des Bausteins ‚CompAn02’ hat den Zustand 1 wenn </w:t>
      </w:r>
      <w:r w:rsidRPr="00711CEF">
        <w:rPr>
          <w:noProof/>
        </w:rPr>
        <w:t>‚I</w:t>
      </w:r>
      <w:r>
        <w:rPr>
          <w:noProof/>
        </w:rPr>
        <w:t>n</w:t>
      </w:r>
      <w:r w:rsidRPr="00711CEF">
        <w:rPr>
          <w:noProof/>
        </w:rPr>
        <w:t xml:space="preserve">1’ </w:t>
      </w:r>
      <w:r>
        <w:rPr>
          <w:noProof/>
        </w:rPr>
        <w:t xml:space="preserve">kleiner als </w:t>
      </w:r>
      <w:r w:rsidRPr="00711CEF">
        <w:rPr>
          <w:noProof/>
        </w:rPr>
        <w:t>‚I</w:t>
      </w:r>
      <w:r>
        <w:rPr>
          <w:noProof/>
        </w:rPr>
        <w:t>n</w:t>
      </w:r>
      <w:r w:rsidRPr="00711CEF">
        <w:rPr>
          <w:noProof/>
        </w:rPr>
        <w:t xml:space="preserve">2’ </w:t>
      </w:r>
      <w:r>
        <w:rPr>
          <w:noProof/>
        </w:rPr>
        <w:t>ist.</w:t>
      </w:r>
    </w:p>
    <w:p w14:paraId="555042AA" w14:textId="77777777" w:rsidR="00D75FFD" w:rsidRPr="00573624" w:rsidRDefault="00D75FFD" w:rsidP="00D75FFD">
      <w:pPr>
        <w:pStyle w:val="SiemensNummerierung2"/>
        <w:numPr>
          <w:ilvl w:val="0"/>
          <w:numId w:val="0"/>
        </w:numPr>
        <w:ind w:left="1388"/>
      </w:pPr>
    </w:p>
    <w:p w14:paraId="031A6295" w14:textId="616A3314" w:rsidR="00D75FFD" w:rsidRDefault="00D75FFD" w:rsidP="00D75FFD">
      <w:pPr>
        <w:pStyle w:val="SiemensNummerierung2"/>
        <w:ind w:left="1332"/>
        <w:jc w:val="both"/>
      </w:pPr>
      <w:r>
        <w:br w:type="page"/>
      </w:r>
      <w:r w:rsidR="003060F9">
        <w:lastRenderedPageBreak/>
        <w:t>D</w:t>
      </w:r>
      <w:r>
        <w:t xml:space="preserve">er Vergleichswert </w:t>
      </w:r>
      <w:r w:rsidR="003060F9">
        <w:t xml:space="preserve">wird </w:t>
      </w:r>
      <w:r>
        <w:t>am Eingang ‚In2’ eingestellt, indem hier die Eigenschaften mit einem Doppelklick geöffnet werden. Tragen Sie als Wert 50.0 ein und übernehmen diese Änderung mit OK.</w:t>
      </w:r>
    </w:p>
    <w:p w14:paraId="2644940B" w14:textId="77777777" w:rsidR="00D75FFD" w:rsidRPr="00C11105" w:rsidRDefault="00D75FFD" w:rsidP="00D75FFD">
      <w:pPr>
        <w:pStyle w:val="SiemensNummerierung2"/>
        <w:numPr>
          <w:ilvl w:val="0"/>
          <w:numId w:val="0"/>
        </w:numPr>
        <w:ind w:left="1388"/>
      </w:pPr>
      <w:r>
        <w:t xml:space="preserve">( </w:t>
      </w:r>
      <w:r>
        <w:fldChar w:fldCharType="begin"/>
      </w:r>
      <w:r>
        <w:instrText>SYMBOL 174 \f "Symbol" \s 10</w:instrText>
      </w:r>
      <w:r>
        <w:fldChar w:fldCharType="separate"/>
      </w:r>
      <w:r>
        <w:t>®</w:t>
      </w:r>
      <w:r>
        <w:fldChar w:fldCharType="end"/>
      </w:r>
      <w:r>
        <w:t xml:space="preserve"> CompAn02 </w:t>
      </w:r>
      <w:r>
        <w:fldChar w:fldCharType="begin"/>
      </w:r>
      <w:r>
        <w:instrText>SYMBOL 174 \f "Symbol" \s 10</w:instrText>
      </w:r>
      <w:r>
        <w:fldChar w:fldCharType="separate"/>
      </w:r>
      <w:r>
        <w:t>®</w:t>
      </w:r>
      <w:r>
        <w:fldChar w:fldCharType="end"/>
      </w:r>
      <w:r>
        <w:t xml:space="preserve"> In2 </w:t>
      </w:r>
      <w:r>
        <w:fldChar w:fldCharType="begin"/>
      </w:r>
      <w:r>
        <w:instrText>SYMBOL 174 \f "Symbol" \s 10</w:instrText>
      </w:r>
      <w:r>
        <w:fldChar w:fldCharType="separate"/>
      </w:r>
      <w:r>
        <w:t>®</w:t>
      </w:r>
      <w:r>
        <w:fldChar w:fldCharType="end"/>
      </w:r>
      <w:r>
        <w:t xml:space="preserve"> Value </w:t>
      </w:r>
      <w:r>
        <w:fldChar w:fldCharType="begin"/>
      </w:r>
      <w:r>
        <w:instrText>SYMBOL 174 \f "Symbol" \s 10</w:instrText>
      </w:r>
      <w:r>
        <w:fldChar w:fldCharType="separate"/>
      </w:r>
      <w:r>
        <w:t>®</w:t>
      </w:r>
      <w:r>
        <w:fldChar w:fldCharType="end"/>
      </w:r>
      <w:r>
        <w:t xml:space="preserve"> 50.0 </w:t>
      </w:r>
      <w:r>
        <w:fldChar w:fldCharType="begin"/>
      </w:r>
      <w:r>
        <w:instrText>SYMBOL 174 \f "Symbol" \s 10</w:instrText>
      </w:r>
      <w:r>
        <w:fldChar w:fldCharType="separate"/>
      </w:r>
      <w:r>
        <w:t>®</w:t>
      </w:r>
      <w:r>
        <w:fldChar w:fldCharType="end"/>
      </w:r>
      <w:r>
        <w:t xml:space="preserve"> OK)</w:t>
      </w:r>
    </w:p>
    <w:p w14:paraId="2FF04064" w14:textId="77777777" w:rsidR="00D75FFD" w:rsidRDefault="00D75FFD" w:rsidP="00D75FFD">
      <w:pPr>
        <w:jc w:val="center"/>
      </w:pPr>
      <w:r>
        <w:rPr>
          <w:noProof/>
          <w:lang w:eastAsia="de-DE" w:bidi="ar-SA"/>
        </w:rPr>
        <w:drawing>
          <wp:inline distT="0" distB="0" distL="0" distR="0" wp14:anchorId="14B8BF91" wp14:editId="0E99C82A">
            <wp:extent cx="3857625" cy="3924300"/>
            <wp:effectExtent l="0" t="0" r="0" b="0"/>
            <wp:docPr id="28" name="Grafik 28" descr="capture_043_28092012_09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043_28092012_0917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7625" cy="3924300"/>
                    </a:xfrm>
                    <a:prstGeom prst="rect">
                      <a:avLst/>
                    </a:prstGeom>
                    <a:noFill/>
                    <a:ln>
                      <a:noFill/>
                    </a:ln>
                  </pic:spPr>
                </pic:pic>
              </a:graphicData>
            </a:graphic>
          </wp:inline>
        </w:drawing>
      </w:r>
    </w:p>
    <w:p w14:paraId="2EE3175E" w14:textId="77777777" w:rsidR="00D75FFD" w:rsidRDefault="00D75FFD" w:rsidP="00D75FFD">
      <w:pPr>
        <w:jc w:val="center"/>
      </w:pPr>
    </w:p>
    <w:p w14:paraId="59043F39" w14:textId="5D96E989" w:rsidR="00D75FFD" w:rsidRDefault="00D75FFD" w:rsidP="007F3F49">
      <w:pPr>
        <w:pStyle w:val="SiemensNummerierung2"/>
        <w:ind w:left="1332"/>
      </w:pPr>
      <w:r w:rsidRPr="00E01CD5">
        <w:rPr>
          <w:rFonts w:cs="Arial"/>
        </w:rPr>
        <w:t>Nun soll eine planübergreifende Verschaltung von Eingang ‚I</w:t>
      </w:r>
      <w:r>
        <w:rPr>
          <w:rFonts w:cs="Arial"/>
        </w:rPr>
        <w:t>n</w:t>
      </w:r>
      <w:r w:rsidRPr="00E01CD5">
        <w:rPr>
          <w:rFonts w:cs="Arial"/>
        </w:rPr>
        <w:t xml:space="preserve">1’ mit dem gemessenen Füllstand vom </w:t>
      </w:r>
      <w:r>
        <w:t>Reaktor =SCE.A1.T2.R001</w:t>
      </w:r>
      <w:r w:rsidRPr="00E01CD5">
        <w:rPr>
          <w:rFonts w:cs="Arial"/>
        </w:rPr>
        <w:t xml:space="preserve"> erfolgen. Dazu markieren </w:t>
      </w:r>
      <w:r>
        <w:rPr>
          <w:rFonts w:cs="Arial"/>
        </w:rPr>
        <w:t xml:space="preserve">Sie </w:t>
      </w:r>
      <w:r w:rsidRPr="00E01CD5">
        <w:rPr>
          <w:rFonts w:cs="Arial"/>
        </w:rPr>
        <w:t>‚I</w:t>
      </w:r>
      <w:r>
        <w:rPr>
          <w:rFonts w:cs="Arial"/>
        </w:rPr>
        <w:t>n</w:t>
      </w:r>
      <w:r w:rsidRPr="00E01CD5">
        <w:rPr>
          <w:rFonts w:cs="Arial"/>
        </w:rPr>
        <w:t>1’ am Baustein ‚</w:t>
      </w:r>
      <w:r>
        <w:rPr>
          <w:rFonts w:cs="Arial"/>
        </w:rPr>
        <w:t>CompAn02</w:t>
      </w:r>
      <w:r w:rsidRPr="00E01CD5">
        <w:rPr>
          <w:rFonts w:cs="Arial"/>
        </w:rPr>
        <w:t>’</w:t>
      </w:r>
      <w:r>
        <w:rPr>
          <w:rFonts w:cs="Arial"/>
        </w:rPr>
        <w:t>.</w:t>
      </w:r>
      <w:r w:rsidRPr="00E01CD5">
        <w:rPr>
          <w:rFonts w:cs="Arial"/>
        </w:rPr>
        <w:t xml:space="preserve"> </w:t>
      </w:r>
      <w:r w:rsidR="007F3F49">
        <w:rPr>
          <w:rFonts w:cs="Arial"/>
        </w:rPr>
        <w:br/>
      </w: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w:t>
      </w:r>
      <w:r>
        <w:rPr>
          <w:rFonts w:cs="Arial"/>
        </w:rPr>
        <w:t>CompAn02</w:t>
      </w: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I</w:t>
      </w:r>
      <w:r>
        <w:rPr>
          <w:rFonts w:cs="Arial"/>
        </w:rPr>
        <w:t>n</w:t>
      </w:r>
      <w:r w:rsidRPr="00E01CD5">
        <w:rPr>
          <w:rFonts w:cs="Arial"/>
        </w:rPr>
        <w:t>1)</w:t>
      </w:r>
    </w:p>
    <w:p w14:paraId="12FA51E4" w14:textId="77777777" w:rsidR="00D75FFD" w:rsidRDefault="00D75FFD" w:rsidP="00D75FFD">
      <w:pPr>
        <w:pStyle w:val="SiemensNummerierung2"/>
        <w:numPr>
          <w:ilvl w:val="0"/>
          <w:numId w:val="0"/>
        </w:numPr>
        <w:ind w:left="992"/>
      </w:pPr>
      <w:r w:rsidRPr="0014200C">
        <w:rPr>
          <w:noProof/>
          <w:lang w:eastAsia="de-DE" w:bidi="ar-SA"/>
        </w:rPr>
        <w:drawing>
          <wp:inline distT="0" distB="0" distL="0" distR="0" wp14:anchorId="3CA0A65C" wp14:editId="7A1AEC9D">
            <wp:extent cx="4953000" cy="3248025"/>
            <wp:effectExtent l="0" t="0" r="0" b="0"/>
            <wp:docPr id="27" name="Grafik 27" descr="capture_029_09032015_20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9_09032015_2004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0" cy="3248025"/>
                    </a:xfrm>
                    <a:prstGeom prst="rect">
                      <a:avLst/>
                    </a:prstGeom>
                    <a:noFill/>
                    <a:ln>
                      <a:noFill/>
                    </a:ln>
                  </pic:spPr>
                </pic:pic>
              </a:graphicData>
            </a:graphic>
          </wp:inline>
        </w:drawing>
      </w:r>
    </w:p>
    <w:p w14:paraId="12922AB6" w14:textId="018A0D22" w:rsidR="00D75FFD" w:rsidRDefault="00D75FFD" w:rsidP="00D75FFD">
      <w:pPr>
        <w:pStyle w:val="SiemensNummerierung2"/>
        <w:ind w:left="1332"/>
        <w:jc w:val="both"/>
      </w:pPr>
      <w:r w:rsidRPr="00E01CD5">
        <w:rPr>
          <w:rFonts w:cs="Arial"/>
        </w:rPr>
        <w:lastRenderedPageBreak/>
        <w:t>In der Technologische</w:t>
      </w:r>
      <w:r w:rsidR="00520519">
        <w:rPr>
          <w:rFonts w:cs="Arial"/>
        </w:rPr>
        <w:t>n</w:t>
      </w:r>
      <w:r w:rsidRPr="00E01CD5">
        <w:rPr>
          <w:rFonts w:cs="Arial"/>
        </w:rPr>
        <w:t xml:space="preserve"> Hierarchie öffnen </w:t>
      </w:r>
      <w:r>
        <w:rPr>
          <w:rFonts w:cs="Arial"/>
        </w:rPr>
        <w:t xml:space="preserve">Sie </w:t>
      </w:r>
      <w:r w:rsidRPr="00E01CD5">
        <w:rPr>
          <w:rFonts w:cs="Arial"/>
        </w:rPr>
        <w:t>nun den CFC-Plan ‚A1T2L001’ mit einem Doppelklick.</w:t>
      </w:r>
      <w:r>
        <w:rPr>
          <w:rFonts w:cs="Arial"/>
        </w:rPr>
        <w:t xml:space="preserve"> </w:t>
      </w: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SIMATIC Manager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Technologische Sicht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A1T2L001)</w:t>
      </w:r>
    </w:p>
    <w:p w14:paraId="0C7D3D52" w14:textId="77777777" w:rsidR="00D75FFD" w:rsidRDefault="00D75FFD" w:rsidP="00D75FFD">
      <w:pPr>
        <w:jc w:val="center"/>
      </w:pPr>
      <w:r>
        <w:rPr>
          <w:noProof/>
          <w:lang w:eastAsia="de-DE" w:bidi="ar-SA"/>
        </w:rPr>
        <w:drawing>
          <wp:inline distT="0" distB="0" distL="0" distR="0" wp14:anchorId="75F43107" wp14:editId="3409CC42">
            <wp:extent cx="3838575" cy="2171700"/>
            <wp:effectExtent l="0" t="0" r="0" b="0"/>
            <wp:docPr id="26" name="Grafik 26" descr="capture_023_28092012_0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3_28092012_0812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8575" cy="2171700"/>
                    </a:xfrm>
                    <a:prstGeom prst="rect">
                      <a:avLst/>
                    </a:prstGeom>
                    <a:noFill/>
                    <a:ln>
                      <a:noFill/>
                    </a:ln>
                  </pic:spPr>
                </pic:pic>
              </a:graphicData>
            </a:graphic>
          </wp:inline>
        </w:drawing>
      </w:r>
    </w:p>
    <w:p w14:paraId="3BA624EB" w14:textId="77777777" w:rsidR="00D75FFD" w:rsidRDefault="00D75FFD" w:rsidP="00D75FFD">
      <w:pPr>
        <w:jc w:val="center"/>
      </w:pPr>
    </w:p>
    <w:p w14:paraId="6FE312B3" w14:textId="1C077ED4" w:rsidR="00D75FFD" w:rsidRPr="00614572" w:rsidRDefault="00D75FFD" w:rsidP="00D75FFD">
      <w:pPr>
        <w:pStyle w:val="SiemensNummerierung2"/>
        <w:ind w:left="1332"/>
        <w:jc w:val="both"/>
      </w:pPr>
      <w:r w:rsidRPr="00E01CD5">
        <w:rPr>
          <w:rFonts w:cs="Arial"/>
        </w:rPr>
        <w:t xml:space="preserve">In dem geöffneten Plan ‚A1T2L001’ klicken </w:t>
      </w:r>
      <w:r>
        <w:rPr>
          <w:rFonts w:cs="Arial"/>
        </w:rPr>
        <w:t xml:space="preserve">Sie </w:t>
      </w:r>
      <w:r w:rsidR="00353FD1">
        <w:rPr>
          <w:rFonts w:cs="Arial"/>
        </w:rPr>
        <w:t>nun</w:t>
      </w:r>
      <w:r w:rsidRPr="00E01CD5">
        <w:rPr>
          <w:rFonts w:cs="Arial"/>
        </w:rPr>
        <w:t xml:space="preserve"> bei dem Baustein ‚</w:t>
      </w:r>
      <w:r>
        <w:rPr>
          <w:rFonts w:cs="Arial"/>
        </w:rPr>
        <w:t>Pcs7AnIn</w:t>
      </w:r>
      <w:r w:rsidRPr="00E01CD5">
        <w:rPr>
          <w:rFonts w:cs="Arial"/>
        </w:rPr>
        <w:t>’ auf den Ausgang ‚</w:t>
      </w:r>
      <w:r>
        <w:rPr>
          <w:rFonts w:cs="Arial"/>
        </w:rPr>
        <w:t>PV_Out</w:t>
      </w:r>
      <w:r w:rsidRPr="00E01CD5">
        <w:rPr>
          <w:rFonts w:cs="Arial"/>
        </w:rPr>
        <w:t>’. Die planübergreifende Verknüpfung wird angelegt und bei beiden Plänen an der Randleiste angezeigt. Bei dem Plan ‚A1T2L001’ wird rechts das Ziel der Verschaltung angezeigt. Bei dem Plan ‚A1T2H011’ wird links die Quelle der Verschaltung angezeigt.</w:t>
      </w:r>
      <w:r>
        <w:t xml:space="preserve"> </w:t>
      </w:r>
      <w:r w:rsidRPr="00614572">
        <w:rPr>
          <w:rFonts w:cs="Arial"/>
        </w:rPr>
        <w:t xml:space="preserve">( </w:t>
      </w:r>
      <w:r w:rsidRPr="00614572">
        <w:rPr>
          <w:rFonts w:cs="Arial"/>
        </w:rPr>
        <w:fldChar w:fldCharType="begin"/>
      </w:r>
      <w:r w:rsidRPr="00614572">
        <w:rPr>
          <w:rFonts w:cs="Arial"/>
        </w:rPr>
        <w:instrText>SYMBOL 174 \f "Symbol" \s 10</w:instrText>
      </w:r>
      <w:r w:rsidRPr="00614572">
        <w:rPr>
          <w:rFonts w:cs="Arial"/>
        </w:rPr>
        <w:fldChar w:fldCharType="separate"/>
      </w:r>
      <w:r w:rsidRPr="00614572">
        <w:rPr>
          <w:rFonts w:cs="Arial"/>
        </w:rPr>
        <w:t>®</w:t>
      </w:r>
      <w:r w:rsidRPr="00614572">
        <w:rPr>
          <w:rFonts w:cs="Arial"/>
        </w:rPr>
        <w:fldChar w:fldCharType="end"/>
      </w:r>
      <w:r w:rsidRPr="00614572">
        <w:rPr>
          <w:rFonts w:cs="Arial"/>
        </w:rPr>
        <w:t xml:space="preserve"> A1T2L001 </w:t>
      </w:r>
      <w:r w:rsidRPr="00614572">
        <w:rPr>
          <w:rFonts w:cs="Arial"/>
        </w:rPr>
        <w:fldChar w:fldCharType="begin"/>
      </w:r>
      <w:r w:rsidRPr="00614572">
        <w:rPr>
          <w:rFonts w:cs="Arial"/>
        </w:rPr>
        <w:instrText>SYMBOL 174 \f "Symbol" \s 10</w:instrText>
      </w:r>
      <w:r w:rsidRPr="00614572">
        <w:rPr>
          <w:rFonts w:cs="Arial"/>
        </w:rPr>
        <w:fldChar w:fldCharType="separate"/>
      </w:r>
      <w:r w:rsidRPr="00614572">
        <w:rPr>
          <w:rFonts w:cs="Arial"/>
        </w:rPr>
        <w:t>®</w:t>
      </w:r>
      <w:r w:rsidRPr="00614572">
        <w:rPr>
          <w:rFonts w:cs="Arial"/>
        </w:rPr>
        <w:fldChar w:fldCharType="end"/>
      </w:r>
      <w:r w:rsidRPr="00614572">
        <w:rPr>
          <w:rFonts w:cs="Arial"/>
        </w:rPr>
        <w:t xml:space="preserve"> </w:t>
      </w:r>
      <w:r>
        <w:rPr>
          <w:rFonts w:cs="Arial"/>
        </w:rPr>
        <w:t>Pcs7AnIn</w:t>
      </w:r>
      <w:r w:rsidRPr="00614572">
        <w:rPr>
          <w:rFonts w:cs="Arial"/>
        </w:rPr>
        <w:t xml:space="preserve"> </w:t>
      </w:r>
      <w:r w:rsidRPr="00614572">
        <w:rPr>
          <w:rFonts w:cs="Arial"/>
        </w:rPr>
        <w:fldChar w:fldCharType="begin"/>
      </w:r>
      <w:r w:rsidRPr="00614572">
        <w:rPr>
          <w:rFonts w:cs="Arial"/>
        </w:rPr>
        <w:instrText>SYMBOL 174 \f "Symbol" \s 10</w:instrText>
      </w:r>
      <w:r w:rsidRPr="00614572">
        <w:rPr>
          <w:rFonts w:cs="Arial"/>
        </w:rPr>
        <w:fldChar w:fldCharType="separate"/>
      </w:r>
      <w:r w:rsidRPr="00614572">
        <w:rPr>
          <w:rFonts w:cs="Arial"/>
        </w:rPr>
        <w:t>®</w:t>
      </w:r>
      <w:r w:rsidRPr="00614572">
        <w:rPr>
          <w:rFonts w:cs="Arial"/>
        </w:rPr>
        <w:fldChar w:fldCharType="end"/>
      </w:r>
      <w:r w:rsidRPr="00614572">
        <w:rPr>
          <w:rFonts w:cs="Arial"/>
        </w:rPr>
        <w:t xml:space="preserve"> </w:t>
      </w:r>
      <w:proofErr w:type="spellStart"/>
      <w:r w:rsidRPr="00614572">
        <w:rPr>
          <w:rFonts w:cs="Arial"/>
        </w:rPr>
        <w:t>PV_Out</w:t>
      </w:r>
      <w:proofErr w:type="spellEnd"/>
      <w:r w:rsidRPr="00614572">
        <w:rPr>
          <w:rFonts w:cs="Arial"/>
        </w:rPr>
        <w:t>)</w:t>
      </w:r>
    </w:p>
    <w:p w14:paraId="75515A3B" w14:textId="77777777" w:rsidR="00D75FFD" w:rsidRDefault="00D75FFD" w:rsidP="00D75FFD">
      <w:pPr>
        <w:pStyle w:val="SiemensNummerierung2"/>
        <w:numPr>
          <w:ilvl w:val="0"/>
          <w:numId w:val="0"/>
        </w:numPr>
        <w:ind w:left="992"/>
        <w:jc w:val="center"/>
      </w:pPr>
      <w:r w:rsidRPr="0014200C">
        <w:rPr>
          <w:noProof/>
          <w:lang w:eastAsia="de-DE" w:bidi="ar-SA"/>
        </w:rPr>
        <w:drawing>
          <wp:inline distT="0" distB="0" distL="0" distR="0" wp14:anchorId="76EDDD69" wp14:editId="1E53F264">
            <wp:extent cx="4333875" cy="2628900"/>
            <wp:effectExtent l="0" t="0" r="0" b="0"/>
            <wp:docPr id="25" name="Grafik 25" descr="capture_030_09032015_2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30_09032015_2006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2628900"/>
                    </a:xfrm>
                    <a:prstGeom prst="rect">
                      <a:avLst/>
                    </a:prstGeom>
                    <a:noFill/>
                    <a:ln>
                      <a:noFill/>
                    </a:ln>
                  </pic:spPr>
                </pic:pic>
              </a:graphicData>
            </a:graphic>
          </wp:inline>
        </w:drawing>
      </w:r>
    </w:p>
    <w:p w14:paraId="7F92A383" w14:textId="4688DB76" w:rsidR="00D75FFD" w:rsidRDefault="00D75FFD" w:rsidP="007F3F49">
      <w:pPr>
        <w:pStyle w:val="SiemensNummerierung2"/>
        <w:numPr>
          <w:ilvl w:val="0"/>
          <w:numId w:val="0"/>
        </w:numPr>
        <w:ind w:left="1388" w:hanging="340"/>
        <w:jc w:val="center"/>
      </w:pPr>
      <w:r w:rsidRPr="00BC1569">
        <w:rPr>
          <w:noProof/>
          <w:lang w:eastAsia="de-DE" w:bidi="ar-SA"/>
        </w:rPr>
        <w:drawing>
          <wp:inline distT="0" distB="0" distL="0" distR="0" wp14:anchorId="1586B9E0" wp14:editId="6C958E27">
            <wp:extent cx="4343400" cy="2628900"/>
            <wp:effectExtent l="0" t="0" r="0" b="0"/>
            <wp:docPr id="24" name="Grafik 24" descr="capture_032_09032015_20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32_09032015_2009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2628900"/>
                    </a:xfrm>
                    <a:prstGeom prst="rect">
                      <a:avLst/>
                    </a:prstGeom>
                    <a:noFill/>
                    <a:ln>
                      <a:noFill/>
                    </a:ln>
                  </pic:spPr>
                </pic:pic>
              </a:graphicData>
            </a:graphic>
          </wp:inline>
        </w:drawing>
      </w:r>
    </w:p>
    <w:p w14:paraId="3797E767" w14:textId="77777777" w:rsidR="00D75FFD" w:rsidRDefault="00D75FFD" w:rsidP="00D75FFD">
      <w:pPr>
        <w:pStyle w:val="SiemensNummerierung2"/>
        <w:ind w:left="1332"/>
        <w:jc w:val="both"/>
      </w:pPr>
      <w:r>
        <w:lastRenderedPageBreak/>
        <w:t>Nun müssen die Signale an den Baustein ‚Or08‘ angeschlossen werden, die das Rücksetzen erfordern. Diese Signale sind nachfolgend dargestellt und sind auch in der Tabelle 1 aufgeführt. Bitte beachten Sie, dass einige Signale invertiert angeschlossen werden. Dafür wird per Rechtsklick auf den Anschluss das Kontextmenü aufgerufen und Invertieren ausgewählt.</w:t>
      </w:r>
    </w:p>
    <w:p w14:paraId="59953C59" w14:textId="77777777" w:rsidR="00D75FFD" w:rsidRDefault="00D75FFD" w:rsidP="00D75FFD">
      <w:pPr>
        <w:pStyle w:val="SiemensNummerierung2"/>
        <w:numPr>
          <w:ilvl w:val="0"/>
          <w:numId w:val="0"/>
        </w:numPr>
        <w:ind w:left="992"/>
      </w:pPr>
      <w:r w:rsidRPr="00BC1569">
        <w:rPr>
          <w:noProof/>
          <w:lang w:eastAsia="de-DE" w:bidi="ar-SA"/>
        </w:rPr>
        <w:drawing>
          <wp:inline distT="0" distB="0" distL="0" distR="0" wp14:anchorId="407B6ED2" wp14:editId="5A57437B">
            <wp:extent cx="5210175" cy="2790825"/>
            <wp:effectExtent l="0" t="0" r="0" b="0"/>
            <wp:docPr id="23" name="Grafik 23" descr="capture_034_09032015_20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34_09032015_2012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2790825"/>
                    </a:xfrm>
                    <a:prstGeom prst="rect">
                      <a:avLst/>
                    </a:prstGeom>
                    <a:noFill/>
                    <a:ln>
                      <a:noFill/>
                    </a:ln>
                  </pic:spPr>
                </pic:pic>
              </a:graphicData>
            </a:graphic>
          </wp:inline>
        </w:drawing>
      </w:r>
    </w:p>
    <w:p w14:paraId="4D390BAE" w14:textId="77777777" w:rsidR="00D75FFD" w:rsidRDefault="00D75FFD" w:rsidP="00D75FFD">
      <w:pPr>
        <w:pStyle w:val="SiemensNummerierung2"/>
        <w:numPr>
          <w:ilvl w:val="0"/>
          <w:numId w:val="0"/>
        </w:numPr>
        <w:ind w:left="1048"/>
      </w:pPr>
    </w:p>
    <w:p w14:paraId="2081FAE3" w14:textId="0B5814CA" w:rsidR="00D75FFD" w:rsidRPr="00614572" w:rsidRDefault="00D75FFD" w:rsidP="00D75FFD">
      <w:pPr>
        <w:pStyle w:val="SiemensNummerierung2"/>
        <w:ind w:left="1332"/>
        <w:jc w:val="both"/>
        <w:rPr>
          <w:lang w:val="en-US"/>
        </w:rPr>
      </w:pPr>
      <w:r>
        <w:t xml:space="preserve">Um den Plan zu vervollständigen werden die beiden Signale, welche die Handbedienung A1T2H011 Starten und Stoppen, benötigt. Um diese einzulesen fügen Sie zwei Treiberbaustein für ein digitales Eingangssignal ein. </w:t>
      </w:r>
      <w:r w:rsidR="007F3F49">
        <w:br/>
      </w:r>
      <w:r w:rsidRPr="00781987">
        <w:rPr>
          <w:lang w:val="en-US"/>
        </w:rPr>
        <w:t xml:space="preserve">( </w:t>
      </w:r>
      <w:r w:rsidRPr="00FA4E84">
        <w:fldChar w:fldCharType="begin"/>
      </w:r>
      <w:r w:rsidRPr="00781987">
        <w:rPr>
          <w:lang w:val="en-US"/>
        </w:rPr>
        <w:instrText>SYMBOL 174 \f "Symbol" \s 10</w:instrText>
      </w:r>
      <w:r w:rsidRPr="00FA4E84">
        <w:fldChar w:fldCharType="separate"/>
      </w:r>
      <w:r w:rsidRPr="00781987">
        <w:rPr>
          <w:lang w:val="en-US"/>
        </w:rPr>
        <w:t>®</w:t>
      </w:r>
      <w:r w:rsidRPr="00FA4E84">
        <w:fldChar w:fldCharType="end"/>
      </w:r>
      <w:r w:rsidRPr="00781987">
        <w:rPr>
          <w:lang w:val="en-US"/>
        </w:rPr>
        <w:t xml:space="preserve"> </w:t>
      </w:r>
      <w:proofErr w:type="spellStart"/>
      <w:r w:rsidRPr="00614572">
        <w:rPr>
          <w:lang w:val="en-US"/>
        </w:rPr>
        <w:t>Bibliotheken</w:t>
      </w:r>
      <w:proofErr w:type="spellEnd"/>
      <w:r w:rsidRPr="00614572">
        <w:rPr>
          <w:lang w:val="en-US"/>
        </w:rPr>
        <w:t xml:space="preserve">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614572">
        <w:rPr>
          <w:lang w:val="en-US"/>
        </w:rPr>
        <w:t xml:space="preserve"> PCS 7 AP Library V8.</w:t>
      </w:r>
      <w:r>
        <w:rPr>
          <w:lang w:val="en-US"/>
        </w:rPr>
        <w:t>1</w:t>
      </w:r>
      <w:r w:rsidRPr="00614572">
        <w:rPr>
          <w:lang w:val="en-US"/>
        </w:rPr>
        <w:t xml:space="preserve">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614572">
        <w:rPr>
          <w:lang w:val="en-US"/>
        </w:rPr>
        <w:t xml:space="preserve"> Blocks+Templates\Blocks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614572">
        <w:rPr>
          <w:lang w:val="en-US"/>
        </w:rPr>
        <w:t xml:space="preserve"> Channel </w:t>
      </w:r>
      <w:r w:rsidRPr="00FA4E84">
        <w:fldChar w:fldCharType="begin"/>
      </w:r>
      <w:r w:rsidRPr="00614572">
        <w:rPr>
          <w:lang w:val="en-US"/>
        </w:rPr>
        <w:instrText>SYMBOL 174 \f "Symbol" \s 10</w:instrText>
      </w:r>
      <w:r w:rsidRPr="00FA4E84">
        <w:fldChar w:fldCharType="separate"/>
      </w:r>
      <w:r w:rsidRPr="00614572">
        <w:rPr>
          <w:lang w:val="en-US"/>
        </w:rPr>
        <w:t>®</w:t>
      </w:r>
      <w:r w:rsidRPr="00FA4E84">
        <w:fldChar w:fldCharType="end"/>
      </w:r>
      <w:r w:rsidRPr="00E7709B">
        <w:rPr>
          <w:lang w:val="en-US"/>
        </w:rPr>
        <w:t xml:space="preserve"> </w:t>
      </w:r>
      <w:r w:rsidRPr="00614572">
        <w:rPr>
          <w:lang w:val="en-US"/>
        </w:rPr>
        <w:t>Pcs7DiIn)</w:t>
      </w:r>
    </w:p>
    <w:p w14:paraId="3582A6CA" w14:textId="77777777" w:rsidR="00D75FFD" w:rsidRDefault="00D75FFD" w:rsidP="00D75FFD">
      <w:pPr>
        <w:pStyle w:val="SiemensNummerierung2"/>
        <w:numPr>
          <w:ilvl w:val="0"/>
          <w:numId w:val="0"/>
        </w:numPr>
        <w:ind w:left="992"/>
      </w:pPr>
      <w:r w:rsidRPr="00BC1569">
        <w:rPr>
          <w:noProof/>
          <w:lang w:eastAsia="de-DE" w:bidi="ar-SA"/>
        </w:rPr>
        <w:drawing>
          <wp:inline distT="0" distB="0" distL="0" distR="0" wp14:anchorId="60C4B3AD" wp14:editId="752DE68F">
            <wp:extent cx="5191125" cy="3228975"/>
            <wp:effectExtent l="0" t="0" r="0" b="0"/>
            <wp:docPr id="22" name="Grafik 22" descr="capture_035_09032015_20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35_09032015_2014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1125" cy="3228975"/>
                    </a:xfrm>
                    <a:prstGeom prst="rect">
                      <a:avLst/>
                    </a:prstGeom>
                    <a:noFill/>
                    <a:ln>
                      <a:noFill/>
                    </a:ln>
                  </pic:spPr>
                </pic:pic>
              </a:graphicData>
            </a:graphic>
          </wp:inline>
        </w:drawing>
      </w:r>
    </w:p>
    <w:p w14:paraId="7045626E" w14:textId="77777777" w:rsidR="00D75FFD" w:rsidRDefault="00D75FFD" w:rsidP="00D75FFD"/>
    <w:p w14:paraId="30DE0801" w14:textId="4D223178" w:rsidR="00D75FFD" w:rsidRPr="00250D1B" w:rsidRDefault="00D75FFD" w:rsidP="00D75FFD">
      <w:pPr>
        <w:pStyle w:val="SiemensNummerierung2"/>
        <w:ind w:left="1332"/>
        <w:jc w:val="both"/>
      </w:pPr>
      <w:r>
        <w:br w:type="page"/>
      </w:r>
      <w:r>
        <w:lastRenderedPageBreak/>
        <w:t xml:space="preserve">Zur Unterscheidung der Bausteine ändern Sie nun den Namen und fügen auch einen Kommentar hinzu. Im Ergebnis können die Bausteine nun leicht auseinandergehalten werden. </w:t>
      </w:r>
      <w:r w:rsidR="007F3F49">
        <w:br/>
      </w:r>
      <w:r w:rsidRPr="00250D1B">
        <w:t>(Pcs7Di</w:t>
      </w:r>
      <w:r>
        <w:t>In</w:t>
      </w:r>
      <w:r w:rsidRPr="00250D1B">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t xml:space="preserve">Objekteigenschaften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r>
        <w:t xml:space="preserve">Name: A1T2H011_HS+ und A1T2H011_HS- </w:t>
      </w:r>
      <w:r w:rsidRPr="00DE1FA8">
        <w:fldChar w:fldCharType="begin"/>
      </w:r>
      <w:r w:rsidRPr="00250D1B">
        <w:instrText>SYMBOL 174 \f "Symbol" \s 10</w:instrText>
      </w:r>
      <w:r w:rsidRPr="00DE1FA8">
        <w:fldChar w:fldCharType="separate"/>
      </w:r>
      <w:r w:rsidRPr="00250D1B">
        <w:t>®</w:t>
      </w:r>
      <w:r w:rsidRPr="00DE1FA8">
        <w:fldChar w:fldCharType="end"/>
      </w:r>
      <w:r>
        <w:t xml:space="preserve"> Kommentar: Start Entleeren und Stopp Entleeren</w:t>
      </w:r>
      <w:r w:rsidRPr="00250D1B">
        <w:rPr>
          <w:rFonts w:cs="Arial"/>
        </w:rPr>
        <w:t>)</w:t>
      </w:r>
    </w:p>
    <w:p w14:paraId="50E5D385" w14:textId="77777777" w:rsidR="00D75FFD" w:rsidRDefault="00D75FFD" w:rsidP="00D75FFD">
      <w:pPr>
        <w:pStyle w:val="SiemensNummerierung2"/>
        <w:numPr>
          <w:ilvl w:val="0"/>
          <w:numId w:val="0"/>
        </w:numPr>
        <w:ind w:left="992"/>
      </w:pPr>
      <w:r w:rsidRPr="00BC1569">
        <w:rPr>
          <w:noProof/>
          <w:lang w:eastAsia="de-DE" w:bidi="ar-SA"/>
        </w:rPr>
        <w:drawing>
          <wp:inline distT="0" distB="0" distL="0" distR="0" wp14:anchorId="7CF2FFAB" wp14:editId="11474FEA">
            <wp:extent cx="5191125" cy="3228975"/>
            <wp:effectExtent l="0" t="0" r="0" b="0"/>
            <wp:docPr id="21" name="Grafik 21" descr="capture_036_09032015_2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36_09032015_2016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1125" cy="3228975"/>
                    </a:xfrm>
                    <a:prstGeom prst="rect">
                      <a:avLst/>
                    </a:prstGeom>
                    <a:noFill/>
                    <a:ln>
                      <a:noFill/>
                    </a:ln>
                  </pic:spPr>
                </pic:pic>
              </a:graphicData>
            </a:graphic>
          </wp:inline>
        </w:drawing>
      </w:r>
    </w:p>
    <w:p w14:paraId="1BF08842" w14:textId="77777777" w:rsidR="00D75FFD" w:rsidRDefault="00D75FFD" w:rsidP="00D75FFD">
      <w:pPr>
        <w:pStyle w:val="SiemensNummerierung2"/>
        <w:numPr>
          <w:ilvl w:val="0"/>
          <w:numId w:val="0"/>
        </w:numPr>
      </w:pPr>
      <w:bookmarkStart w:id="23" w:name="_Ref2591053451"/>
    </w:p>
    <w:p w14:paraId="75A817E0" w14:textId="66F9E23A" w:rsidR="00D75FFD" w:rsidRPr="004A4218" w:rsidRDefault="00D75FFD" w:rsidP="00D75FFD">
      <w:pPr>
        <w:pStyle w:val="SiemensNummerierung2"/>
        <w:ind w:left="1332"/>
        <w:jc w:val="both"/>
      </w:pPr>
      <w:r>
        <w:t xml:space="preserve">Anschließend werden beide Treiberbausteine noch mit dem jeweiligen Signal verschaltet. </w:t>
      </w:r>
      <w:r w:rsidR="007F3F49">
        <w:br/>
      </w:r>
      <w:r w:rsidRPr="00250D1B">
        <w:t>(Pcs7Di</w:t>
      </w:r>
      <w:r>
        <w:t>In</w:t>
      </w:r>
      <w:r w:rsidRPr="00250D1B">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w:t>
      </w:r>
      <w:proofErr w:type="spellStart"/>
      <w:r w:rsidRPr="00250D1B">
        <w:t>PV_</w:t>
      </w:r>
      <w:r>
        <w:t>In</w:t>
      </w:r>
      <w:proofErr w:type="spellEnd"/>
      <w:r w:rsidRPr="00DE1FA8">
        <w:t xml:space="preserve"> </w:t>
      </w:r>
      <w:r w:rsidRPr="00DE1FA8">
        <w:fldChar w:fldCharType="begin"/>
      </w:r>
      <w:r w:rsidRPr="00250D1B">
        <w:instrText>SYMBOL 174 \f "Symbol" \s 10</w:instrText>
      </w:r>
      <w:r w:rsidRPr="00DE1FA8">
        <w:fldChar w:fldCharType="separate"/>
      </w:r>
      <w:r w:rsidRPr="00250D1B">
        <w:t>®</w:t>
      </w:r>
      <w:r w:rsidRPr="00DE1FA8">
        <w:fldChar w:fldCharType="end"/>
      </w:r>
      <w:r w:rsidRPr="00250D1B">
        <w:t xml:space="preserve"> Verschaltung zu Operand</w:t>
      </w:r>
      <w:r>
        <w:t xml:space="preserve"> </w:t>
      </w:r>
      <w:r w:rsidRPr="00DE1FA8">
        <w:fldChar w:fldCharType="begin"/>
      </w:r>
      <w:r w:rsidRPr="00250D1B">
        <w:instrText>SYMBOL 174 \f "Symbol" \s 10</w:instrText>
      </w:r>
      <w:r w:rsidRPr="00DE1FA8">
        <w:fldChar w:fldCharType="separate"/>
      </w:r>
      <w:r w:rsidRPr="00250D1B">
        <w:t>®</w:t>
      </w:r>
      <w:r w:rsidRPr="00DE1FA8">
        <w:fldChar w:fldCharType="end"/>
      </w:r>
      <w:r>
        <w:t xml:space="preserve"> A1T2H011.HS+.Start und A1T2H011.HS-.Stop</w:t>
      </w:r>
      <w:r w:rsidRPr="00250D1B">
        <w:rPr>
          <w:rFonts w:cs="Arial"/>
        </w:rPr>
        <w:t>)</w:t>
      </w:r>
    </w:p>
    <w:p w14:paraId="4CA8ECA7" w14:textId="77777777" w:rsidR="00D75FFD" w:rsidRDefault="00D75FFD" w:rsidP="00D75FFD">
      <w:pPr>
        <w:pStyle w:val="SiemensNummerierung2"/>
        <w:numPr>
          <w:ilvl w:val="0"/>
          <w:numId w:val="0"/>
        </w:numPr>
        <w:ind w:left="992"/>
      </w:pPr>
      <w:r w:rsidRPr="001344DE">
        <w:rPr>
          <w:noProof/>
          <w:lang w:eastAsia="de-DE" w:bidi="ar-SA"/>
        </w:rPr>
        <w:drawing>
          <wp:inline distT="0" distB="0" distL="0" distR="0" wp14:anchorId="77D1832B" wp14:editId="3BA20D8B">
            <wp:extent cx="5191125" cy="3228975"/>
            <wp:effectExtent l="0" t="0" r="0" b="0"/>
            <wp:docPr id="20" name="Grafik 20" descr="capture_037_09032015_2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37_09032015_2017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1125" cy="3228975"/>
                    </a:xfrm>
                    <a:prstGeom prst="rect">
                      <a:avLst/>
                    </a:prstGeom>
                    <a:noFill/>
                    <a:ln>
                      <a:noFill/>
                    </a:ln>
                  </pic:spPr>
                </pic:pic>
              </a:graphicData>
            </a:graphic>
          </wp:inline>
        </w:drawing>
      </w:r>
    </w:p>
    <w:p w14:paraId="078B9B50" w14:textId="77777777" w:rsidR="00D75FFD" w:rsidRDefault="00D75FFD" w:rsidP="00D75FFD">
      <w:pPr>
        <w:pStyle w:val="SiemensNummerierung2"/>
        <w:numPr>
          <w:ilvl w:val="0"/>
          <w:numId w:val="0"/>
        </w:numPr>
        <w:ind w:left="1048"/>
        <w:jc w:val="center"/>
      </w:pPr>
    </w:p>
    <w:p w14:paraId="11D1FAF9" w14:textId="77777777" w:rsidR="00D75FFD" w:rsidRPr="006F2118" w:rsidRDefault="00D75FFD" w:rsidP="00D75FFD">
      <w:pPr>
        <w:pStyle w:val="SiemensNummerierung2"/>
        <w:ind w:left="1332"/>
        <w:jc w:val="both"/>
      </w:pPr>
      <w:r>
        <w:br w:type="page"/>
      </w:r>
      <w:r>
        <w:lastRenderedPageBreak/>
        <w:t>Nun muss der Ausgang ‚PV_Out‘ des Bausteins zum Starten mit dem Eingang ‚SetLi‘ des Flip-Flops und der Ausgang ‚PV_Out‘ des Bausteins zum Stoppen mit einem Eingang des Bausteins ‚Or08‘ verbunden werden.</w:t>
      </w:r>
    </w:p>
    <w:p w14:paraId="3F95CAB2" w14:textId="77777777" w:rsidR="00D75FFD" w:rsidRDefault="00D75FFD" w:rsidP="00D75FFD">
      <w:pPr>
        <w:pStyle w:val="SiemensNummerierung2"/>
        <w:numPr>
          <w:ilvl w:val="0"/>
          <w:numId w:val="0"/>
        </w:numPr>
        <w:ind w:left="992"/>
      </w:pPr>
      <w:r w:rsidRPr="001344DE">
        <w:rPr>
          <w:noProof/>
          <w:lang w:eastAsia="de-DE" w:bidi="ar-SA"/>
        </w:rPr>
        <w:drawing>
          <wp:inline distT="0" distB="0" distL="0" distR="0" wp14:anchorId="52EE7053" wp14:editId="20581066">
            <wp:extent cx="5210175" cy="3238500"/>
            <wp:effectExtent l="0" t="0" r="0" b="0"/>
            <wp:docPr id="19" name="Grafik 19" descr="capture_038_09032015_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038_09032015_202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0175" cy="3238500"/>
                    </a:xfrm>
                    <a:prstGeom prst="rect">
                      <a:avLst/>
                    </a:prstGeom>
                    <a:noFill/>
                    <a:ln>
                      <a:noFill/>
                    </a:ln>
                  </pic:spPr>
                </pic:pic>
              </a:graphicData>
            </a:graphic>
          </wp:inline>
        </w:drawing>
      </w:r>
    </w:p>
    <w:p w14:paraId="708DD6E4" w14:textId="77777777" w:rsidR="00D75FFD" w:rsidRDefault="00D75FFD" w:rsidP="00D75FFD">
      <w:pPr>
        <w:pStyle w:val="SiemensNummerierung2"/>
        <w:numPr>
          <w:ilvl w:val="0"/>
          <w:numId w:val="0"/>
        </w:numPr>
        <w:ind w:left="1048"/>
        <w:jc w:val="center"/>
      </w:pPr>
    </w:p>
    <w:p w14:paraId="0C79ECEE" w14:textId="19C4A239" w:rsidR="00D75FFD" w:rsidRPr="00EE7961" w:rsidRDefault="00520519" w:rsidP="00D75FFD">
      <w:pPr>
        <w:pStyle w:val="SiemensNummerierung2"/>
        <w:ind w:left="1332"/>
        <w:jc w:val="both"/>
      </w:pPr>
      <w:r>
        <w:t>Jetzt</w:t>
      </w:r>
      <w:r w:rsidR="00D75FFD" w:rsidRPr="00EE7961">
        <w:t xml:space="preserve"> fügen </w:t>
      </w:r>
      <w:r w:rsidR="00D75FFD">
        <w:t xml:space="preserve">Sie </w:t>
      </w:r>
      <w:r w:rsidR="00D75FFD" w:rsidRPr="00EE7961">
        <w:t xml:space="preserve">noch ein Textfeld </w:t>
      </w:r>
      <w:r w:rsidR="00D75FFD">
        <w:t>zur Beschreibung ein</w:t>
      </w:r>
      <w:r w:rsidR="00D75FFD" w:rsidRPr="00EE7961">
        <w:t>.</w:t>
      </w:r>
      <w:r w:rsidR="00D75FFD">
        <w:t xml:space="preserve"> Das eingefügte Textfeld kann mit einem Doppelklick bearbeitet werden. </w:t>
      </w:r>
      <w:r w:rsidR="007F3F49">
        <w:br/>
      </w:r>
      <w:r w:rsidR="00D75FFD">
        <w:t xml:space="preserve">( </w:t>
      </w:r>
      <w:r w:rsidR="00D75FFD" w:rsidRPr="00DE1FA8">
        <w:fldChar w:fldCharType="begin"/>
      </w:r>
      <w:r w:rsidR="00D75FFD" w:rsidRPr="00250D1B">
        <w:instrText>SYMBOL 174 \f "Symbol" \s 10</w:instrText>
      </w:r>
      <w:r w:rsidR="00D75FFD" w:rsidRPr="00DE1FA8">
        <w:fldChar w:fldCharType="separate"/>
      </w:r>
      <w:r w:rsidR="00D75FFD" w:rsidRPr="00250D1B">
        <w:t>®</w:t>
      </w:r>
      <w:r w:rsidR="00D75FFD" w:rsidRPr="00DE1FA8">
        <w:fldChar w:fldCharType="end"/>
      </w:r>
      <w:r w:rsidR="00D75FFD">
        <w:t xml:space="preserve"> Rechtsklick </w:t>
      </w:r>
      <w:r w:rsidR="00D75FFD" w:rsidRPr="00DE1FA8">
        <w:fldChar w:fldCharType="begin"/>
      </w:r>
      <w:r w:rsidR="00D75FFD" w:rsidRPr="00250D1B">
        <w:instrText>SYMBOL 174 \f "Symbol" \s 10</w:instrText>
      </w:r>
      <w:r w:rsidR="00D75FFD" w:rsidRPr="00DE1FA8">
        <w:fldChar w:fldCharType="separate"/>
      </w:r>
      <w:r w:rsidR="00D75FFD" w:rsidRPr="00250D1B">
        <w:t>®</w:t>
      </w:r>
      <w:r w:rsidR="00D75FFD" w:rsidRPr="00DE1FA8">
        <w:fldChar w:fldCharType="end"/>
      </w:r>
      <w:r w:rsidR="00D75FFD">
        <w:t xml:space="preserve"> Neuen Text einfügen </w:t>
      </w:r>
      <w:r w:rsidR="00D75FFD" w:rsidRPr="00DE1FA8">
        <w:fldChar w:fldCharType="begin"/>
      </w:r>
      <w:r w:rsidR="00D75FFD" w:rsidRPr="00250D1B">
        <w:instrText>SYMBOL 174 \f "Symbol" \s 10</w:instrText>
      </w:r>
      <w:r w:rsidR="00D75FFD" w:rsidRPr="00DE1FA8">
        <w:fldChar w:fldCharType="separate"/>
      </w:r>
      <w:r w:rsidR="00D75FFD" w:rsidRPr="00250D1B">
        <w:t>®</w:t>
      </w:r>
      <w:r w:rsidR="00D75FFD" w:rsidRPr="00DE1FA8">
        <w:fldChar w:fldCharType="end"/>
      </w:r>
      <w:r w:rsidR="00D75FFD">
        <w:t xml:space="preserve"> „Handbedienung zum Entleeren von Reaktor R001 nach Produkttank B001“)</w:t>
      </w:r>
    </w:p>
    <w:p w14:paraId="3C8322EE" w14:textId="77777777" w:rsidR="00D75FFD" w:rsidRDefault="00D75FFD" w:rsidP="00D75FFD">
      <w:pPr>
        <w:pStyle w:val="SiemensNummerierung2"/>
        <w:numPr>
          <w:ilvl w:val="0"/>
          <w:numId w:val="0"/>
        </w:numPr>
        <w:ind w:left="992"/>
      </w:pPr>
      <w:r w:rsidRPr="001344DE">
        <w:rPr>
          <w:noProof/>
          <w:lang w:eastAsia="de-DE" w:bidi="ar-SA"/>
        </w:rPr>
        <w:drawing>
          <wp:inline distT="0" distB="0" distL="0" distR="0" wp14:anchorId="6D79D046" wp14:editId="7538089C">
            <wp:extent cx="5200650" cy="3724275"/>
            <wp:effectExtent l="0" t="0" r="0" b="0"/>
            <wp:docPr id="18" name="Grafik 18" descr="capture_039_09032015_20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39_09032015_202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0650" cy="3724275"/>
                    </a:xfrm>
                    <a:prstGeom prst="rect">
                      <a:avLst/>
                    </a:prstGeom>
                    <a:noFill/>
                    <a:ln>
                      <a:noFill/>
                    </a:ln>
                  </pic:spPr>
                </pic:pic>
              </a:graphicData>
            </a:graphic>
          </wp:inline>
        </w:drawing>
      </w:r>
    </w:p>
    <w:p w14:paraId="0DDFCE58" w14:textId="77777777" w:rsidR="00D75FFD" w:rsidRDefault="00D75FFD" w:rsidP="00D75FFD">
      <w:pPr>
        <w:pStyle w:val="SiemensNummerierung2"/>
        <w:numPr>
          <w:ilvl w:val="0"/>
          <w:numId w:val="0"/>
        </w:numPr>
        <w:ind w:left="1048"/>
        <w:jc w:val="center"/>
      </w:pPr>
    </w:p>
    <w:bookmarkEnd w:id="23"/>
    <w:p w14:paraId="5DFBBD30" w14:textId="77777777" w:rsidR="00D75FFD" w:rsidRDefault="00D75FFD" w:rsidP="00D75FFD">
      <w:pPr>
        <w:pStyle w:val="SiemensNummerierung2"/>
        <w:ind w:left="1332"/>
        <w:jc w:val="both"/>
      </w:pPr>
      <w:r>
        <w:br w:type="page"/>
      </w:r>
      <w:r>
        <w:lastRenderedPageBreak/>
        <w:t>Kontrollieren Sie an Hand der nachfolgenden Tabellen die gerade angelegten Verschaltungen für A1T2H011.</w:t>
      </w:r>
    </w:p>
    <w:p w14:paraId="1D95D59F" w14:textId="77777777" w:rsidR="00D75FFD" w:rsidRDefault="00D75FFD" w:rsidP="00D75FFD"/>
    <w:p w14:paraId="1830FFEB" w14:textId="77777777" w:rsidR="00D75FFD" w:rsidRDefault="00D75FFD" w:rsidP="00D75FFD">
      <w:pPr>
        <w:pStyle w:val="Beschriftung"/>
        <w:keepNext/>
      </w:pPr>
      <w:r>
        <w:t xml:space="preserve">Tabelle </w:t>
      </w:r>
      <w:r w:rsidR="00457965">
        <w:fldChar w:fldCharType="begin"/>
      </w:r>
      <w:r w:rsidR="00457965">
        <w:instrText xml:space="preserve"> SEQ Tabelle \* ARABIC </w:instrText>
      </w:r>
      <w:r w:rsidR="00457965">
        <w:fldChar w:fldCharType="separate"/>
      </w:r>
      <w:r w:rsidR="00457965">
        <w:rPr>
          <w:noProof/>
        </w:rPr>
        <w:t>1</w:t>
      </w:r>
      <w:r w:rsidR="00457965">
        <w:rPr>
          <w:noProof/>
        </w:rPr>
        <w:fldChar w:fldCharType="end"/>
      </w:r>
      <w:r>
        <w:t>: Eingangsverschaltungen im Plan ‚A1T2H011/Blatt1’</w:t>
      </w:r>
    </w:p>
    <w:tbl>
      <w:tblPr>
        <w:tblW w:w="8364"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5103"/>
        <w:gridCol w:w="1134"/>
      </w:tblGrid>
      <w:tr w:rsidR="00D75FFD" w14:paraId="1A5C4C1B" w14:textId="77777777" w:rsidTr="003060F9">
        <w:tc>
          <w:tcPr>
            <w:tcW w:w="2127" w:type="dxa"/>
            <w:shd w:val="clear" w:color="auto" w:fill="auto"/>
            <w:vAlign w:val="center"/>
          </w:tcPr>
          <w:p w14:paraId="2AD694F7"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103" w:type="dxa"/>
            <w:shd w:val="clear" w:color="auto" w:fill="auto"/>
            <w:vAlign w:val="center"/>
          </w:tcPr>
          <w:p w14:paraId="051DA339"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5D0B6CDD"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1BA0F2E7" w14:textId="77777777" w:rsidTr="003060F9">
        <w:tc>
          <w:tcPr>
            <w:tcW w:w="2127" w:type="dxa"/>
            <w:shd w:val="clear" w:color="auto" w:fill="auto"/>
            <w:vAlign w:val="center"/>
          </w:tcPr>
          <w:p w14:paraId="61E057E9" w14:textId="77777777" w:rsidR="00D75FFD" w:rsidRDefault="00D75FFD" w:rsidP="003060F9">
            <w:pPr>
              <w:pStyle w:val="TabellenInhalt"/>
              <w:snapToGrid w:val="0"/>
              <w:spacing w:before="20" w:after="20" w:line="240" w:lineRule="auto"/>
              <w:ind w:left="0"/>
            </w:pPr>
            <w:r>
              <w:t>Pcs7DiIn.HS+.PV_In</w:t>
            </w:r>
          </w:p>
        </w:tc>
        <w:tc>
          <w:tcPr>
            <w:tcW w:w="5103" w:type="dxa"/>
            <w:shd w:val="clear" w:color="auto" w:fill="auto"/>
            <w:vAlign w:val="center"/>
          </w:tcPr>
          <w:p w14:paraId="76997702" w14:textId="77777777" w:rsidR="00D75FFD" w:rsidRDefault="00D75FFD" w:rsidP="003060F9">
            <w:pPr>
              <w:pStyle w:val="TabellenInhalt"/>
              <w:snapToGrid w:val="0"/>
              <w:spacing w:before="20" w:after="20" w:line="240" w:lineRule="auto"/>
              <w:ind w:left="0"/>
            </w:pPr>
            <w:r>
              <w:t>‚</w:t>
            </w:r>
            <w:r w:rsidRPr="004542EF">
              <w:t>A1.T2.A1T2H011.HS+.START</w:t>
            </w:r>
            <w:r>
              <w:t>‘/E7.2/ Reaktor R001 Leeren Beginnen</w:t>
            </w:r>
          </w:p>
        </w:tc>
        <w:tc>
          <w:tcPr>
            <w:tcW w:w="1134" w:type="dxa"/>
          </w:tcPr>
          <w:p w14:paraId="7877811B" w14:textId="77777777" w:rsidR="00D75FFD" w:rsidRDefault="00D75FFD" w:rsidP="003060F9">
            <w:pPr>
              <w:pStyle w:val="TabellenInhalt"/>
              <w:snapToGrid w:val="0"/>
              <w:spacing w:before="20" w:after="20" w:line="240" w:lineRule="auto"/>
              <w:ind w:left="0"/>
            </w:pPr>
            <w:r>
              <w:t>nein</w:t>
            </w:r>
          </w:p>
        </w:tc>
      </w:tr>
      <w:tr w:rsidR="00D75FFD" w14:paraId="448E1C0F" w14:textId="77777777" w:rsidTr="003060F9">
        <w:tc>
          <w:tcPr>
            <w:tcW w:w="2127" w:type="dxa"/>
            <w:shd w:val="clear" w:color="auto" w:fill="auto"/>
            <w:vAlign w:val="center"/>
          </w:tcPr>
          <w:p w14:paraId="089358C5" w14:textId="77777777" w:rsidR="00D75FFD" w:rsidRDefault="00D75FFD" w:rsidP="003060F9">
            <w:pPr>
              <w:pStyle w:val="TabellenInhalt"/>
              <w:snapToGrid w:val="0"/>
              <w:spacing w:before="20" w:after="20" w:line="240" w:lineRule="auto"/>
              <w:ind w:left="0"/>
            </w:pPr>
            <w:r>
              <w:t>Pcs7DiIn.HS-.PV_In</w:t>
            </w:r>
          </w:p>
        </w:tc>
        <w:tc>
          <w:tcPr>
            <w:tcW w:w="5103" w:type="dxa"/>
            <w:shd w:val="clear" w:color="auto" w:fill="auto"/>
            <w:vAlign w:val="center"/>
          </w:tcPr>
          <w:p w14:paraId="17C130AC" w14:textId="77777777" w:rsidR="00D75FFD" w:rsidRDefault="00D75FFD" w:rsidP="003060F9">
            <w:pPr>
              <w:pStyle w:val="TabellenInhalt"/>
              <w:snapToGrid w:val="0"/>
              <w:spacing w:before="20" w:after="20" w:line="240" w:lineRule="auto"/>
              <w:ind w:left="0"/>
            </w:pPr>
            <w:r>
              <w:t>‚A1.T2.A1T2H011.HS-.STOP’ / E7.3 / Reaktor R001 Leeren Stoppen</w:t>
            </w:r>
          </w:p>
        </w:tc>
        <w:tc>
          <w:tcPr>
            <w:tcW w:w="1134" w:type="dxa"/>
          </w:tcPr>
          <w:p w14:paraId="6974E550" w14:textId="77777777" w:rsidR="00D75FFD" w:rsidRDefault="00D75FFD" w:rsidP="003060F9">
            <w:pPr>
              <w:pStyle w:val="TabellenInhalt"/>
              <w:snapToGrid w:val="0"/>
              <w:spacing w:before="20" w:after="20" w:line="240" w:lineRule="auto"/>
              <w:ind w:left="0"/>
            </w:pPr>
            <w:r>
              <w:t>nein</w:t>
            </w:r>
          </w:p>
        </w:tc>
      </w:tr>
      <w:tr w:rsidR="00D75FFD" w14:paraId="4CD9018C" w14:textId="77777777" w:rsidTr="003060F9">
        <w:tc>
          <w:tcPr>
            <w:tcW w:w="2127" w:type="dxa"/>
            <w:shd w:val="clear" w:color="auto" w:fill="auto"/>
            <w:vAlign w:val="center"/>
          </w:tcPr>
          <w:p w14:paraId="1AD737CE"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Or08.In4</w:t>
            </w:r>
          </w:p>
        </w:tc>
        <w:tc>
          <w:tcPr>
            <w:tcW w:w="5103" w:type="dxa"/>
            <w:shd w:val="clear" w:color="auto" w:fill="auto"/>
            <w:vAlign w:val="center"/>
          </w:tcPr>
          <w:p w14:paraId="4D8490D5" w14:textId="77777777" w:rsidR="00D75FFD" w:rsidRPr="00173465"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 xml:space="preserve">001(A,1) / </w:t>
            </w:r>
            <w:r>
              <w:rPr>
                <w:color w:val="000000"/>
                <w:szCs w:val="20"/>
                <w:lang w:val="en-US" w:eastAsia="ar-SA" w:bidi="ar-SA"/>
              </w:rPr>
              <w:t>A1H001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71B521A7"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D75FFD" w14:paraId="33F51C52" w14:textId="77777777" w:rsidTr="003060F9">
        <w:tc>
          <w:tcPr>
            <w:tcW w:w="2127" w:type="dxa"/>
            <w:shd w:val="clear" w:color="auto" w:fill="auto"/>
            <w:vAlign w:val="center"/>
          </w:tcPr>
          <w:p w14:paraId="3C1D37B1"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Or08.In5</w:t>
            </w:r>
          </w:p>
        </w:tc>
        <w:tc>
          <w:tcPr>
            <w:tcW w:w="5103" w:type="dxa"/>
            <w:shd w:val="clear" w:color="auto" w:fill="auto"/>
            <w:vAlign w:val="center"/>
          </w:tcPr>
          <w:p w14:paraId="47EE675A" w14:textId="77777777" w:rsidR="00D75FFD" w:rsidRPr="00173465"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A1H002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1FFFD0AC"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D75FFD" w14:paraId="441187F0" w14:textId="77777777" w:rsidTr="003060F9">
        <w:tc>
          <w:tcPr>
            <w:tcW w:w="2127" w:type="dxa"/>
            <w:shd w:val="clear" w:color="auto" w:fill="auto"/>
            <w:vAlign w:val="center"/>
          </w:tcPr>
          <w:p w14:paraId="5D4C345A"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Or08.In6</w:t>
            </w:r>
          </w:p>
        </w:tc>
        <w:tc>
          <w:tcPr>
            <w:tcW w:w="5103" w:type="dxa"/>
            <w:shd w:val="clear" w:color="auto" w:fill="auto"/>
            <w:vAlign w:val="center"/>
          </w:tcPr>
          <w:p w14:paraId="4F81543C" w14:textId="77777777" w:rsidR="00D75FFD" w:rsidRPr="00173465"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2F895F15"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D75FFD" w14:paraId="6D014458" w14:textId="77777777" w:rsidTr="003060F9">
        <w:tc>
          <w:tcPr>
            <w:tcW w:w="2127" w:type="dxa"/>
            <w:shd w:val="clear" w:color="auto" w:fill="auto"/>
            <w:vAlign w:val="center"/>
          </w:tcPr>
          <w:p w14:paraId="6F98DDD2"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Or08.In7</w:t>
            </w:r>
          </w:p>
        </w:tc>
        <w:tc>
          <w:tcPr>
            <w:tcW w:w="5103" w:type="dxa"/>
            <w:shd w:val="clear" w:color="auto" w:fill="auto"/>
            <w:vAlign w:val="center"/>
          </w:tcPr>
          <w:p w14:paraId="5682C71C" w14:textId="77777777" w:rsidR="00D75FFD" w:rsidRPr="00B551EE" w:rsidRDefault="00D75FFD" w:rsidP="003060F9">
            <w:pPr>
              <w:pStyle w:val="TabellenInhalt"/>
              <w:snapToGrid w:val="0"/>
              <w:spacing w:before="20" w:after="20" w:line="240" w:lineRule="auto"/>
              <w:ind w:left="0"/>
              <w:rPr>
                <w:szCs w:val="20"/>
                <w:lang w:val="en-US" w:eastAsia="ar-SA" w:bidi="ar-SA"/>
              </w:rPr>
            </w:pPr>
            <w:r w:rsidRPr="00A31885">
              <w:rPr>
                <w:color w:val="000000"/>
                <w:szCs w:val="20"/>
                <w:lang w:val="en-US" w:eastAsia="ar-SA" w:bidi="ar-SA"/>
              </w:rPr>
              <w:t>A1T</w:t>
            </w:r>
            <w:r>
              <w:rPr>
                <w:color w:val="000000"/>
                <w:szCs w:val="20"/>
                <w:lang w:val="en-US" w:eastAsia="ar-SA" w:bidi="ar-SA"/>
              </w:rPr>
              <w:t>3</w:t>
            </w:r>
            <w:r w:rsidRPr="00A31885">
              <w:rPr>
                <w:color w:val="000000"/>
                <w:szCs w:val="20"/>
                <w:lang w:val="en-US" w:eastAsia="ar-SA" w:bidi="ar-SA"/>
              </w:rPr>
              <w:t xml:space="preserve">L001(A,1) / </w:t>
            </w:r>
            <w:r>
              <w:rPr>
                <w:color w:val="000000"/>
                <w:szCs w:val="20"/>
                <w:lang w:val="en-US" w:eastAsia="ar-SA" w:bidi="ar-SA"/>
              </w:rPr>
              <w:t>A1T3L001_LSA+ PV_Out</w:t>
            </w:r>
            <w:r w:rsidRPr="00A31885">
              <w:rPr>
                <w:color w:val="000000"/>
                <w:szCs w:val="20"/>
                <w:lang w:val="en-US" w:eastAsia="ar-SA" w:bidi="ar-SA"/>
              </w:rPr>
              <w:t xml:space="preserve"> Process value</w:t>
            </w:r>
            <w:r>
              <w:rPr>
                <w:color w:val="000000"/>
                <w:szCs w:val="20"/>
                <w:lang w:val="en-US" w:eastAsia="ar-SA" w:bidi="ar-SA"/>
              </w:rPr>
              <w:t xml:space="preserve"> incl. ST </w:t>
            </w:r>
          </w:p>
        </w:tc>
        <w:tc>
          <w:tcPr>
            <w:tcW w:w="1134" w:type="dxa"/>
          </w:tcPr>
          <w:p w14:paraId="721D66E5"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rsidRPr="00A31885" w14:paraId="5F04293E" w14:textId="77777777" w:rsidTr="003060F9">
        <w:tc>
          <w:tcPr>
            <w:tcW w:w="2127" w:type="dxa"/>
            <w:shd w:val="clear" w:color="auto" w:fill="auto"/>
            <w:vAlign w:val="center"/>
          </w:tcPr>
          <w:p w14:paraId="64A7C633"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CompAn02.In1</w:t>
            </w:r>
          </w:p>
        </w:tc>
        <w:tc>
          <w:tcPr>
            <w:tcW w:w="5103" w:type="dxa"/>
            <w:shd w:val="clear" w:color="auto" w:fill="auto"/>
            <w:vAlign w:val="center"/>
          </w:tcPr>
          <w:p w14:paraId="136B7177" w14:textId="77777777" w:rsidR="00D75FFD" w:rsidRPr="00A31885"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 xml:space="preserve">A1T2L001(A,1) / </w:t>
            </w:r>
            <w:r>
              <w:rPr>
                <w:color w:val="000000"/>
                <w:szCs w:val="20"/>
                <w:lang w:val="en-US" w:eastAsia="ar-SA" w:bidi="ar-SA"/>
              </w:rPr>
              <w:t>Stand_A1T2L001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1BEC9B07" w14:textId="77777777" w:rsidR="00D75FFD" w:rsidRPr="00A31885" w:rsidRDefault="00D75FFD" w:rsidP="003060F9">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nein</w:t>
            </w:r>
          </w:p>
        </w:tc>
      </w:tr>
      <w:tr w:rsidR="00D75FFD" w:rsidRPr="004542EF" w14:paraId="3FB607EE" w14:textId="77777777" w:rsidTr="003060F9">
        <w:trPr>
          <w:trHeight w:val="139"/>
        </w:trPr>
        <w:tc>
          <w:tcPr>
            <w:tcW w:w="2127" w:type="dxa"/>
            <w:shd w:val="clear" w:color="auto" w:fill="auto"/>
            <w:vAlign w:val="center"/>
          </w:tcPr>
          <w:p w14:paraId="3DAF173A" w14:textId="77777777" w:rsidR="00D75FFD" w:rsidRPr="004542EF" w:rsidRDefault="00D75FFD" w:rsidP="003060F9">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CompAn02.In2</w:t>
            </w:r>
          </w:p>
        </w:tc>
        <w:tc>
          <w:tcPr>
            <w:tcW w:w="5103" w:type="dxa"/>
            <w:shd w:val="clear" w:color="auto" w:fill="auto"/>
            <w:vAlign w:val="center"/>
          </w:tcPr>
          <w:p w14:paraId="011ACE89" w14:textId="77777777" w:rsidR="00D75FFD" w:rsidRPr="004542EF" w:rsidRDefault="00D75FFD" w:rsidP="003060F9">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50.0</w:t>
            </w:r>
          </w:p>
        </w:tc>
        <w:tc>
          <w:tcPr>
            <w:tcW w:w="1134" w:type="dxa"/>
          </w:tcPr>
          <w:p w14:paraId="7C7215AA" w14:textId="77777777" w:rsidR="00D75FFD" w:rsidRPr="004542EF" w:rsidRDefault="00D75FFD" w:rsidP="003060F9">
            <w:pPr>
              <w:pStyle w:val="TabellenInhalt"/>
              <w:snapToGrid w:val="0"/>
              <w:spacing w:before="20" w:after="20" w:line="240" w:lineRule="auto"/>
              <w:ind w:left="0"/>
              <w:rPr>
                <w:color w:val="000000"/>
                <w:szCs w:val="20"/>
                <w:lang w:val="en-US" w:eastAsia="ar-SA" w:bidi="ar-SA"/>
              </w:rPr>
            </w:pPr>
          </w:p>
        </w:tc>
      </w:tr>
      <w:tr w:rsidR="00D75FFD" w:rsidRPr="004542EF" w14:paraId="3E382B3D" w14:textId="77777777" w:rsidTr="003060F9">
        <w:trPr>
          <w:trHeight w:val="139"/>
        </w:trPr>
        <w:tc>
          <w:tcPr>
            <w:tcW w:w="2127" w:type="dxa"/>
            <w:shd w:val="clear" w:color="auto" w:fill="auto"/>
            <w:vAlign w:val="center"/>
          </w:tcPr>
          <w:p w14:paraId="455B0D80" w14:textId="77777777" w:rsidR="00D75FFD" w:rsidRPr="004542EF" w:rsidRDefault="00D75FFD" w:rsidP="003060F9">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FlipFlop.Mode</w:t>
            </w:r>
          </w:p>
        </w:tc>
        <w:tc>
          <w:tcPr>
            <w:tcW w:w="5103" w:type="dxa"/>
            <w:shd w:val="clear" w:color="auto" w:fill="auto"/>
            <w:vAlign w:val="center"/>
          </w:tcPr>
          <w:p w14:paraId="5121D1BF" w14:textId="77777777" w:rsidR="00D75FFD" w:rsidRPr="004542EF" w:rsidRDefault="00D75FFD" w:rsidP="003060F9">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1</w:t>
            </w:r>
          </w:p>
        </w:tc>
        <w:tc>
          <w:tcPr>
            <w:tcW w:w="1134" w:type="dxa"/>
          </w:tcPr>
          <w:p w14:paraId="19787BF5" w14:textId="77777777" w:rsidR="00D75FFD" w:rsidRPr="004542EF" w:rsidRDefault="00D75FFD" w:rsidP="003060F9">
            <w:pPr>
              <w:pStyle w:val="TabellenInhalt"/>
              <w:snapToGrid w:val="0"/>
              <w:spacing w:before="20" w:after="20" w:line="240" w:lineRule="auto"/>
              <w:ind w:left="0"/>
              <w:rPr>
                <w:color w:val="000000"/>
                <w:szCs w:val="20"/>
                <w:lang w:val="en-US" w:eastAsia="ar-SA" w:bidi="ar-SA"/>
              </w:rPr>
            </w:pPr>
          </w:p>
        </w:tc>
      </w:tr>
    </w:tbl>
    <w:p w14:paraId="0BDF96B5" w14:textId="77777777" w:rsidR="00D75FFD" w:rsidRDefault="00D75FFD" w:rsidP="00D75FFD">
      <w:pPr>
        <w:ind w:left="0"/>
        <w:jc w:val="both"/>
      </w:pPr>
    </w:p>
    <w:p w14:paraId="1BA5658A" w14:textId="77777777" w:rsidR="00D75FFD" w:rsidRPr="004542EF" w:rsidRDefault="00D75FFD" w:rsidP="00D75FFD">
      <w:pPr>
        <w:jc w:val="both"/>
        <w:rPr>
          <w:lang w:val="en-US"/>
        </w:rPr>
      </w:pPr>
      <w:r>
        <w:rPr>
          <w:noProof/>
          <w:lang w:eastAsia="de-DE" w:bidi="ar-SA"/>
        </w:rPr>
        <w:drawing>
          <wp:inline distT="0" distB="0" distL="0" distR="0" wp14:anchorId="01AF3A31" wp14:editId="3A582478">
            <wp:extent cx="381000" cy="390525"/>
            <wp:effectExtent l="0" t="0" r="0" b="0"/>
            <wp:docPr id="17" name="Grafik 17"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3335130F" w14:textId="77777777" w:rsidR="00D75FFD" w:rsidRPr="004542EF" w:rsidRDefault="00D75FFD" w:rsidP="00D75FFD">
      <w:pPr>
        <w:jc w:val="both"/>
        <w:rPr>
          <w:lang w:val="en-US"/>
        </w:rPr>
      </w:pPr>
      <w:r w:rsidRPr="004542EF">
        <w:rPr>
          <w:b/>
          <w:lang w:val="en-US"/>
        </w:rPr>
        <w:t>Hinweis:</w:t>
      </w:r>
      <w:r w:rsidRPr="004542EF">
        <w:rPr>
          <w:lang w:val="en-US"/>
        </w:rPr>
        <w:t xml:space="preserve"> ‚</w:t>
      </w:r>
      <w:r w:rsidRPr="004542EF">
        <w:rPr>
          <w:color w:val="000000"/>
          <w:szCs w:val="20"/>
          <w:lang w:val="en-US" w:eastAsia="ar-SA" w:bidi="ar-SA"/>
        </w:rPr>
        <w:t xml:space="preserve">A1T2L001(A,1) / </w:t>
      </w:r>
      <w:r>
        <w:rPr>
          <w:color w:val="000000"/>
          <w:szCs w:val="20"/>
          <w:lang w:val="en-US" w:eastAsia="ar-SA" w:bidi="ar-SA"/>
        </w:rPr>
        <w:t>1</w:t>
      </w:r>
      <w:r w:rsidRPr="004542EF">
        <w:rPr>
          <w:color w:val="000000"/>
          <w:szCs w:val="20"/>
          <w:lang w:val="en-US" w:eastAsia="ar-SA" w:bidi="ar-SA"/>
        </w:rPr>
        <w:t xml:space="preserve"> </w:t>
      </w:r>
      <w:r>
        <w:rPr>
          <w:color w:val="000000"/>
          <w:szCs w:val="20"/>
          <w:lang w:val="en-US" w:eastAsia="ar-SA" w:bidi="ar-SA"/>
        </w:rPr>
        <w:t xml:space="preserve">PV_out </w:t>
      </w:r>
      <w:r w:rsidRPr="004542EF">
        <w:rPr>
          <w:color w:val="000000"/>
          <w:szCs w:val="20"/>
          <w:lang w:val="en-US" w:eastAsia="ar-SA" w:bidi="ar-SA"/>
        </w:rPr>
        <w:t>Process value</w:t>
      </w:r>
      <w:r>
        <w:rPr>
          <w:color w:val="000000"/>
          <w:szCs w:val="20"/>
          <w:lang w:val="en-US" w:eastAsia="ar-SA" w:bidi="ar-SA"/>
        </w:rPr>
        <w:t xml:space="preserve"> incl. ST</w:t>
      </w:r>
      <w:r w:rsidRPr="004542EF">
        <w:rPr>
          <w:color w:val="000000"/>
          <w:szCs w:val="20"/>
          <w:lang w:val="en-US" w:eastAsia="ar-SA" w:bidi="ar-SA"/>
        </w:rPr>
        <w:t>’</w:t>
      </w:r>
      <w:r w:rsidRPr="004542EF">
        <w:rPr>
          <w:lang w:val="en-US"/>
        </w:rPr>
        <w:t xml:space="preserve"> steht für:</w:t>
      </w:r>
    </w:p>
    <w:p w14:paraId="1628FB92" w14:textId="77777777" w:rsidR="00D75FFD" w:rsidRDefault="00D75FFD" w:rsidP="00D75FFD">
      <w:pPr>
        <w:pStyle w:val="SiemensListe"/>
        <w:rPr>
          <w:lang w:eastAsia="ar-SA" w:bidi="ar-SA"/>
        </w:rPr>
      </w:pPr>
      <w:r>
        <w:t xml:space="preserve">Plan </w:t>
      </w:r>
      <w:r>
        <w:rPr>
          <w:lang w:eastAsia="ar-SA" w:bidi="ar-SA"/>
        </w:rPr>
        <w:t xml:space="preserve">A1T2L001 </w:t>
      </w:r>
    </w:p>
    <w:p w14:paraId="3D47D0B4" w14:textId="77777777" w:rsidR="00D75FFD" w:rsidRDefault="00D75FFD" w:rsidP="00D75FFD">
      <w:pPr>
        <w:pStyle w:val="SiemensListe"/>
        <w:rPr>
          <w:lang w:eastAsia="ar-SA" w:bidi="ar-SA"/>
        </w:rPr>
      </w:pPr>
      <w:r>
        <w:rPr>
          <w:lang w:eastAsia="ar-SA" w:bidi="ar-SA"/>
        </w:rPr>
        <w:t>Teilplan A</w:t>
      </w:r>
      <w:r w:rsidRPr="003F4A1E">
        <w:rPr>
          <w:lang w:eastAsia="ar-SA" w:bidi="ar-SA"/>
        </w:rPr>
        <w:t xml:space="preserve">, </w:t>
      </w:r>
      <w:r>
        <w:rPr>
          <w:lang w:eastAsia="ar-SA" w:bidi="ar-SA"/>
        </w:rPr>
        <w:t xml:space="preserve">Blatt 1 </w:t>
      </w:r>
    </w:p>
    <w:p w14:paraId="071E59DE" w14:textId="77777777" w:rsidR="00D75FFD" w:rsidRDefault="00D75FFD" w:rsidP="00D75FFD">
      <w:pPr>
        <w:pStyle w:val="SiemensListe"/>
        <w:rPr>
          <w:lang w:eastAsia="ar-SA" w:bidi="ar-SA"/>
        </w:rPr>
      </w:pPr>
      <w:r>
        <w:rPr>
          <w:lang w:eastAsia="ar-SA" w:bidi="ar-SA"/>
        </w:rPr>
        <w:t>Baustein 1</w:t>
      </w:r>
    </w:p>
    <w:p w14:paraId="326A5046" w14:textId="77777777" w:rsidR="00D75FFD" w:rsidRPr="00D72E10" w:rsidRDefault="00D75FFD" w:rsidP="00D75FFD">
      <w:pPr>
        <w:pStyle w:val="SiemensListe"/>
      </w:pPr>
      <w:r w:rsidRPr="00997D00">
        <w:rPr>
          <w:lang w:val="en-US" w:eastAsia="ar-SA" w:bidi="ar-SA"/>
        </w:rPr>
        <w:t xml:space="preserve">Anschluss </w:t>
      </w:r>
      <w:r w:rsidRPr="00544D5C">
        <w:rPr>
          <w:lang w:val="en-US" w:eastAsia="ar-SA" w:bidi="ar-SA"/>
        </w:rPr>
        <w:t>P</w:t>
      </w:r>
      <w:r w:rsidRPr="00997D00">
        <w:rPr>
          <w:lang w:val="en-US" w:eastAsia="ar-SA" w:bidi="ar-SA"/>
        </w:rPr>
        <w:t>V</w:t>
      </w:r>
      <w:r w:rsidRPr="00544D5C">
        <w:rPr>
          <w:lang w:val="en-US" w:eastAsia="ar-SA" w:bidi="ar-SA"/>
        </w:rPr>
        <w:t>_out</w:t>
      </w:r>
      <w:r w:rsidRPr="00997D00">
        <w:rPr>
          <w:lang w:val="en-US" w:eastAsia="ar-SA" w:bidi="ar-SA"/>
        </w:rPr>
        <w:t xml:space="preserve"> Process value</w:t>
      </w:r>
      <w:r w:rsidRPr="00544D5C">
        <w:rPr>
          <w:lang w:val="en-US" w:eastAsia="ar-SA" w:bidi="ar-SA"/>
        </w:rPr>
        <w:t xml:space="preserve"> incl. </w:t>
      </w:r>
      <w:r>
        <w:rPr>
          <w:lang w:eastAsia="ar-SA" w:bidi="ar-SA"/>
        </w:rPr>
        <w:t>ST (STRUCT bestehend aus value und ST)</w:t>
      </w:r>
    </w:p>
    <w:p w14:paraId="339650DE" w14:textId="77777777" w:rsidR="00D75FFD" w:rsidRPr="00173465" w:rsidRDefault="00D75FFD" w:rsidP="00D75FFD"/>
    <w:p w14:paraId="28A91A69" w14:textId="77777777" w:rsidR="00D75FFD" w:rsidRDefault="00D75FFD" w:rsidP="00D75FFD">
      <w:pPr>
        <w:pStyle w:val="Beschriftung"/>
        <w:keepNext/>
      </w:pPr>
      <w:r>
        <w:t xml:space="preserve">Tabelle </w:t>
      </w:r>
      <w:r w:rsidR="00457965">
        <w:fldChar w:fldCharType="begin"/>
      </w:r>
      <w:r w:rsidR="00457965">
        <w:instrText xml:space="preserve"> SEQ Tabelle \* ARABIC </w:instrText>
      </w:r>
      <w:r w:rsidR="00457965">
        <w:fldChar w:fldCharType="separate"/>
      </w:r>
      <w:r w:rsidR="00457965">
        <w:rPr>
          <w:noProof/>
        </w:rPr>
        <w:t>2</w:t>
      </w:r>
      <w:r w:rsidR="00457965">
        <w:rPr>
          <w:noProof/>
        </w:rPr>
        <w:fldChar w:fldCharType="end"/>
      </w:r>
      <w:r>
        <w:t>: Bausteinverschaltungen im Plan ‚A1T2H011/Blatt1’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D75FFD" w14:paraId="39E8F6BB" w14:textId="77777777" w:rsidTr="003060F9">
        <w:tc>
          <w:tcPr>
            <w:tcW w:w="2693" w:type="dxa"/>
            <w:shd w:val="clear" w:color="auto" w:fill="auto"/>
            <w:vAlign w:val="center"/>
          </w:tcPr>
          <w:p w14:paraId="7A66E5BD"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14:paraId="58887B52"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14:paraId="06EFD5C7"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53452A20" w14:textId="77777777" w:rsidTr="003060F9">
        <w:tc>
          <w:tcPr>
            <w:tcW w:w="2693" w:type="dxa"/>
            <w:shd w:val="clear" w:color="auto" w:fill="auto"/>
            <w:vAlign w:val="center"/>
          </w:tcPr>
          <w:p w14:paraId="394E29B1" w14:textId="77777777" w:rsidR="00D75FFD" w:rsidRDefault="00D75FFD" w:rsidP="003060F9">
            <w:pPr>
              <w:pStyle w:val="TabellenInhalt"/>
              <w:snapToGrid w:val="0"/>
              <w:spacing w:before="20" w:after="20" w:line="240" w:lineRule="auto"/>
              <w:ind w:left="0"/>
            </w:pPr>
            <w:r>
              <w:t>FlipFlop.SetLi</w:t>
            </w:r>
          </w:p>
        </w:tc>
        <w:tc>
          <w:tcPr>
            <w:tcW w:w="4253" w:type="dxa"/>
            <w:shd w:val="clear" w:color="auto" w:fill="auto"/>
            <w:vAlign w:val="center"/>
          </w:tcPr>
          <w:p w14:paraId="06A24944" w14:textId="77777777" w:rsidR="00D75FFD" w:rsidRPr="00781987" w:rsidRDefault="00D75FFD" w:rsidP="003060F9">
            <w:pPr>
              <w:pStyle w:val="TabellenInhalt"/>
              <w:snapToGrid w:val="0"/>
              <w:spacing w:before="20" w:after="20" w:line="240" w:lineRule="auto"/>
              <w:ind w:left="0"/>
              <w:rPr>
                <w:lang w:val="en-US"/>
              </w:rPr>
            </w:pPr>
            <w:r w:rsidRPr="00781987">
              <w:rPr>
                <w:color w:val="000000"/>
                <w:szCs w:val="20"/>
                <w:lang w:val="en-US" w:eastAsia="ar-SA" w:bidi="ar-SA"/>
              </w:rPr>
              <w:t>Pcs7DiIn.HS+.PV_Out</w:t>
            </w:r>
          </w:p>
        </w:tc>
        <w:tc>
          <w:tcPr>
            <w:tcW w:w="1134" w:type="dxa"/>
          </w:tcPr>
          <w:p w14:paraId="1AE160A4" w14:textId="77777777" w:rsidR="00D75FFD" w:rsidRDefault="00D75FFD" w:rsidP="003060F9">
            <w:pPr>
              <w:pStyle w:val="TabellenInhalt"/>
              <w:snapToGrid w:val="0"/>
              <w:spacing w:before="20" w:after="20" w:line="240" w:lineRule="auto"/>
              <w:ind w:left="0"/>
            </w:pPr>
            <w:r>
              <w:t>nein</w:t>
            </w:r>
          </w:p>
        </w:tc>
      </w:tr>
      <w:tr w:rsidR="00D75FFD" w14:paraId="37025142" w14:textId="77777777" w:rsidTr="003060F9">
        <w:tc>
          <w:tcPr>
            <w:tcW w:w="2693" w:type="dxa"/>
            <w:shd w:val="clear" w:color="auto" w:fill="auto"/>
            <w:vAlign w:val="center"/>
          </w:tcPr>
          <w:p w14:paraId="1F6DF075" w14:textId="77777777" w:rsidR="00D75FFD" w:rsidRDefault="00D75FFD" w:rsidP="003060F9">
            <w:pPr>
              <w:pStyle w:val="TabellenInhalt"/>
              <w:snapToGrid w:val="0"/>
              <w:spacing w:before="20" w:after="20" w:line="240" w:lineRule="auto"/>
              <w:ind w:left="0"/>
            </w:pPr>
            <w:r>
              <w:t>FlipFlop.RstLi</w:t>
            </w:r>
          </w:p>
        </w:tc>
        <w:tc>
          <w:tcPr>
            <w:tcW w:w="4253" w:type="dxa"/>
            <w:shd w:val="clear" w:color="auto" w:fill="auto"/>
            <w:vAlign w:val="center"/>
          </w:tcPr>
          <w:p w14:paraId="57AE8262" w14:textId="77777777" w:rsidR="00D75FFD" w:rsidRDefault="00D75FFD" w:rsidP="003060F9">
            <w:pPr>
              <w:pStyle w:val="TabellenInhalt"/>
              <w:snapToGrid w:val="0"/>
              <w:spacing w:before="20" w:after="20" w:line="240" w:lineRule="auto"/>
              <w:ind w:left="0"/>
            </w:pPr>
            <w:r>
              <w:rPr>
                <w:color w:val="000000"/>
                <w:szCs w:val="20"/>
                <w:lang w:eastAsia="ar-SA" w:bidi="ar-SA"/>
              </w:rPr>
              <w:t>Or08.Out</w:t>
            </w:r>
          </w:p>
        </w:tc>
        <w:tc>
          <w:tcPr>
            <w:tcW w:w="1134" w:type="dxa"/>
          </w:tcPr>
          <w:p w14:paraId="5CCCC730" w14:textId="77777777" w:rsidR="00D75FFD" w:rsidRDefault="00D75FFD" w:rsidP="003060F9">
            <w:pPr>
              <w:pStyle w:val="TabellenInhalt"/>
              <w:snapToGrid w:val="0"/>
              <w:spacing w:before="20" w:after="20" w:line="240" w:lineRule="auto"/>
              <w:ind w:left="0"/>
            </w:pPr>
            <w:r>
              <w:t>nein</w:t>
            </w:r>
          </w:p>
        </w:tc>
      </w:tr>
      <w:tr w:rsidR="00D75FFD" w14:paraId="5240B1AE" w14:textId="77777777" w:rsidTr="003060F9">
        <w:tc>
          <w:tcPr>
            <w:tcW w:w="2693" w:type="dxa"/>
            <w:shd w:val="clear" w:color="auto" w:fill="auto"/>
            <w:vAlign w:val="center"/>
          </w:tcPr>
          <w:p w14:paraId="6EF41C21" w14:textId="77777777" w:rsidR="00D75FFD" w:rsidRDefault="00D75FFD" w:rsidP="003060F9">
            <w:pPr>
              <w:pStyle w:val="TabellenInhalt"/>
              <w:snapToGrid w:val="0"/>
              <w:spacing w:before="20" w:after="20" w:line="240" w:lineRule="auto"/>
              <w:ind w:left="0"/>
            </w:pPr>
            <w:r>
              <w:rPr>
                <w:color w:val="000000"/>
                <w:szCs w:val="20"/>
                <w:lang w:eastAsia="ar-SA" w:bidi="ar-SA"/>
              </w:rPr>
              <w:t>Or08.In3</w:t>
            </w:r>
          </w:p>
        </w:tc>
        <w:tc>
          <w:tcPr>
            <w:tcW w:w="4253" w:type="dxa"/>
            <w:shd w:val="clear" w:color="auto" w:fill="auto"/>
            <w:vAlign w:val="center"/>
          </w:tcPr>
          <w:p w14:paraId="25E7FEF3" w14:textId="77777777" w:rsidR="00D75FFD" w:rsidRPr="00781987" w:rsidRDefault="00D75FFD" w:rsidP="003060F9">
            <w:pPr>
              <w:pStyle w:val="TabellenInhalt"/>
              <w:snapToGrid w:val="0"/>
              <w:spacing w:before="20" w:after="20" w:line="240" w:lineRule="auto"/>
              <w:ind w:left="0"/>
              <w:rPr>
                <w:color w:val="000000"/>
                <w:szCs w:val="20"/>
                <w:lang w:val="en-US" w:eastAsia="ar-SA" w:bidi="ar-SA"/>
              </w:rPr>
            </w:pPr>
            <w:r w:rsidRPr="00781987">
              <w:rPr>
                <w:color w:val="000000"/>
                <w:szCs w:val="20"/>
                <w:lang w:val="en-US" w:eastAsia="ar-SA" w:bidi="ar-SA"/>
              </w:rPr>
              <w:t>Pcs7DiIn.</w:t>
            </w:r>
            <w:r>
              <w:rPr>
                <w:color w:val="000000"/>
                <w:szCs w:val="20"/>
                <w:lang w:val="en-US" w:eastAsia="ar-SA" w:bidi="ar-SA"/>
              </w:rPr>
              <w:t>HS-</w:t>
            </w:r>
            <w:r w:rsidRPr="00781987">
              <w:rPr>
                <w:color w:val="000000"/>
                <w:szCs w:val="20"/>
                <w:lang w:val="en-US" w:eastAsia="ar-SA" w:bidi="ar-SA"/>
              </w:rPr>
              <w:t>.PV_Out</w:t>
            </w:r>
          </w:p>
        </w:tc>
        <w:tc>
          <w:tcPr>
            <w:tcW w:w="1134" w:type="dxa"/>
          </w:tcPr>
          <w:p w14:paraId="502C658D" w14:textId="77777777" w:rsidR="00D75FFD" w:rsidRDefault="00D75FFD" w:rsidP="003060F9">
            <w:pPr>
              <w:pStyle w:val="TabellenInhalt"/>
              <w:snapToGrid w:val="0"/>
              <w:spacing w:before="20" w:after="20" w:line="240" w:lineRule="auto"/>
              <w:ind w:left="0"/>
            </w:pPr>
            <w:r>
              <w:t>nein</w:t>
            </w:r>
          </w:p>
        </w:tc>
      </w:tr>
      <w:tr w:rsidR="00D75FFD" w14:paraId="477A506F" w14:textId="77777777" w:rsidTr="003060F9">
        <w:tc>
          <w:tcPr>
            <w:tcW w:w="2693" w:type="dxa"/>
            <w:shd w:val="clear" w:color="auto" w:fill="auto"/>
            <w:vAlign w:val="center"/>
          </w:tcPr>
          <w:p w14:paraId="16ED49CA" w14:textId="77777777" w:rsidR="00D75FFD" w:rsidRDefault="00D75FFD" w:rsidP="003060F9">
            <w:pPr>
              <w:pStyle w:val="TabellenInhalt"/>
              <w:snapToGrid w:val="0"/>
              <w:spacing w:before="20" w:after="20" w:line="240" w:lineRule="auto"/>
              <w:ind w:left="0"/>
            </w:pPr>
            <w:r>
              <w:rPr>
                <w:color w:val="000000"/>
                <w:szCs w:val="20"/>
                <w:lang w:eastAsia="ar-SA" w:bidi="ar-SA"/>
              </w:rPr>
              <w:t>Or08.In8</w:t>
            </w:r>
          </w:p>
        </w:tc>
        <w:tc>
          <w:tcPr>
            <w:tcW w:w="4253" w:type="dxa"/>
            <w:shd w:val="clear" w:color="auto" w:fill="auto"/>
            <w:vAlign w:val="center"/>
          </w:tcPr>
          <w:p w14:paraId="28347B3D" w14:textId="77777777" w:rsidR="00D75FFD" w:rsidRDefault="00D75FFD" w:rsidP="003060F9">
            <w:pPr>
              <w:pStyle w:val="TabellenInhalt"/>
              <w:snapToGrid w:val="0"/>
              <w:spacing w:before="20" w:after="20" w:line="240" w:lineRule="auto"/>
              <w:ind w:left="0"/>
            </w:pPr>
            <w:r>
              <w:rPr>
                <w:color w:val="000000"/>
                <w:szCs w:val="20"/>
                <w:lang w:eastAsia="ar-SA" w:bidi="ar-SA"/>
              </w:rPr>
              <w:t>CompAn02.LT</w:t>
            </w:r>
          </w:p>
        </w:tc>
        <w:tc>
          <w:tcPr>
            <w:tcW w:w="1134" w:type="dxa"/>
          </w:tcPr>
          <w:p w14:paraId="00689720" w14:textId="77777777" w:rsidR="00D75FFD" w:rsidRDefault="00D75FFD" w:rsidP="003060F9">
            <w:pPr>
              <w:pStyle w:val="TabellenInhalt"/>
              <w:snapToGrid w:val="0"/>
              <w:spacing w:before="20" w:after="20" w:line="240" w:lineRule="auto"/>
              <w:ind w:left="0"/>
            </w:pPr>
            <w:r>
              <w:t>nein</w:t>
            </w:r>
          </w:p>
        </w:tc>
      </w:tr>
      <w:tr w:rsidR="00D75FFD" w14:paraId="537B3868" w14:textId="77777777" w:rsidTr="003060F9">
        <w:tc>
          <w:tcPr>
            <w:tcW w:w="2693" w:type="dxa"/>
            <w:shd w:val="clear" w:color="auto" w:fill="auto"/>
            <w:vAlign w:val="center"/>
          </w:tcPr>
          <w:p w14:paraId="3A6C99CD"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Pcs7DiOu.PV_In</w:t>
            </w:r>
          </w:p>
        </w:tc>
        <w:tc>
          <w:tcPr>
            <w:tcW w:w="4253" w:type="dxa"/>
            <w:shd w:val="clear" w:color="auto" w:fill="auto"/>
            <w:vAlign w:val="center"/>
          </w:tcPr>
          <w:p w14:paraId="73552FC7" w14:textId="77777777" w:rsidR="00D75FFD" w:rsidRDefault="00D75FFD" w:rsidP="003060F9">
            <w:pPr>
              <w:pStyle w:val="TabellenInhalt"/>
              <w:snapToGrid w:val="0"/>
              <w:spacing w:before="20" w:after="20" w:line="240" w:lineRule="auto"/>
              <w:ind w:left="0"/>
              <w:rPr>
                <w:color w:val="000000"/>
                <w:szCs w:val="20"/>
                <w:lang w:eastAsia="ar-SA" w:bidi="ar-SA"/>
              </w:rPr>
            </w:pPr>
            <w:r>
              <w:t>FlipFlop.Out</w:t>
            </w:r>
          </w:p>
        </w:tc>
        <w:tc>
          <w:tcPr>
            <w:tcW w:w="1134" w:type="dxa"/>
          </w:tcPr>
          <w:p w14:paraId="2616CB1F"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14:paraId="392FC6F2" w14:textId="77777777" w:rsidR="00D75FFD" w:rsidRDefault="00D75FFD" w:rsidP="00D75FFD"/>
    <w:p w14:paraId="2856DB28" w14:textId="77777777" w:rsidR="00520519" w:rsidRDefault="00520519" w:rsidP="00D75FFD"/>
    <w:p w14:paraId="78F01198" w14:textId="77777777" w:rsidR="00D75FFD" w:rsidRDefault="00D75FFD" w:rsidP="00D75FFD">
      <w:pPr>
        <w:pStyle w:val="Beschriftung"/>
        <w:keepNext/>
      </w:pPr>
      <w:r>
        <w:t xml:space="preserve">Tabelle </w:t>
      </w:r>
      <w:r w:rsidR="00457965">
        <w:fldChar w:fldCharType="begin"/>
      </w:r>
      <w:r w:rsidR="00457965">
        <w:instrText xml:space="preserve"> SEQ Tabelle \* ARABIC </w:instrText>
      </w:r>
      <w:r w:rsidR="00457965">
        <w:fldChar w:fldCharType="separate"/>
      </w:r>
      <w:r w:rsidR="00457965">
        <w:rPr>
          <w:noProof/>
        </w:rPr>
        <w:t>3</w:t>
      </w:r>
      <w:r w:rsidR="00457965">
        <w:rPr>
          <w:noProof/>
        </w:rPr>
        <w:fldChar w:fldCharType="end"/>
      </w:r>
      <w:r>
        <w:t>: Ausgangsverschaltungen im Plan ‚A1T2H011/Blatt1’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D75FFD" w14:paraId="66AA2D0B" w14:textId="77777777" w:rsidTr="003060F9">
        <w:tc>
          <w:tcPr>
            <w:tcW w:w="2693" w:type="dxa"/>
            <w:shd w:val="clear" w:color="auto" w:fill="auto"/>
            <w:vAlign w:val="center"/>
          </w:tcPr>
          <w:p w14:paraId="2CDFF2B3"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14:paraId="266E87E2"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795FAE2F"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6BA0554F" w14:textId="77777777" w:rsidTr="003060F9">
        <w:tc>
          <w:tcPr>
            <w:tcW w:w="2693" w:type="dxa"/>
            <w:shd w:val="clear" w:color="auto" w:fill="auto"/>
            <w:vAlign w:val="center"/>
          </w:tcPr>
          <w:p w14:paraId="298EF576" w14:textId="77777777" w:rsidR="00D75FFD" w:rsidRPr="00A752E9" w:rsidRDefault="00D75FFD" w:rsidP="003060F9">
            <w:pPr>
              <w:pStyle w:val="TabellenInhalt"/>
              <w:snapToGrid w:val="0"/>
              <w:spacing w:before="20" w:after="20" w:line="240" w:lineRule="auto"/>
              <w:ind w:left="0"/>
            </w:pPr>
            <w:r w:rsidRPr="00A752E9">
              <w:t>Pcs7DiOu.PV_OUT</w:t>
            </w:r>
          </w:p>
        </w:tc>
        <w:tc>
          <w:tcPr>
            <w:tcW w:w="4253" w:type="dxa"/>
            <w:shd w:val="clear" w:color="auto" w:fill="auto"/>
            <w:vAlign w:val="center"/>
          </w:tcPr>
          <w:p w14:paraId="6C6B6A02" w14:textId="77777777" w:rsidR="00D75FFD" w:rsidRDefault="00D75FFD" w:rsidP="003060F9">
            <w:pPr>
              <w:pStyle w:val="TabellenInhalt"/>
              <w:snapToGrid w:val="0"/>
              <w:spacing w:before="20" w:after="20" w:line="240" w:lineRule="auto"/>
              <w:ind w:left="0"/>
            </w:pPr>
            <w:r>
              <w:t>‚</w:t>
            </w:r>
            <w:r w:rsidRPr="00F77ADB">
              <w:t>A1.T2.A1T2H011.HO+-.0+</w:t>
            </w:r>
            <w:r>
              <w:t>’</w:t>
            </w:r>
            <w:r w:rsidRPr="00F77ADB">
              <w:t xml:space="preserve"> / A</w:t>
            </w:r>
            <w:r>
              <w:t>4</w:t>
            </w:r>
            <w:r w:rsidRPr="00F77ADB">
              <w:t>.</w:t>
            </w:r>
            <w:r>
              <w:t>2</w:t>
            </w:r>
            <w:r w:rsidRPr="00F77ADB">
              <w:t xml:space="preserve"> / Reaktor R001 Leeren Statuswert</w:t>
            </w:r>
          </w:p>
        </w:tc>
        <w:tc>
          <w:tcPr>
            <w:tcW w:w="1134" w:type="dxa"/>
          </w:tcPr>
          <w:p w14:paraId="6FCECD21" w14:textId="77777777" w:rsidR="00D75FFD" w:rsidRDefault="00D75FFD" w:rsidP="003060F9">
            <w:pPr>
              <w:pStyle w:val="TabellenInhalt"/>
              <w:snapToGrid w:val="0"/>
              <w:spacing w:before="20" w:after="20" w:line="240" w:lineRule="auto"/>
              <w:ind w:left="0"/>
            </w:pPr>
            <w:r>
              <w:t>nein</w:t>
            </w:r>
          </w:p>
        </w:tc>
      </w:tr>
    </w:tbl>
    <w:p w14:paraId="00F5AE51" w14:textId="77777777" w:rsidR="00D75FFD" w:rsidRDefault="00D75FFD" w:rsidP="00D75FFD"/>
    <w:p w14:paraId="6C2CFB37" w14:textId="77777777" w:rsidR="00D75FFD" w:rsidRPr="00805497" w:rsidRDefault="00D75FFD" w:rsidP="00D75FFD">
      <w:pPr>
        <w:pStyle w:val="SiemensNummerierung2"/>
        <w:ind w:left="1332"/>
        <w:jc w:val="both"/>
      </w:pPr>
      <w:r>
        <w:br w:type="page"/>
      </w:r>
      <w:r w:rsidRPr="00805497">
        <w:lastRenderedPageBreak/>
        <w:t>Nun werden für die Pumpe ‚Ablass Reaktor R001’ die Verriegelungsbedingungen erstellt. In der Technologischen Hierarchie öffnen Sie hierzu den CFC-Plan ‚A1T2S003’ mit einem Doppelklick.</w:t>
      </w:r>
    </w:p>
    <w:p w14:paraId="14AE6A1D" w14:textId="77777777" w:rsidR="00D75FFD" w:rsidRDefault="00D75FFD" w:rsidP="00D75FFD">
      <w:pPr>
        <w:pStyle w:val="SiemensNummerierung2"/>
        <w:numPr>
          <w:ilvl w:val="0"/>
          <w:numId w:val="0"/>
        </w:numPr>
        <w:ind w:left="1388"/>
      </w:pPr>
      <w:r w:rsidRPr="00E01CD5">
        <w:rPr>
          <w:rFonts w:cs="Arial"/>
        </w:rPr>
        <w:t xml:space="preserve">(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SIMATIC Manager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Technologische Sicht </w:t>
      </w:r>
      <w:r w:rsidRPr="00E01CD5">
        <w:rPr>
          <w:rFonts w:cs="Arial"/>
        </w:rPr>
        <w:fldChar w:fldCharType="begin"/>
      </w:r>
      <w:r w:rsidRPr="00E01CD5">
        <w:rPr>
          <w:rFonts w:cs="Arial"/>
        </w:rPr>
        <w:instrText>SYMBOL 174 \f "Symbol" \s 10</w:instrText>
      </w:r>
      <w:r w:rsidRPr="00E01CD5">
        <w:rPr>
          <w:rFonts w:cs="Arial"/>
        </w:rPr>
        <w:fldChar w:fldCharType="separate"/>
      </w:r>
      <w:r w:rsidRPr="00E01CD5">
        <w:rPr>
          <w:rFonts w:cs="Arial"/>
        </w:rPr>
        <w:t>®</w:t>
      </w:r>
      <w:r w:rsidRPr="00E01CD5">
        <w:rPr>
          <w:rFonts w:cs="Arial"/>
        </w:rPr>
        <w:fldChar w:fldCharType="end"/>
      </w:r>
      <w:r w:rsidRPr="00E01CD5">
        <w:rPr>
          <w:rFonts w:cs="Arial"/>
        </w:rPr>
        <w:t xml:space="preserve"> A1T2S003)</w:t>
      </w:r>
    </w:p>
    <w:p w14:paraId="0229A697" w14:textId="77777777" w:rsidR="00D75FFD" w:rsidRDefault="00D75FFD" w:rsidP="00D75FFD">
      <w:pPr>
        <w:jc w:val="center"/>
      </w:pPr>
      <w:r>
        <w:rPr>
          <w:noProof/>
          <w:lang w:eastAsia="de-DE" w:bidi="ar-SA"/>
        </w:rPr>
        <w:drawing>
          <wp:inline distT="0" distB="0" distL="0" distR="0" wp14:anchorId="627BF20D" wp14:editId="4801C120">
            <wp:extent cx="3838575" cy="2181225"/>
            <wp:effectExtent l="0" t="0" r="0" b="0"/>
            <wp:docPr id="16" name="Grafik 16" descr="capture_049_28092012_09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49_28092012_0950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8575" cy="2181225"/>
                    </a:xfrm>
                    <a:prstGeom prst="rect">
                      <a:avLst/>
                    </a:prstGeom>
                    <a:noFill/>
                    <a:ln>
                      <a:noFill/>
                    </a:ln>
                  </pic:spPr>
                </pic:pic>
              </a:graphicData>
            </a:graphic>
          </wp:inline>
        </w:drawing>
      </w:r>
    </w:p>
    <w:p w14:paraId="12E8B059" w14:textId="77777777" w:rsidR="00D75FFD" w:rsidRDefault="00D75FFD" w:rsidP="00D75FFD">
      <w:pPr>
        <w:jc w:val="center"/>
      </w:pPr>
    </w:p>
    <w:p w14:paraId="03C1F060" w14:textId="07DBE731" w:rsidR="00D75FFD" w:rsidRDefault="00D75FFD" w:rsidP="00D75FFD">
      <w:pPr>
        <w:pStyle w:val="SiemensNummerierung2"/>
        <w:ind w:left="1332"/>
        <w:jc w:val="both"/>
      </w:pPr>
      <w:r>
        <w:t xml:space="preserve">Das Template Motor_Lean enthält neben der Einzelsteuerfunktion für den Motor ‚MotL‘ noch weitere Bausteine. Den Baustein ‚Intlk02‘ zur Verriegelung von ‚MotL‘ gibt es 3-mal. Der erste heißt ‚Permit‘ und erlaubt die Ansteuerung des Motors nur, wenn die Bedingungen erfüllt sind. Hier werden Sie das Signal des Hauptschalters der Anlage A1H001 anschließen. Dafür löschen Sie zuerst die Verbindung zu dem Platzhalter ‚Permit‘ am linken Seitenrand. </w:t>
      </w:r>
      <w:r w:rsidR="00353FD1">
        <w:t>Anschließend</w:t>
      </w:r>
      <w:r>
        <w:t xml:space="preserve"> erstellen Sie eine planübergreifende Verbindung. Das Ergebnis ist hier dargestellt.</w:t>
      </w:r>
    </w:p>
    <w:p w14:paraId="422F332B" w14:textId="77777777" w:rsidR="00D75FFD" w:rsidRDefault="00D75FFD" w:rsidP="00D75FFD">
      <w:pPr>
        <w:pStyle w:val="SiemensNummerierung2"/>
        <w:numPr>
          <w:ilvl w:val="0"/>
          <w:numId w:val="0"/>
        </w:numPr>
        <w:ind w:left="992"/>
      </w:pPr>
      <w:r w:rsidRPr="00805497">
        <w:rPr>
          <w:noProof/>
          <w:lang w:eastAsia="de-DE" w:bidi="ar-SA"/>
        </w:rPr>
        <w:drawing>
          <wp:inline distT="0" distB="0" distL="0" distR="0" wp14:anchorId="065AD1C1" wp14:editId="652D8685">
            <wp:extent cx="5191125" cy="3048000"/>
            <wp:effectExtent l="0" t="0" r="0" b="0"/>
            <wp:docPr id="15" name="Grafik 15" descr="capture_20150310_1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310_1127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91125" cy="3048000"/>
                    </a:xfrm>
                    <a:prstGeom prst="rect">
                      <a:avLst/>
                    </a:prstGeom>
                    <a:noFill/>
                    <a:ln>
                      <a:noFill/>
                    </a:ln>
                  </pic:spPr>
                </pic:pic>
              </a:graphicData>
            </a:graphic>
          </wp:inline>
        </w:drawing>
      </w:r>
    </w:p>
    <w:p w14:paraId="27CADD7A" w14:textId="77777777" w:rsidR="00D75FFD" w:rsidRDefault="00D75FFD" w:rsidP="00D75FFD">
      <w:pPr>
        <w:pStyle w:val="SiemensNummerierung2"/>
        <w:numPr>
          <w:ilvl w:val="0"/>
          <w:numId w:val="0"/>
        </w:numPr>
        <w:ind w:left="1048"/>
      </w:pPr>
    </w:p>
    <w:p w14:paraId="2C9F5788" w14:textId="3CB45AC3" w:rsidR="00D75FFD" w:rsidRDefault="00D75FFD" w:rsidP="00D75FFD">
      <w:pPr>
        <w:pStyle w:val="SiemensNummerierung2"/>
        <w:ind w:left="1332"/>
        <w:jc w:val="both"/>
      </w:pPr>
      <w:r>
        <w:br w:type="page"/>
      </w:r>
      <w:r>
        <w:lastRenderedPageBreak/>
        <w:t>Nun machen Sie dasselbe für den Baustein ‚</w:t>
      </w:r>
      <w:proofErr w:type="spellStart"/>
      <w:r>
        <w:t>Protect</w:t>
      </w:r>
      <w:proofErr w:type="spellEnd"/>
      <w:r>
        <w:t>‘.</w:t>
      </w:r>
      <w:r w:rsidR="00A5588A">
        <w:t xml:space="preserve"> </w:t>
      </w:r>
      <w:r w:rsidR="00520519">
        <w:t xml:space="preserve">Der Baustein </w:t>
      </w:r>
      <w:r>
        <w:t>‚</w:t>
      </w:r>
      <w:proofErr w:type="spellStart"/>
      <w:r>
        <w:t>Protect</w:t>
      </w:r>
      <w:proofErr w:type="spellEnd"/>
      <w:r>
        <w:t>‘ wird genutzt</w:t>
      </w:r>
      <w:r w:rsidR="00A5588A">
        <w:t>,</w:t>
      </w:r>
      <w:r>
        <w:t xml:space="preserve"> um Verriegelungen anzuschließen, die eine Quittierung benötigen, damit der Motor wieder entriegelt wird. Hier schließen Sie NOTAUS an.</w:t>
      </w:r>
    </w:p>
    <w:p w14:paraId="77EDB772" w14:textId="77777777" w:rsidR="00D75FFD" w:rsidRDefault="00D75FFD" w:rsidP="00D75FFD">
      <w:pPr>
        <w:pStyle w:val="SiemensNummerierung2"/>
        <w:numPr>
          <w:ilvl w:val="0"/>
          <w:numId w:val="0"/>
        </w:numPr>
        <w:ind w:left="992"/>
      </w:pPr>
      <w:r w:rsidRPr="00144D15">
        <w:rPr>
          <w:noProof/>
          <w:lang w:eastAsia="de-DE" w:bidi="ar-SA"/>
        </w:rPr>
        <w:drawing>
          <wp:inline distT="0" distB="0" distL="0" distR="0" wp14:anchorId="1E8E7901" wp14:editId="5AC4E94A">
            <wp:extent cx="5200650" cy="3048000"/>
            <wp:effectExtent l="0" t="0" r="0" b="0"/>
            <wp:docPr id="14" name="Grafik 14" descr="capture_20150310_1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50310_1134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0650" cy="3048000"/>
                    </a:xfrm>
                    <a:prstGeom prst="rect">
                      <a:avLst/>
                    </a:prstGeom>
                    <a:noFill/>
                    <a:ln>
                      <a:noFill/>
                    </a:ln>
                  </pic:spPr>
                </pic:pic>
              </a:graphicData>
            </a:graphic>
          </wp:inline>
        </w:drawing>
      </w:r>
    </w:p>
    <w:p w14:paraId="75A395B5" w14:textId="77777777" w:rsidR="00D75FFD" w:rsidRDefault="00D75FFD" w:rsidP="00D75FFD">
      <w:pPr>
        <w:pStyle w:val="SiemensNummerierung2"/>
        <w:numPr>
          <w:ilvl w:val="0"/>
          <w:numId w:val="0"/>
        </w:numPr>
        <w:ind w:left="1048"/>
      </w:pPr>
    </w:p>
    <w:p w14:paraId="1FB3465A" w14:textId="40D5437A" w:rsidR="00D75FFD" w:rsidRDefault="00D75FFD" w:rsidP="00D75FFD">
      <w:pPr>
        <w:pStyle w:val="SiemensNummerierung2"/>
        <w:ind w:left="1332"/>
        <w:jc w:val="both"/>
      </w:pPr>
      <w:r>
        <w:t>Der Baustein ‚Interlock‘ ist für allgemeine Verrieglungsbedingungen vorgesehen. Hier werden Sie die Bedingungen aus der Aufgabenstell</w:t>
      </w:r>
      <w:r w:rsidR="00A5588A">
        <w:t>ung (z.</w:t>
      </w:r>
      <w:r>
        <w:t xml:space="preserve">B. mindestens ein Ventil offen) realisieren. </w:t>
      </w:r>
      <w:r w:rsidR="00520519">
        <w:t>Da in diesem Beispiel mehr als zwei</w:t>
      </w:r>
      <w:r>
        <w:t xml:space="preserve"> Bedingungen existieren müssen diese erst zusammengefasst werden, bevor sie verknüpft werden können. Dafür wechseln Sie zunächst auf Blatt 2 des CFCs.</w:t>
      </w:r>
    </w:p>
    <w:p w14:paraId="3B9EBF71" w14:textId="77777777" w:rsidR="00D75FFD" w:rsidRDefault="00D75FFD" w:rsidP="00D75FFD">
      <w:pPr>
        <w:pStyle w:val="SiemensNummerierung2"/>
        <w:numPr>
          <w:ilvl w:val="0"/>
          <w:numId w:val="0"/>
        </w:numPr>
        <w:ind w:left="992"/>
      </w:pPr>
      <w:r w:rsidRPr="00144D15">
        <w:rPr>
          <w:noProof/>
          <w:lang w:eastAsia="de-DE" w:bidi="ar-SA"/>
        </w:rPr>
        <w:drawing>
          <wp:inline distT="0" distB="0" distL="0" distR="0" wp14:anchorId="4F369220" wp14:editId="7B90B215">
            <wp:extent cx="5200650" cy="3048000"/>
            <wp:effectExtent l="0" t="0" r="0" b="0"/>
            <wp:docPr id="13" name="Grafik 13" descr="capture_20150310_1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310_1135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00650" cy="3048000"/>
                    </a:xfrm>
                    <a:prstGeom prst="rect">
                      <a:avLst/>
                    </a:prstGeom>
                    <a:noFill/>
                    <a:ln>
                      <a:noFill/>
                    </a:ln>
                  </pic:spPr>
                </pic:pic>
              </a:graphicData>
            </a:graphic>
          </wp:inline>
        </w:drawing>
      </w:r>
    </w:p>
    <w:p w14:paraId="5423163C" w14:textId="77777777" w:rsidR="00D75FFD" w:rsidRDefault="00D75FFD" w:rsidP="00D75FFD">
      <w:pPr>
        <w:pStyle w:val="SiemensNummerierung2"/>
        <w:numPr>
          <w:ilvl w:val="0"/>
          <w:numId w:val="0"/>
        </w:numPr>
        <w:ind w:left="1388"/>
      </w:pPr>
    </w:p>
    <w:p w14:paraId="6118E0E0" w14:textId="6336B1E2" w:rsidR="00D75FFD" w:rsidRDefault="00D75FFD" w:rsidP="00D75FFD">
      <w:pPr>
        <w:pStyle w:val="SiemensNummerierung2"/>
        <w:ind w:left="1332"/>
        <w:jc w:val="both"/>
      </w:pPr>
      <w:r>
        <w:br w:type="page"/>
      </w:r>
      <w:r>
        <w:lastRenderedPageBreak/>
        <w:t>Auf dem neuen Blatt fügen Sie jetzt einen Baustein ‚Or04‘ aus der Bibliothek ein. An diesen Baustein müssen nun die Rückmeldungssignale (FbkOpen) der Ventile angeschlossen werden. Da zwei der drei Ventile noch nicht angelegt sind, können Sie über textuelle Verschaltungen Platzhalter für diese Signale anlegen. Beim Übersetzen ergeben diese Warnungen, aber das Programm funktioniert trotzdem.</w:t>
      </w:r>
    </w:p>
    <w:p w14:paraId="1277CC7E" w14:textId="77777777" w:rsidR="00D75FFD" w:rsidRDefault="00D75FFD" w:rsidP="00D75FFD">
      <w:pPr>
        <w:pStyle w:val="SiemensNummerierung2"/>
        <w:numPr>
          <w:ilvl w:val="0"/>
          <w:numId w:val="0"/>
        </w:numPr>
        <w:ind w:left="992"/>
      </w:pPr>
      <w:r w:rsidRPr="00144D15">
        <w:rPr>
          <w:noProof/>
          <w:lang w:eastAsia="de-DE" w:bidi="ar-SA"/>
        </w:rPr>
        <w:drawing>
          <wp:inline distT="0" distB="0" distL="0" distR="0" wp14:anchorId="790CD55F" wp14:editId="7C62A68D">
            <wp:extent cx="5029200" cy="1924050"/>
            <wp:effectExtent l="0" t="0" r="0" b="0"/>
            <wp:docPr id="12" name="Grafik 12" descr="capture_20150310_11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50310_1139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924050"/>
                    </a:xfrm>
                    <a:prstGeom prst="rect">
                      <a:avLst/>
                    </a:prstGeom>
                    <a:noFill/>
                    <a:ln>
                      <a:noFill/>
                    </a:ln>
                  </pic:spPr>
                </pic:pic>
              </a:graphicData>
            </a:graphic>
          </wp:inline>
        </w:drawing>
      </w:r>
    </w:p>
    <w:p w14:paraId="18ECAC75" w14:textId="77777777" w:rsidR="00D75FFD" w:rsidRDefault="00D75FFD" w:rsidP="00D75FFD">
      <w:pPr>
        <w:pStyle w:val="SiemensNummerierung2"/>
        <w:numPr>
          <w:ilvl w:val="0"/>
          <w:numId w:val="0"/>
        </w:numPr>
        <w:ind w:left="1048"/>
      </w:pPr>
    </w:p>
    <w:p w14:paraId="4AA0BE33" w14:textId="1E8E5F86" w:rsidR="00D75FFD" w:rsidRDefault="00D75FFD" w:rsidP="00D75FFD">
      <w:pPr>
        <w:pStyle w:val="SiemensNummerierung2"/>
        <w:ind w:left="1332"/>
        <w:jc w:val="both"/>
      </w:pPr>
      <w:r>
        <w:t xml:space="preserve">Nun muss noch der Mindestfüllstand über den Baustein ‚CompAn02‘ abgefragt und die Bedingungen </w:t>
      </w:r>
      <w:r w:rsidR="00353FD1">
        <w:t xml:space="preserve">können </w:t>
      </w:r>
      <w:r>
        <w:t>mit einem ‚And04‘ verknüpft werden. Das Ergebnis sieht wie folgt aus.</w:t>
      </w:r>
    </w:p>
    <w:p w14:paraId="13AD7F20" w14:textId="77777777" w:rsidR="00D75FFD" w:rsidRDefault="00D75FFD" w:rsidP="00D75FFD">
      <w:pPr>
        <w:pStyle w:val="SiemensNummerierung2"/>
        <w:numPr>
          <w:ilvl w:val="0"/>
          <w:numId w:val="0"/>
        </w:numPr>
        <w:ind w:left="992"/>
      </w:pPr>
      <w:r w:rsidRPr="00A77862">
        <w:rPr>
          <w:noProof/>
          <w:lang w:eastAsia="de-DE" w:bidi="ar-SA"/>
        </w:rPr>
        <w:drawing>
          <wp:inline distT="0" distB="0" distL="0" distR="0" wp14:anchorId="6F9C77F7" wp14:editId="60B32B9A">
            <wp:extent cx="5048250" cy="2486025"/>
            <wp:effectExtent l="0" t="0" r="0" b="0"/>
            <wp:docPr id="11" name="Grafik 11" descr="capture_20150310_11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50310_1148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0" cy="2486025"/>
                    </a:xfrm>
                    <a:prstGeom prst="rect">
                      <a:avLst/>
                    </a:prstGeom>
                    <a:noFill/>
                    <a:ln>
                      <a:noFill/>
                    </a:ln>
                  </pic:spPr>
                </pic:pic>
              </a:graphicData>
            </a:graphic>
          </wp:inline>
        </w:drawing>
      </w:r>
    </w:p>
    <w:p w14:paraId="01F2A4E1" w14:textId="77777777" w:rsidR="00D75FFD" w:rsidRDefault="00D75FFD" w:rsidP="00D75FFD">
      <w:pPr>
        <w:pStyle w:val="SiemensNummerierung2"/>
        <w:numPr>
          <w:ilvl w:val="0"/>
          <w:numId w:val="0"/>
        </w:numPr>
        <w:ind w:left="1048"/>
        <w:jc w:val="center"/>
      </w:pPr>
    </w:p>
    <w:p w14:paraId="54ABEC55" w14:textId="77777777" w:rsidR="00D75FFD" w:rsidRDefault="00D75FFD" w:rsidP="00D75FFD">
      <w:pPr>
        <w:pStyle w:val="SiemensNummerierung2"/>
        <w:ind w:left="1332"/>
        <w:jc w:val="both"/>
      </w:pPr>
      <w:r>
        <w:br w:type="page"/>
      </w:r>
      <w:r>
        <w:lastRenderedPageBreak/>
        <w:t>Nun muss der Ausgang ‚Out‘ des Bausteins ‚And04‘ noch mit dem Eingang ‚In01‘ des Bausteins ‚Interlock‘ verbunden werden.</w:t>
      </w:r>
    </w:p>
    <w:p w14:paraId="6296533E" w14:textId="77777777" w:rsidR="00D75FFD" w:rsidRDefault="00D75FFD" w:rsidP="00D75FFD">
      <w:pPr>
        <w:pStyle w:val="SiemensNummerierung2"/>
        <w:numPr>
          <w:ilvl w:val="0"/>
          <w:numId w:val="0"/>
        </w:numPr>
        <w:ind w:left="992"/>
      </w:pPr>
      <w:r>
        <w:rPr>
          <w:noProof/>
          <w:lang w:eastAsia="de-DE" w:bidi="ar-SA"/>
        </w:rPr>
        <w:drawing>
          <wp:anchor distT="0" distB="0" distL="114300" distR="114300" simplePos="0" relativeHeight="251659264" behindDoc="0" locked="0" layoutInCell="1" allowOverlap="1" wp14:anchorId="549C89F0" wp14:editId="1464919C">
            <wp:simplePos x="0" y="0"/>
            <wp:positionH relativeFrom="column">
              <wp:posOffset>2114550</wp:posOffset>
            </wp:positionH>
            <wp:positionV relativeFrom="paragraph">
              <wp:posOffset>1294765</wp:posOffset>
            </wp:positionV>
            <wp:extent cx="3649980" cy="2369820"/>
            <wp:effectExtent l="0" t="0" r="0" b="0"/>
            <wp:wrapNone/>
            <wp:docPr id="47" name="Grafik 47" descr="capture_20150310_11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50310_1150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998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862">
        <w:rPr>
          <w:noProof/>
          <w:lang w:eastAsia="de-DE" w:bidi="ar-SA"/>
        </w:rPr>
        <w:drawing>
          <wp:inline distT="0" distB="0" distL="0" distR="0" wp14:anchorId="7132C3D8" wp14:editId="43901BD2">
            <wp:extent cx="3648075" cy="2371725"/>
            <wp:effectExtent l="0" t="0" r="0" b="0"/>
            <wp:docPr id="10" name="Grafik 10" descr="capture_20150310_11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50310_1150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48075" cy="2371725"/>
                    </a:xfrm>
                    <a:prstGeom prst="rect">
                      <a:avLst/>
                    </a:prstGeom>
                    <a:noFill/>
                    <a:ln>
                      <a:noFill/>
                    </a:ln>
                  </pic:spPr>
                </pic:pic>
              </a:graphicData>
            </a:graphic>
          </wp:inline>
        </w:drawing>
      </w:r>
    </w:p>
    <w:p w14:paraId="3C04649D" w14:textId="77777777" w:rsidR="00D75FFD" w:rsidRDefault="00D75FFD" w:rsidP="00D75FFD">
      <w:pPr>
        <w:pStyle w:val="SiemensNummerierung2"/>
        <w:numPr>
          <w:ilvl w:val="0"/>
          <w:numId w:val="0"/>
        </w:numPr>
        <w:ind w:left="1048"/>
      </w:pPr>
    </w:p>
    <w:p w14:paraId="0F94B4E1" w14:textId="77777777" w:rsidR="00D75FFD" w:rsidRDefault="00D75FFD" w:rsidP="00D75FFD">
      <w:pPr>
        <w:pStyle w:val="SiemensNummerierung2"/>
        <w:numPr>
          <w:ilvl w:val="0"/>
          <w:numId w:val="0"/>
        </w:numPr>
        <w:ind w:left="1048"/>
      </w:pPr>
    </w:p>
    <w:p w14:paraId="56EBC70C" w14:textId="77777777" w:rsidR="00D75FFD" w:rsidRDefault="00D75FFD" w:rsidP="00D75FFD">
      <w:pPr>
        <w:pStyle w:val="SiemensNummerierung2"/>
        <w:numPr>
          <w:ilvl w:val="0"/>
          <w:numId w:val="0"/>
        </w:numPr>
        <w:ind w:left="1048"/>
      </w:pPr>
    </w:p>
    <w:p w14:paraId="2E3FF0C0" w14:textId="77777777" w:rsidR="00D75FFD" w:rsidRDefault="00D75FFD" w:rsidP="00D75FFD">
      <w:pPr>
        <w:pStyle w:val="SiemensNummerierung2"/>
        <w:numPr>
          <w:ilvl w:val="0"/>
          <w:numId w:val="0"/>
        </w:numPr>
        <w:ind w:left="1048"/>
      </w:pPr>
    </w:p>
    <w:p w14:paraId="6603C3F9" w14:textId="77777777" w:rsidR="00D75FFD" w:rsidRDefault="00D75FFD" w:rsidP="00D75FFD">
      <w:pPr>
        <w:pStyle w:val="SiemensNummerierung2"/>
        <w:numPr>
          <w:ilvl w:val="0"/>
          <w:numId w:val="0"/>
        </w:numPr>
        <w:ind w:left="1048"/>
      </w:pPr>
    </w:p>
    <w:p w14:paraId="39821993" w14:textId="77777777" w:rsidR="00D75FFD" w:rsidRDefault="00D75FFD" w:rsidP="00D75FFD">
      <w:pPr>
        <w:pStyle w:val="SiemensNummerierung2"/>
        <w:numPr>
          <w:ilvl w:val="0"/>
          <w:numId w:val="0"/>
        </w:numPr>
        <w:ind w:left="1048"/>
      </w:pPr>
    </w:p>
    <w:p w14:paraId="4F1BE861" w14:textId="77777777" w:rsidR="00D75FFD" w:rsidRDefault="00D75FFD" w:rsidP="00D75FFD">
      <w:pPr>
        <w:pStyle w:val="SiemensNummerierung2"/>
        <w:numPr>
          <w:ilvl w:val="0"/>
          <w:numId w:val="0"/>
        </w:numPr>
        <w:ind w:left="1048"/>
      </w:pPr>
    </w:p>
    <w:p w14:paraId="7CAEB21E" w14:textId="77777777" w:rsidR="00D75FFD" w:rsidRDefault="00D75FFD" w:rsidP="00D75FFD">
      <w:pPr>
        <w:pStyle w:val="SiemensNummerierung2"/>
        <w:ind w:left="1332"/>
        <w:jc w:val="both"/>
      </w:pPr>
      <w:r>
        <w:t>Im Folgenden erhalten Sie noch einmal einen Überblick über alle neuen Verschaltungen im Plan ‚A1T2S003’.</w:t>
      </w:r>
    </w:p>
    <w:p w14:paraId="54F423C8" w14:textId="77777777" w:rsidR="00D75FFD" w:rsidRDefault="00D75FFD" w:rsidP="00D75FFD"/>
    <w:p w14:paraId="350D854D" w14:textId="77777777" w:rsidR="00D75FFD" w:rsidRDefault="00D75FFD" w:rsidP="00D75FFD">
      <w:pPr>
        <w:pStyle w:val="Beschriftung"/>
      </w:pPr>
      <w:r>
        <w:t xml:space="preserve">Tabelle </w:t>
      </w:r>
      <w:r w:rsidR="00457965">
        <w:fldChar w:fldCharType="begin"/>
      </w:r>
      <w:r w:rsidR="00457965">
        <w:instrText xml:space="preserve"> SEQ Tabelle \* ARABIC </w:instrText>
      </w:r>
      <w:r w:rsidR="00457965">
        <w:fldChar w:fldCharType="separate"/>
      </w:r>
      <w:r w:rsidR="00457965">
        <w:rPr>
          <w:noProof/>
        </w:rPr>
        <w:t>4</w:t>
      </w:r>
      <w:r w:rsidR="00457965">
        <w:rPr>
          <w:noProof/>
        </w:rPr>
        <w:fldChar w:fldCharType="end"/>
      </w:r>
      <w:r>
        <w:t>:</w:t>
      </w:r>
      <w:r w:rsidRPr="00447717">
        <w:t xml:space="preserve"> </w:t>
      </w:r>
      <w:r w:rsidRPr="00E040B4">
        <w:t>Eingangsverschaltungen im Plan ‚A1T2S003/Blatt</w:t>
      </w:r>
      <w:r>
        <w:t>1</w:t>
      </w:r>
      <w:r w:rsidRPr="00E040B4">
        <w:t>’</w:t>
      </w:r>
    </w:p>
    <w:tbl>
      <w:tblPr>
        <w:tblW w:w="8222" w:type="dxa"/>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985"/>
        <w:gridCol w:w="5103"/>
        <w:gridCol w:w="1134"/>
      </w:tblGrid>
      <w:tr w:rsidR="00D75FFD" w14:paraId="46E48BB8" w14:textId="77777777" w:rsidTr="00562280">
        <w:tc>
          <w:tcPr>
            <w:tcW w:w="1985" w:type="dxa"/>
            <w:shd w:val="clear" w:color="auto" w:fill="auto"/>
            <w:vAlign w:val="center"/>
          </w:tcPr>
          <w:p w14:paraId="62BFA60D"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103" w:type="dxa"/>
            <w:shd w:val="clear" w:color="auto" w:fill="auto"/>
            <w:vAlign w:val="center"/>
          </w:tcPr>
          <w:p w14:paraId="6D521AB6"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01D797BB"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rsidRPr="00406517" w14:paraId="4FD71D0D" w14:textId="77777777" w:rsidTr="00562280">
        <w:tc>
          <w:tcPr>
            <w:tcW w:w="1985" w:type="dxa"/>
            <w:shd w:val="clear" w:color="auto" w:fill="auto"/>
            <w:vAlign w:val="center"/>
          </w:tcPr>
          <w:p w14:paraId="48D0E0D2" w14:textId="77777777" w:rsidR="00D75FFD" w:rsidRPr="00406517" w:rsidRDefault="00D75FFD" w:rsidP="003060F9">
            <w:pPr>
              <w:pStyle w:val="TabellenInhalt"/>
              <w:snapToGrid w:val="0"/>
              <w:spacing w:before="20" w:after="20" w:line="240" w:lineRule="auto"/>
              <w:ind w:left="0"/>
              <w:rPr>
                <w:lang w:val="en-US"/>
              </w:rPr>
            </w:pPr>
            <w:r w:rsidRPr="00406517">
              <w:rPr>
                <w:lang w:val="en-US"/>
              </w:rPr>
              <w:t>Intlk02.</w:t>
            </w:r>
            <w:r>
              <w:rPr>
                <w:lang w:val="en-US"/>
              </w:rPr>
              <w:t>Permit.</w:t>
            </w:r>
            <w:r w:rsidRPr="00406517">
              <w:rPr>
                <w:lang w:val="en-US"/>
              </w:rPr>
              <w:t>I</w:t>
            </w:r>
            <w:r w:rsidRPr="00406517">
              <w:rPr>
                <w:color w:val="000000"/>
                <w:szCs w:val="20"/>
                <w:lang w:val="en-US" w:eastAsia="ar-SA" w:bidi="ar-SA"/>
              </w:rPr>
              <w:t>n</w:t>
            </w:r>
            <w:r>
              <w:rPr>
                <w:color w:val="000000"/>
                <w:szCs w:val="20"/>
                <w:lang w:val="en-US" w:eastAsia="ar-SA" w:bidi="ar-SA"/>
              </w:rPr>
              <w:t>0</w:t>
            </w:r>
            <w:r w:rsidRPr="00406517">
              <w:rPr>
                <w:color w:val="000000"/>
                <w:szCs w:val="20"/>
                <w:lang w:val="en-US" w:eastAsia="ar-SA" w:bidi="ar-SA"/>
              </w:rPr>
              <w:t>1</w:t>
            </w:r>
          </w:p>
        </w:tc>
        <w:tc>
          <w:tcPr>
            <w:tcW w:w="5103" w:type="dxa"/>
            <w:shd w:val="clear" w:color="auto" w:fill="auto"/>
            <w:vAlign w:val="center"/>
          </w:tcPr>
          <w:p w14:paraId="104DB401" w14:textId="77777777" w:rsidR="00D75FFD" w:rsidRPr="00406517" w:rsidRDefault="00D75FFD" w:rsidP="003060F9">
            <w:pPr>
              <w:pStyle w:val="TabellenInhalt"/>
              <w:snapToGrid w:val="0"/>
              <w:spacing w:before="20" w:after="20" w:line="240" w:lineRule="auto"/>
              <w:ind w:left="0"/>
              <w:rPr>
                <w:lang w:val="en-US"/>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 xml:space="preserve">001(A,1) / </w:t>
            </w:r>
            <w:r>
              <w:rPr>
                <w:color w:val="000000"/>
                <w:szCs w:val="20"/>
                <w:lang w:val="en-US" w:eastAsia="ar-SA" w:bidi="ar-SA"/>
              </w:rPr>
              <w:t>A1H001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0FFF4A6E" w14:textId="77777777" w:rsidR="00D75FFD" w:rsidRPr="00406517" w:rsidRDefault="00D75FFD" w:rsidP="003060F9">
            <w:pPr>
              <w:pStyle w:val="TabellenInhalt"/>
              <w:snapToGrid w:val="0"/>
              <w:spacing w:before="20" w:after="20" w:line="240" w:lineRule="auto"/>
              <w:ind w:left="0"/>
              <w:rPr>
                <w:lang w:val="en-US"/>
              </w:rPr>
            </w:pPr>
            <w:r>
              <w:rPr>
                <w:lang w:val="en-US"/>
              </w:rPr>
              <w:t>nein</w:t>
            </w:r>
          </w:p>
        </w:tc>
      </w:tr>
      <w:tr w:rsidR="00D75FFD" w:rsidRPr="00406517" w14:paraId="40500154" w14:textId="77777777" w:rsidTr="00562280">
        <w:tc>
          <w:tcPr>
            <w:tcW w:w="1985" w:type="dxa"/>
            <w:shd w:val="clear" w:color="auto" w:fill="auto"/>
            <w:vAlign w:val="center"/>
          </w:tcPr>
          <w:p w14:paraId="0A825351" w14:textId="77777777" w:rsidR="00D75FFD" w:rsidRPr="00406517" w:rsidRDefault="00D75FFD" w:rsidP="003060F9">
            <w:pPr>
              <w:pStyle w:val="TabellenInhalt"/>
              <w:snapToGrid w:val="0"/>
              <w:spacing w:before="20" w:after="20" w:line="240" w:lineRule="auto"/>
              <w:ind w:left="0"/>
              <w:rPr>
                <w:lang w:val="en-US"/>
              </w:rPr>
            </w:pPr>
            <w:r w:rsidRPr="00406517">
              <w:rPr>
                <w:lang w:val="en-US"/>
              </w:rPr>
              <w:t>Intlk02.</w:t>
            </w:r>
            <w:r>
              <w:rPr>
                <w:lang w:val="en-US"/>
              </w:rPr>
              <w:t>Protect.</w:t>
            </w:r>
            <w:r w:rsidRPr="00406517">
              <w:rPr>
                <w:lang w:val="en-US"/>
              </w:rPr>
              <w:t>I</w:t>
            </w:r>
            <w:r w:rsidRPr="00406517">
              <w:rPr>
                <w:color w:val="000000"/>
                <w:szCs w:val="20"/>
                <w:lang w:val="en-US" w:eastAsia="ar-SA" w:bidi="ar-SA"/>
              </w:rPr>
              <w:t>n</w:t>
            </w:r>
            <w:r>
              <w:rPr>
                <w:color w:val="000000"/>
                <w:szCs w:val="20"/>
                <w:lang w:val="en-US" w:eastAsia="ar-SA" w:bidi="ar-SA"/>
              </w:rPr>
              <w:t>0</w:t>
            </w:r>
            <w:r w:rsidRPr="00406517">
              <w:rPr>
                <w:color w:val="000000"/>
                <w:szCs w:val="20"/>
                <w:lang w:val="en-US" w:eastAsia="ar-SA" w:bidi="ar-SA"/>
              </w:rPr>
              <w:t>1</w:t>
            </w:r>
          </w:p>
        </w:tc>
        <w:tc>
          <w:tcPr>
            <w:tcW w:w="5103" w:type="dxa"/>
            <w:shd w:val="clear" w:color="auto" w:fill="auto"/>
            <w:vAlign w:val="center"/>
          </w:tcPr>
          <w:p w14:paraId="44C30ADD" w14:textId="77777777" w:rsidR="00D75FFD" w:rsidRPr="005867D3"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A1H002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0984A238" w14:textId="77777777" w:rsidR="00D75FFD" w:rsidRPr="00406517" w:rsidRDefault="00D75FFD" w:rsidP="003060F9">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nein</w:t>
            </w:r>
          </w:p>
        </w:tc>
      </w:tr>
    </w:tbl>
    <w:p w14:paraId="584FDC30" w14:textId="77777777" w:rsidR="00D75FFD" w:rsidRPr="00406517" w:rsidRDefault="00D75FFD" w:rsidP="00D75FFD">
      <w:pPr>
        <w:rPr>
          <w:lang w:val="en-US"/>
        </w:rPr>
      </w:pPr>
    </w:p>
    <w:p w14:paraId="0ABF1421" w14:textId="77777777" w:rsidR="00D75FFD" w:rsidRDefault="00D75FFD" w:rsidP="00D75FFD">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457965">
        <w:rPr>
          <w:noProof/>
        </w:rPr>
        <w:t>5</w:t>
      </w:r>
      <w:r>
        <w:fldChar w:fldCharType="end"/>
      </w:r>
      <w:r>
        <w:t>: Neue Bausteine im Plan ‚A1T2S003/Blatt2’</w:t>
      </w:r>
    </w:p>
    <w:tbl>
      <w:tblPr>
        <w:tblW w:w="4448"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7"/>
        <w:gridCol w:w="4535"/>
      </w:tblGrid>
      <w:tr w:rsidR="00D75FFD" w14:paraId="5661260D" w14:textId="77777777" w:rsidTr="00562280">
        <w:tc>
          <w:tcPr>
            <w:tcW w:w="2242" w:type="pct"/>
            <w:shd w:val="clear" w:color="auto" w:fill="auto"/>
            <w:vAlign w:val="center"/>
          </w:tcPr>
          <w:p w14:paraId="5F73DEAC"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758" w:type="pct"/>
            <w:shd w:val="clear" w:color="auto" w:fill="auto"/>
            <w:vAlign w:val="center"/>
          </w:tcPr>
          <w:p w14:paraId="7B325E86"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D75FFD" w:rsidRPr="00457965" w14:paraId="75C14388" w14:textId="77777777" w:rsidTr="00562280">
        <w:tc>
          <w:tcPr>
            <w:tcW w:w="2242" w:type="pct"/>
            <w:shd w:val="clear" w:color="auto" w:fill="auto"/>
            <w:vAlign w:val="center"/>
          </w:tcPr>
          <w:p w14:paraId="67FDA5CC"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Or04 / Oder-Funktion mit 4 Eingängen</w:t>
            </w:r>
          </w:p>
        </w:tc>
        <w:tc>
          <w:tcPr>
            <w:tcW w:w="2758" w:type="pct"/>
            <w:shd w:val="clear" w:color="auto" w:fill="auto"/>
            <w:vAlign w:val="center"/>
          </w:tcPr>
          <w:p w14:paraId="08CE8497" w14:textId="0C5190A1" w:rsidR="00D75FFD" w:rsidRPr="00CB38FE" w:rsidRDefault="00D75FFD" w:rsidP="003060F9">
            <w:pPr>
              <w:pStyle w:val="TabellenInhalt"/>
              <w:snapToGrid w:val="0"/>
              <w:spacing w:before="20" w:after="20" w:line="240" w:lineRule="auto"/>
              <w:ind w:left="0"/>
              <w:rPr>
                <w:lang w:val="en-US"/>
              </w:rPr>
            </w:pPr>
            <w:proofErr w:type="spellStart"/>
            <w:r w:rsidRPr="00CB38FE">
              <w:rPr>
                <w:color w:val="000000"/>
                <w:szCs w:val="20"/>
                <w:lang w:val="en-US" w:eastAsia="ar-SA" w:bidi="ar-SA"/>
              </w:rPr>
              <w:t>Bibliotheken</w:t>
            </w:r>
            <w:proofErr w:type="spellEnd"/>
            <w:r w:rsidRPr="00CB38FE">
              <w:rPr>
                <w:color w:val="000000"/>
                <w:szCs w:val="20"/>
                <w:lang w:val="en-US" w:eastAsia="ar-SA" w:bidi="ar-SA"/>
              </w:rPr>
              <w:t>/PCS7</w:t>
            </w:r>
            <w:r>
              <w:rPr>
                <w:color w:val="000000"/>
                <w:szCs w:val="20"/>
                <w:lang w:val="en-US" w:eastAsia="ar-SA" w:bidi="ar-SA"/>
              </w:rPr>
              <w:t> </w:t>
            </w:r>
            <w:r w:rsidRPr="00CB38FE">
              <w:rPr>
                <w:color w:val="000000"/>
                <w:szCs w:val="20"/>
                <w:lang w:val="en-US" w:eastAsia="ar-SA" w:bidi="ar-SA"/>
              </w:rPr>
              <w:t>APL</w:t>
            </w:r>
            <w:r>
              <w:rPr>
                <w:color w:val="000000"/>
                <w:szCs w:val="20"/>
                <w:lang w:val="en-US" w:eastAsia="ar-SA" w:bidi="ar-SA"/>
              </w:rPr>
              <w:t> </w:t>
            </w:r>
            <w:r w:rsidR="008C349A">
              <w:rPr>
                <w:color w:val="000000"/>
                <w:szCs w:val="20"/>
                <w:lang w:val="en-US" w:eastAsia="ar-SA" w:bidi="ar-SA"/>
              </w:rPr>
              <w:t>V8</w:t>
            </w:r>
            <w:r w:rsidR="00B8552E">
              <w:rPr>
                <w:color w:val="000000"/>
                <w:szCs w:val="20"/>
                <w:lang w:val="en-US" w:eastAsia="ar-SA" w:bidi="ar-SA"/>
              </w:rPr>
              <w:t>.</w:t>
            </w:r>
            <w:r w:rsidR="008C349A">
              <w:rPr>
                <w:color w:val="000000"/>
                <w:szCs w:val="20"/>
                <w:lang w:val="en-US" w:eastAsia="ar-SA" w:bidi="ar-SA"/>
              </w:rPr>
              <w:t>1</w:t>
            </w:r>
            <w:r w:rsidRPr="00CB38FE">
              <w:rPr>
                <w:color w:val="000000"/>
                <w:szCs w:val="20"/>
                <w:lang w:val="en-US" w:eastAsia="ar-SA" w:bidi="ar-SA"/>
              </w:rPr>
              <w:t xml:space="preserve">/ </w:t>
            </w:r>
            <w:proofErr w:type="spellStart"/>
            <w:r w:rsidRPr="00CB38FE">
              <w:rPr>
                <w:color w:val="000000"/>
                <w:szCs w:val="20"/>
                <w:lang w:val="en-US" w:eastAsia="ar-SA" w:bidi="ar-SA"/>
              </w:rPr>
              <w:t>Blocks+Templates</w:t>
            </w:r>
            <w:proofErr w:type="spellEnd"/>
            <w:r w:rsidRPr="00CB38FE">
              <w:rPr>
                <w:color w:val="000000"/>
                <w:szCs w:val="20"/>
                <w:lang w:val="en-US" w:eastAsia="ar-SA" w:bidi="ar-SA"/>
              </w:rPr>
              <w:t>\Blocks/</w:t>
            </w:r>
            <w:proofErr w:type="spellStart"/>
            <w:r w:rsidRPr="00CB38FE">
              <w:rPr>
                <w:color w:val="000000"/>
                <w:szCs w:val="20"/>
                <w:lang w:val="en-US" w:eastAsia="ar-SA" w:bidi="ar-SA"/>
              </w:rPr>
              <w:t>LogicDi</w:t>
            </w:r>
            <w:proofErr w:type="spellEnd"/>
          </w:p>
        </w:tc>
      </w:tr>
      <w:tr w:rsidR="00D75FFD" w:rsidRPr="00457965" w14:paraId="6A76C006" w14:textId="77777777" w:rsidTr="00562280">
        <w:tc>
          <w:tcPr>
            <w:tcW w:w="2242" w:type="pct"/>
            <w:shd w:val="clear" w:color="auto" w:fill="auto"/>
            <w:vAlign w:val="center"/>
          </w:tcPr>
          <w:p w14:paraId="1248BED5"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And04 / Und-Funktion mit 4 Eingängen</w:t>
            </w:r>
          </w:p>
        </w:tc>
        <w:tc>
          <w:tcPr>
            <w:tcW w:w="2758" w:type="pct"/>
            <w:shd w:val="clear" w:color="auto" w:fill="auto"/>
            <w:vAlign w:val="center"/>
          </w:tcPr>
          <w:p w14:paraId="0BCD9FC3" w14:textId="302618A7" w:rsidR="00D75FFD" w:rsidRPr="00045D12" w:rsidRDefault="00D75FFD" w:rsidP="003060F9">
            <w:pPr>
              <w:pStyle w:val="TabellenInhalt"/>
              <w:snapToGrid w:val="0"/>
              <w:spacing w:before="20" w:after="20" w:line="240" w:lineRule="auto"/>
              <w:ind w:left="0"/>
              <w:rPr>
                <w:color w:val="000000"/>
                <w:szCs w:val="20"/>
                <w:lang w:val="en-US" w:eastAsia="ar-SA" w:bidi="ar-SA"/>
              </w:rPr>
            </w:pPr>
            <w:proofErr w:type="spellStart"/>
            <w:r w:rsidRPr="00CB38FE">
              <w:rPr>
                <w:color w:val="000000"/>
                <w:szCs w:val="20"/>
                <w:lang w:val="en-US" w:eastAsia="ar-SA" w:bidi="ar-SA"/>
              </w:rPr>
              <w:t>Bibliotheken</w:t>
            </w:r>
            <w:proofErr w:type="spellEnd"/>
            <w:r w:rsidRPr="00CB38FE">
              <w:rPr>
                <w:color w:val="000000"/>
                <w:szCs w:val="20"/>
                <w:lang w:val="en-US" w:eastAsia="ar-SA" w:bidi="ar-SA"/>
              </w:rPr>
              <w:t>/PCS7</w:t>
            </w:r>
            <w:r>
              <w:rPr>
                <w:color w:val="000000"/>
                <w:szCs w:val="20"/>
                <w:lang w:val="en-US" w:eastAsia="ar-SA" w:bidi="ar-SA"/>
              </w:rPr>
              <w:t> </w:t>
            </w:r>
            <w:r w:rsidRPr="00CB38FE">
              <w:rPr>
                <w:color w:val="000000"/>
                <w:szCs w:val="20"/>
                <w:lang w:val="en-US" w:eastAsia="ar-SA" w:bidi="ar-SA"/>
              </w:rPr>
              <w:t>APL</w:t>
            </w:r>
            <w:r>
              <w:rPr>
                <w:color w:val="000000"/>
                <w:szCs w:val="20"/>
                <w:lang w:val="en-US" w:eastAsia="ar-SA" w:bidi="ar-SA"/>
              </w:rPr>
              <w:t> </w:t>
            </w:r>
            <w:r w:rsidR="008C349A">
              <w:rPr>
                <w:color w:val="000000"/>
                <w:szCs w:val="20"/>
                <w:lang w:val="en-US" w:eastAsia="ar-SA" w:bidi="ar-SA"/>
              </w:rPr>
              <w:t>V8</w:t>
            </w:r>
            <w:r w:rsidR="00B8552E">
              <w:rPr>
                <w:color w:val="000000"/>
                <w:szCs w:val="20"/>
                <w:lang w:val="en-US" w:eastAsia="ar-SA" w:bidi="ar-SA"/>
              </w:rPr>
              <w:t>.</w:t>
            </w:r>
            <w:r w:rsidR="008C349A">
              <w:rPr>
                <w:color w:val="000000"/>
                <w:szCs w:val="20"/>
                <w:lang w:val="en-US" w:eastAsia="ar-SA" w:bidi="ar-SA"/>
              </w:rPr>
              <w:t>1</w:t>
            </w:r>
            <w:r w:rsidRPr="00CB38FE">
              <w:rPr>
                <w:color w:val="000000"/>
                <w:szCs w:val="20"/>
                <w:lang w:val="en-US" w:eastAsia="ar-SA" w:bidi="ar-SA"/>
              </w:rPr>
              <w:t xml:space="preserve">/ </w:t>
            </w:r>
            <w:proofErr w:type="spellStart"/>
            <w:r w:rsidRPr="00CB38FE">
              <w:rPr>
                <w:color w:val="000000"/>
                <w:szCs w:val="20"/>
                <w:lang w:val="en-US" w:eastAsia="ar-SA" w:bidi="ar-SA"/>
              </w:rPr>
              <w:t>Blocks+Templates</w:t>
            </w:r>
            <w:proofErr w:type="spellEnd"/>
            <w:r w:rsidRPr="00CB38FE">
              <w:rPr>
                <w:color w:val="000000"/>
                <w:szCs w:val="20"/>
                <w:lang w:val="en-US" w:eastAsia="ar-SA" w:bidi="ar-SA"/>
              </w:rPr>
              <w:t>\Blocks/</w:t>
            </w:r>
            <w:proofErr w:type="spellStart"/>
            <w:r w:rsidRPr="00CB38FE">
              <w:rPr>
                <w:color w:val="000000"/>
                <w:szCs w:val="20"/>
                <w:lang w:val="en-US" w:eastAsia="ar-SA" w:bidi="ar-SA"/>
              </w:rPr>
              <w:t>LogicDi</w:t>
            </w:r>
            <w:proofErr w:type="spellEnd"/>
          </w:p>
        </w:tc>
      </w:tr>
      <w:tr w:rsidR="00D75FFD" w:rsidRPr="00045D12" w14:paraId="4EB2CD66" w14:textId="77777777" w:rsidTr="00562280">
        <w:tc>
          <w:tcPr>
            <w:tcW w:w="2242" w:type="pct"/>
            <w:shd w:val="clear" w:color="auto" w:fill="auto"/>
            <w:vAlign w:val="center"/>
          </w:tcPr>
          <w:p w14:paraId="68B18B41"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CompAn02 / Vergleich analoger Werte</w:t>
            </w:r>
          </w:p>
        </w:tc>
        <w:tc>
          <w:tcPr>
            <w:tcW w:w="2758" w:type="pct"/>
            <w:shd w:val="clear" w:color="auto" w:fill="auto"/>
            <w:vAlign w:val="center"/>
          </w:tcPr>
          <w:p w14:paraId="7E383E16" w14:textId="77777777" w:rsidR="00D75FFD" w:rsidRPr="00045D12"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Bausteine / LogicAn</w:t>
            </w:r>
          </w:p>
        </w:tc>
      </w:tr>
    </w:tbl>
    <w:p w14:paraId="3C7EA230" w14:textId="77777777" w:rsidR="00D75FFD" w:rsidRPr="00045D12" w:rsidRDefault="00D75FFD" w:rsidP="00D75FFD"/>
    <w:p w14:paraId="6120E700" w14:textId="77777777" w:rsidR="00D75FFD" w:rsidRDefault="00D75FFD" w:rsidP="00D75FFD">
      <w:pPr>
        <w:pStyle w:val="Beschriftung"/>
      </w:pPr>
      <w:r>
        <w:br w:type="page"/>
      </w:r>
      <w:r>
        <w:lastRenderedPageBreak/>
        <w:t xml:space="preserve">Tabelle </w:t>
      </w:r>
      <w:r w:rsidR="00457965">
        <w:fldChar w:fldCharType="begin"/>
      </w:r>
      <w:r w:rsidR="00457965">
        <w:instrText xml:space="preserve"> SEQ Tabelle \* ARABIC </w:instrText>
      </w:r>
      <w:r w:rsidR="00457965">
        <w:fldChar w:fldCharType="separate"/>
      </w:r>
      <w:r w:rsidR="00457965">
        <w:rPr>
          <w:noProof/>
        </w:rPr>
        <w:t>6</w:t>
      </w:r>
      <w:r w:rsidR="00457965">
        <w:rPr>
          <w:noProof/>
        </w:rPr>
        <w:fldChar w:fldCharType="end"/>
      </w:r>
      <w:r>
        <w:t>:</w:t>
      </w:r>
      <w:r w:rsidRPr="00447717">
        <w:t xml:space="preserve"> </w:t>
      </w:r>
      <w:r w:rsidRPr="00E040B4">
        <w:t>Eingangsverschaltungen im Plan ‚A1T2S003/Blatt2’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1560"/>
        <w:gridCol w:w="5386"/>
        <w:gridCol w:w="1134"/>
      </w:tblGrid>
      <w:tr w:rsidR="00D75FFD" w14:paraId="35426827" w14:textId="77777777" w:rsidTr="003060F9">
        <w:tc>
          <w:tcPr>
            <w:tcW w:w="1560" w:type="dxa"/>
            <w:shd w:val="clear" w:color="auto" w:fill="auto"/>
            <w:vAlign w:val="center"/>
          </w:tcPr>
          <w:p w14:paraId="464AC37E"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386" w:type="dxa"/>
            <w:shd w:val="clear" w:color="auto" w:fill="auto"/>
            <w:vAlign w:val="center"/>
          </w:tcPr>
          <w:p w14:paraId="3D3A801B"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085162A7"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4436836D" w14:textId="77777777" w:rsidTr="003060F9">
        <w:tc>
          <w:tcPr>
            <w:tcW w:w="1560" w:type="dxa"/>
            <w:shd w:val="clear" w:color="auto" w:fill="auto"/>
            <w:vAlign w:val="center"/>
          </w:tcPr>
          <w:p w14:paraId="4FA25E95"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Or04.In1</w:t>
            </w:r>
          </w:p>
        </w:tc>
        <w:tc>
          <w:tcPr>
            <w:tcW w:w="5386" w:type="dxa"/>
            <w:shd w:val="clear" w:color="auto" w:fill="auto"/>
            <w:vAlign w:val="center"/>
          </w:tcPr>
          <w:p w14:paraId="23135FBC" w14:textId="77777777" w:rsidR="00D75FFD" w:rsidRPr="005867D3"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T3X001</w:t>
            </w:r>
            <w:r w:rsidRPr="00A31885">
              <w:rPr>
                <w:color w:val="000000"/>
                <w:szCs w:val="20"/>
                <w:lang w:val="en-US" w:eastAsia="ar-SA" w:bidi="ar-SA"/>
              </w:rPr>
              <w:t xml:space="preserve">(A,1) / </w:t>
            </w:r>
            <w:r>
              <w:rPr>
                <w:color w:val="000000"/>
                <w:szCs w:val="20"/>
                <w:lang w:val="en-US" w:eastAsia="ar-SA" w:bidi="ar-SA"/>
              </w:rPr>
              <w:t>FbkOpen_A1T3X001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394C6E76"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rsidRPr="003625E2" w14:paraId="088193B8" w14:textId="77777777" w:rsidTr="003060F9">
        <w:tc>
          <w:tcPr>
            <w:tcW w:w="1560" w:type="dxa"/>
            <w:shd w:val="clear" w:color="auto" w:fill="auto"/>
            <w:vAlign w:val="center"/>
          </w:tcPr>
          <w:p w14:paraId="7A5CCF46"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Or04.In2</w:t>
            </w:r>
          </w:p>
        </w:tc>
        <w:tc>
          <w:tcPr>
            <w:tcW w:w="5386" w:type="dxa"/>
            <w:shd w:val="clear" w:color="auto" w:fill="auto"/>
            <w:vAlign w:val="center"/>
          </w:tcPr>
          <w:p w14:paraId="5588B919" w14:textId="77777777" w:rsidR="00D75FFD" w:rsidRPr="009A5937" w:rsidRDefault="00D75FFD" w:rsidP="003060F9">
            <w:pPr>
              <w:pStyle w:val="TabellenInhalt"/>
              <w:snapToGrid w:val="0"/>
              <w:spacing w:before="20" w:after="20" w:line="240" w:lineRule="auto"/>
              <w:ind w:left="0"/>
              <w:rPr>
                <w:color w:val="000000"/>
                <w:szCs w:val="20"/>
                <w:lang w:val="fr-FR" w:eastAsia="ar-SA" w:bidi="ar-SA"/>
              </w:rPr>
            </w:pPr>
            <w:r w:rsidRPr="009A5937">
              <w:rPr>
                <w:color w:val="000000"/>
                <w:szCs w:val="20"/>
                <w:lang w:val="fr-FR" w:eastAsia="ar-SA" w:bidi="ar-SA"/>
              </w:rPr>
              <w:t>A1T4X003\FbkOpen_A1T4X003.PV_Out (textuelle V.)</w:t>
            </w:r>
          </w:p>
        </w:tc>
        <w:tc>
          <w:tcPr>
            <w:tcW w:w="1134" w:type="dxa"/>
          </w:tcPr>
          <w:p w14:paraId="7931D9E8" w14:textId="77777777" w:rsidR="00D75FFD" w:rsidRPr="003625E2" w:rsidRDefault="00D75FFD" w:rsidP="003060F9">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nein</w:t>
            </w:r>
          </w:p>
        </w:tc>
      </w:tr>
      <w:tr w:rsidR="00D75FFD" w:rsidRPr="003625E2" w14:paraId="4CA119BE" w14:textId="77777777" w:rsidTr="003060F9">
        <w:tc>
          <w:tcPr>
            <w:tcW w:w="1560" w:type="dxa"/>
            <w:shd w:val="clear" w:color="auto" w:fill="auto"/>
            <w:vAlign w:val="center"/>
          </w:tcPr>
          <w:p w14:paraId="6E0CA5D3" w14:textId="77777777" w:rsidR="00D75FFD" w:rsidRPr="003625E2" w:rsidRDefault="00D75FFD" w:rsidP="003060F9">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Or04.In3</w:t>
            </w:r>
          </w:p>
        </w:tc>
        <w:tc>
          <w:tcPr>
            <w:tcW w:w="5386" w:type="dxa"/>
            <w:shd w:val="clear" w:color="auto" w:fill="auto"/>
            <w:vAlign w:val="center"/>
          </w:tcPr>
          <w:p w14:paraId="76428164" w14:textId="77777777" w:rsidR="00D75FFD" w:rsidRPr="009A5937" w:rsidRDefault="00D75FFD" w:rsidP="003060F9">
            <w:pPr>
              <w:pStyle w:val="TabellenInhalt"/>
              <w:snapToGrid w:val="0"/>
              <w:spacing w:before="20" w:after="20" w:line="240" w:lineRule="auto"/>
              <w:ind w:left="0"/>
              <w:rPr>
                <w:color w:val="000000"/>
                <w:szCs w:val="20"/>
                <w:lang w:val="fr-FR" w:eastAsia="ar-SA" w:bidi="ar-SA"/>
              </w:rPr>
            </w:pPr>
            <w:r w:rsidRPr="009A5937">
              <w:rPr>
                <w:color w:val="000000"/>
                <w:szCs w:val="20"/>
                <w:lang w:val="fr-FR" w:eastAsia="ar-SA" w:bidi="ar-SA"/>
              </w:rPr>
              <w:t>A1T2X007\FbkOpen_A1T2X007.PV_Out (textuelle V.)</w:t>
            </w:r>
          </w:p>
        </w:tc>
        <w:tc>
          <w:tcPr>
            <w:tcW w:w="1134" w:type="dxa"/>
          </w:tcPr>
          <w:p w14:paraId="706ACF56" w14:textId="77777777" w:rsidR="00D75FFD" w:rsidRPr="003625E2" w:rsidRDefault="00D75FFD" w:rsidP="003060F9">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nein</w:t>
            </w:r>
          </w:p>
        </w:tc>
      </w:tr>
      <w:tr w:rsidR="00D75FFD" w:rsidRPr="00045D12" w14:paraId="5E10D435" w14:textId="77777777" w:rsidTr="003060F9">
        <w:tc>
          <w:tcPr>
            <w:tcW w:w="1560" w:type="dxa"/>
            <w:shd w:val="clear" w:color="auto" w:fill="auto"/>
            <w:vAlign w:val="center"/>
          </w:tcPr>
          <w:p w14:paraId="5B655F78" w14:textId="77777777" w:rsidR="00D75FFD" w:rsidRPr="003625E2" w:rsidRDefault="00D75FFD" w:rsidP="003060F9">
            <w:pPr>
              <w:pStyle w:val="TabellenInhalt"/>
              <w:snapToGrid w:val="0"/>
              <w:spacing w:before="20" w:after="20" w:line="240" w:lineRule="auto"/>
              <w:ind w:left="0"/>
              <w:rPr>
                <w:color w:val="000000"/>
                <w:szCs w:val="20"/>
                <w:lang w:val="en-US" w:eastAsia="ar-SA" w:bidi="ar-SA"/>
              </w:rPr>
            </w:pPr>
            <w:r w:rsidRPr="003625E2">
              <w:rPr>
                <w:color w:val="000000"/>
                <w:szCs w:val="20"/>
                <w:lang w:val="en-US" w:eastAsia="ar-SA" w:bidi="ar-SA"/>
              </w:rPr>
              <w:t>CompAn02.In1</w:t>
            </w:r>
          </w:p>
        </w:tc>
        <w:tc>
          <w:tcPr>
            <w:tcW w:w="5386" w:type="dxa"/>
            <w:shd w:val="clear" w:color="auto" w:fill="auto"/>
            <w:vAlign w:val="center"/>
          </w:tcPr>
          <w:p w14:paraId="5B0C6971" w14:textId="77777777" w:rsidR="00D75FFD"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T2L001</w:t>
            </w:r>
            <w:r w:rsidRPr="00A31885">
              <w:rPr>
                <w:color w:val="000000"/>
                <w:szCs w:val="20"/>
                <w:lang w:val="en-US" w:eastAsia="ar-SA" w:bidi="ar-SA"/>
              </w:rPr>
              <w:t xml:space="preserve">(A,1) / </w:t>
            </w:r>
            <w:r>
              <w:rPr>
                <w:color w:val="000000"/>
                <w:szCs w:val="20"/>
                <w:lang w:val="en-US" w:eastAsia="ar-SA" w:bidi="ar-SA"/>
              </w:rPr>
              <w:t>Stand_A1T2L001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0635EEA5" w14:textId="77777777" w:rsidR="00D75FFD" w:rsidRPr="00045D12" w:rsidRDefault="00D75FFD" w:rsidP="003060F9">
            <w:pPr>
              <w:pStyle w:val="TabellenInhalt"/>
              <w:snapToGrid w:val="0"/>
              <w:spacing w:before="20" w:after="20" w:line="240" w:lineRule="auto"/>
              <w:ind w:left="0"/>
              <w:rPr>
                <w:color w:val="000000"/>
                <w:szCs w:val="20"/>
                <w:lang w:val="en-US" w:eastAsia="ar-SA" w:bidi="ar-SA"/>
              </w:rPr>
            </w:pPr>
          </w:p>
        </w:tc>
      </w:tr>
      <w:tr w:rsidR="00D75FFD" w14:paraId="20F33E39" w14:textId="77777777" w:rsidTr="003060F9">
        <w:tc>
          <w:tcPr>
            <w:tcW w:w="1560" w:type="dxa"/>
            <w:shd w:val="clear" w:color="auto" w:fill="auto"/>
            <w:vAlign w:val="center"/>
          </w:tcPr>
          <w:p w14:paraId="46A9CBCC"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CompAn02.In2</w:t>
            </w:r>
          </w:p>
        </w:tc>
        <w:tc>
          <w:tcPr>
            <w:tcW w:w="5386" w:type="dxa"/>
            <w:shd w:val="clear" w:color="auto" w:fill="auto"/>
            <w:vAlign w:val="center"/>
          </w:tcPr>
          <w:p w14:paraId="7AFC2314" w14:textId="77777777" w:rsidR="00D75FFD" w:rsidRDefault="00D75FFD" w:rsidP="003060F9">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Value: Wert=50.0 Kommentar=Mindestfüllstand</w:t>
            </w:r>
          </w:p>
        </w:tc>
        <w:tc>
          <w:tcPr>
            <w:tcW w:w="1134" w:type="dxa"/>
          </w:tcPr>
          <w:p w14:paraId="35DAAB88" w14:textId="77777777" w:rsidR="00D75FFD" w:rsidRDefault="00D75FFD" w:rsidP="003060F9">
            <w:pPr>
              <w:pStyle w:val="TabellenInhalt"/>
              <w:snapToGrid w:val="0"/>
              <w:spacing w:before="20" w:after="20" w:line="240" w:lineRule="auto"/>
              <w:ind w:left="0"/>
              <w:rPr>
                <w:color w:val="000000"/>
                <w:szCs w:val="20"/>
                <w:lang w:eastAsia="ar-SA" w:bidi="ar-SA"/>
              </w:rPr>
            </w:pPr>
          </w:p>
        </w:tc>
      </w:tr>
    </w:tbl>
    <w:p w14:paraId="2EA6E4EE" w14:textId="77777777" w:rsidR="00D75FFD" w:rsidRDefault="00D75FFD" w:rsidP="00D75FFD">
      <w:pPr>
        <w:pStyle w:val="Beschriftung"/>
      </w:pPr>
    </w:p>
    <w:p w14:paraId="53A9383B" w14:textId="77777777" w:rsidR="00D75FFD" w:rsidRDefault="00D75FFD" w:rsidP="00D75FFD">
      <w:pPr>
        <w:pStyle w:val="Beschriftung"/>
      </w:pPr>
      <w:r>
        <w:t xml:space="preserve">Tabelle </w:t>
      </w:r>
      <w:r w:rsidR="00457965">
        <w:fldChar w:fldCharType="begin"/>
      </w:r>
      <w:r w:rsidR="00457965">
        <w:instrText xml:space="preserve"> SEQ Tabelle \* ARABIC </w:instrText>
      </w:r>
      <w:r w:rsidR="00457965">
        <w:fldChar w:fldCharType="separate"/>
      </w:r>
      <w:r w:rsidR="00457965">
        <w:rPr>
          <w:noProof/>
        </w:rPr>
        <w:t>7</w:t>
      </w:r>
      <w:r w:rsidR="00457965">
        <w:rPr>
          <w:noProof/>
        </w:rPr>
        <w:fldChar w:fldCharType="end"/>
      </w:r>
      <w:r>
        <w:t>: Bausteinverschaltungen im Plan ‚A1T2S003/Blatt2’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D75FFD" w14:paraId="63544EA1" w14:textId="77777777" w:rsidTr="003060F9">
        <w:tc>
          <w:tcPr>
            <w:tcW w:w="2693" w:type="dxa"/>
            <w:shd w:val="clear" w:color="auto" w:fill="auto"/>
            <w:vAlign w:val="center"/>
          </w:tcPr>
          <w:p w14:paraId="1DDF0B00"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14:paraId="10B5B121"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14:paraId="25590652"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38811361" w14:textId="77777777" w:rsidTr="003060F9">
        <w:tc>
          <w:tcPr>
            <w:tcW w:w="2693" w:type="dxa"/>
            <w:shd w:val="clear" w:color="auto" w:fill="auto"/>
            <w:vAlign w:val="center"/>
          </w:tcPr>
          <w:p w14:paraId="34596456"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And04.In1</w:t>
            </w:r>
          </w:p>
        </w:tc>
        <w:tc>
          <w:tcPr>
            <w:tcW w:w="4253" w:type="dxa"/>
            <w:shd w:val="clear" w:color="auto" w:fill="auto"/>
            <w:vAlign w:val="center"/>
          </w:tcPr>
          <w:p w14:paraId="646AF5A8" w14:textId="77777777" w:rsidR="00D75FFD" w:rsidRDefault="00D75FFD" w:rsidP="003060F9">
            <w:pPr>
              <w:pStyle w:val="TabellenInhalt"/>
              <w:snapToGrid w:val="0"/>
              <w:spacing w:before="20" w:after="20" w:line="240" w:lineRule="auto"/>
              <w:ind w:left="0"/>
            </w:pPr>
            <w:r>
              <w:t>Or04.Out</w:t>
            </w:r>
          </w:p>
        </w:tc>
        <w:tc>
          <w:tcPr>
            <w:tcW w:w="1134" w:type="dxa"/>
          </w:tcPr>
          <w:p w14:paraId="765F13A2"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14:paraId="1FB35AF8" w14:textId="77777777" w:rsidTr="003060F9">
        <w:tc>
          <w:tcPr>
            <w:tcW w:w="2693" w:type="dxa"/>
            <w:shd w:val="clear" w:color="auto" w:fill="auto"/>
            <w:vAlign w:val="center"/>
          </w:tcPr>
          <w:p w14:paraId="4AD14EDF"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And04.In2</w:t>
            </w:r>
          </w:p>
        </w:tc>
        <w:tc>
          <w:tcPr>
            <w:tcW w:w="4253" w:type="dxa"/>
            <w:shd w:val="clear" w:color="auto" w:fill="auto"/>
            <w:vAlign w:val="center"/>
          </w:tcPr>
          <w:p w14:paraId="5ACBAAA9" w14:textId="77777777" w:rsidR="00D75FFD" w:rsidRDefault="00D75FFD" w:rsidP="003060F9">
            <w:pPr>
              <w:pStyle w:val="TabellenInhalt"/>
              <w:snapToGrid w:val="0"/>
              <w:spacing w:before="20" w:after="20" w:line="240" w:lineRule="auto"/>
              <w:ind w:left="0"/>
            </w:pPr>
            <w:r>
              <w:t>CompAn02.GT</w:t>
            </w:r>
          </w:p>
        </w:tc>
        <w:tc>
          <w:tcPr>
            <w:tcW w:w="1134" w:type="dxa"/>
          </w:tcPr>
          <w:p w14:paraId="525EF394"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14:paraId="3EB5ACA4" w14:textId="77777777" w:rsidR="00D75FFD" w:rsidRDefault="00D75FFD" w:rsidP="00D75FFD">
      <w:pPr>
        <w:pStyle w:val="SiemensNummerierung2"/>
        <w:numPr>
          <w:ilvl w:val="0"/>
          <w:numId w:val="0"/>
        </w:numPr>
        <w:ind w:left="1388" w:hanging="340"/>
        <w:jc w:val="center"/>
      </w:pPr>
    </w:p>
    <w:p w14:paraId="5AACF388" w14:textId="77777777" w:rsidR="00D75FFD" w:rsidRDefault="00D75FFD" w:rsidP="00D75FFD">
      <w:pPr>
        <w:pStyle w:val="Beschriftung"/>
      </w:pPr>
      <w:r>
        <w:t xml:space="preserve">Tabelle </w:t>
      </w:r>
      <w:r w:rsidR="00457965">
        <w:fldChar w:fldCharType="begin"/>
      </w:r>
      <w:r w:rsidR="00457965">
        <w:instrText xml:space="preserve"> SEQ Tabelle \* ARABIC </w:instrText>
      </w:r>
      <w:r w:rsidR="00457965">
        <w:fldChar w:fldCharType="separate"/>
      </w:r>
      <w:r w:rsidR="00457965">
        <w:rPr>
          <w:noProof/>
        </w:rPr>
        <w:t>8</w:t>
      </w:r>
      <w:r w:rsidR="00457965">
        <w:rPr>
          <w:noProof/>
        </w:rPr>
        <w:fldChar w:fldCharType="end"/>
      </w:r>
      <w:r>
        <w:t>: Bausteinverschaltungen zwischen Plan ‚A1T2S003/Blatt1‘ und ‚A1T2S003/Blatt 2’</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D75FFD" w14:paraId="231A7EDF" w14:textId="77777777" w:rsidTr="003060F9">
        <w:tc>
          <w:tcPr>
            <w:tcW w:w="2693" w:type="dxa"/>
            <w:shd w:val="clear" w:color="auto" w:fill="auto"/>
            <w:vAlign w:val="center"/>
          </w:tcPr>
          <w:p w14:paraId="38078E16"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14:paraId="14E2A821"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14:paraId="5658AE10"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4DEC0780" w14:textId="77777777" w:rsidTr="003060F9">
        <w:tc>
          <w:tcPr>
            <w:tcW w:w="2693" w:type="dxa"/>
            <w:shd w:val="clear" w:color="auto" w:fill="auto"/>
            <w:vAlign w:val="center"/>
          </w:tcPr>
          <w:p w14:paraId="4A81E96F"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Intlk02.Interlock.In02</w:t>
            </w:r>
          </w:p>
        </w:tc>
        <w:tc>
          <w:tcPr>
            <w:tcW w:w="4253" w:type="dxa"/>
            <w:shd w:val="clear" w:color="auto" w:fill="auto"/>
            <w:vAlign w:val="center"/>
          </w:tcPr>
          <w:p w14:paraId="74E5188B" w14:textId="77777777" w:rsidR="00D75FFD" w:rsidRDefault="00D75FFD" w:rsidP="003060F9">
            <w:pPr>
              <w:pStyle w:val="TabellenInhalt"/>
              <w:snapToGrid w:val="0"/>
              <w:spacing w:before="20" w:after="20" w:line="240" w:lineRule="auto"/>
              <w:ind w:left="0"/>
            </w:pPr>
            <w:r>
              <w:t>And04.Out</w:t>
            </w:r>
          </w:p>
        </w:tc>
        <w:tc>
          <w:tcPr>
            <w:tcW w:w="1134" w:type="dxa"/>
          </w:tcPr>
          <w:p w14:paraId="13EB88CE"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14:paraId="72E889F8" w14:textId="77777777" w:rsidR="00D75FFD" w:rsidRDefault="00D75FFD" w:rsidP="00D75FFD">
      <w:pPr>
        <w:pStyle w:val="SiemensNummerierung2"/>
        <w:numPr>
          <w:ilvl w:val="0"/>
          <w:numId w:val="0"/>
        </w:numPr>
        <w:ind w:left="1388" w:hanging="340"/>
        <w:jc w:val="center"/>
      </w:pPr>
    </w:p>
    <w:p w14:paraId="5E01F271" w14:textId="77777777" w:rsidR="00D75FFD" w:rsidRDefault="00D75FFD" w:rsidP="00D75FFD">
      <w:pPr>
        <w:pStyle w:val="SiemensNummerierung2"/>
        <w:ind w:left="1389"/>
        <w:jc w:val="both"/>
      </w:pPr>
      <w:r>
        <w:rPr>
          <w:rFonts w:cs="Arial"/>
        </w:rPr>
        <w:t>Im Blatt 1 von Plan ‚A1T2S003’ werden nun Verschaltungen für die Handbedienung mit A1T2H011 (zum Entleeren von Reaktor R001) durchgeführt. Da auch noch weitere Handbedienungen auf die Pumpe zugreifen können, wird ein ‚Or04‘ auf Blatt3 angelegt.</w:t>
      </w:r>
    </w:p>
    <w:p w14:paraId="0BBEC2EE" w14:textId="77777777" w:rsidR="00D75FFD" w:rsidRDefault="00D75FFD" w:rsidP="00D75FFD">
      <w:pPr>
        <w:jc w:val="center"/>
      </w:pPr>
      <w:r w:rsidRPr="00903FD8">
        <w:rPr>
          <w:noProof/>
          <w:lang w:eastAsia="de-DE" w:bidi="ar-SA"/>
        </w:rPr>
        <w:drawing>
          <wp:inline distT="0" distB="0" distL="0" distR="0" wp14:anchorId="0A8825ED" wp14:editId="2423B863">
            <wp:extent cx="5038725" cy="2524125"/>
            <wp:effectExtent l="0" t="0" r="0" b="0"/>
            <wp:docPr id="9" name="Grafik 9" descr="capture_20150310_1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310_1202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p w14:paraId="7399DA7D" w14:textId="77777777" w:rsidR="00D75FFD" w:rsidRPr="00672C03" w:rsidRDefault="00D75FFD" w:rsidP="00D75FFD">
      <w:pPr>
        <w:jc w:val="center"/>
      </w:pPr>
    </w:p>
    <w:p w14:paraId="705FE571" w14:textId="77777777" w:rsidR="00D75FFD" w:rsidRDefault="00D75FFD" w:rsidP="00D75FFD">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457965">
        <w:rPr>
          <w:noProof/>
        </w:rPr>
        <w:t>9</w:t>
      </w:r>
      <w:r>
        <w:fldChar w:fldCharType="end"/>
      </w:r>
      <w:r>
        <w:t>: Neue Bausteine im Plan ‚A1T2S003/Blatt3’</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D75FFD" w14:paraId="23281538" w14:textId="77777777" w:rsidTr="003060F9">
        <w:tc>
          <w:tcPr>
            <w:tcW w:w="2281" w:type="pct"/>
            <w:shd w:val="clear" w:color="auto" w:fill="auto"/>
            <w:vAlign w:val="center"/>
          </w:tcPr>
          <w:p w14:paraId="29F21FF4"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719" w:type="pct"/>
            <w:shd w:val="clear" w:color="auto" w:fill="auto"/>
            <w:vAlign w:val="center"/>
          </w:tcPr>
          <w:p w14:paraId="48C0AFE1"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D75FFD" w:rsidRPr="00CB38FE" w14:paraId="546958EC" w14:textId="77777777" w:rsidTr="003060F9">
        <w:tc>
          <w:tcPr>
            <w:tcW w:w="2281" w:type="pct"/>
            <w:shd w:val="clear" w:color="auto" w:fill="auto"/>
            <w:vAlign w:val="center"/>
          </w:tcPr>
          <w:p w14:paraId="53C2CDF3"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Or04 / Oder-Funktion mit 4 Eingängen</w:t>
            </w:r>
          </w:p>
        </w:tc>
        <w:tc>
          <w:tcPr>
            <w:tcW w:w="2719" w:type="pct"/>
            <w:shd w:val="clear" w:color="auto" w:fill="auto"/>
            <w:vAlign w:val="center"/>
          </w:tcPr>
          <w:p w14:paraId="7363BD7D" w14:textId="77777777" w:rsidR="00D75FFD" w:rsidRPr="00CB38FE" w:rsidRDefault="00D75FFD" w:rsidP="003060F9">
            <w:pPr>
              <w:pStyle w:val="TabellenInhalt"/>
              <w:snapToGrid w:val="0"/>
              <w:spacing w:before="20" w:after="20" w:line="240" w:lineRule="auto"/>
              <w:ind w:left="0"/>
              <w:rPr>
                <w:lang w:val="en-US"/>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/LogicDi</w:t>
            </w:r>
          </w:p>
        </w:tc>
      </w:tr>
    </w:tbl>
    <w:p w14:paraId="1613AD9A" w14:textId="77777777" w:rsidR="007F3F49" w:rsidRDefault="007F3F49" w:rsidP="00D75FFD">
      <w:pPr>
        <w:pStyle w:val="Beschriftung"/>
        <w:keepNext/>
      </w:pPr>
    </w:p>
    <w:p w14:paraId="3608BE73" w14:textId="77777777" w:rsidR="007F3F49" w:rsidRDefault="007F3F49">
      <w:pPr>
        <w:spacing w:before="0" w:after="0" w:line="240" w:lineRule="auto"/>
        <w:ind w:left="0"/>
        <w:rPr>
          <w:bCs/>
          <w:color w:val="000000"/>
          <w:sz w:val="18"/>
          <w:szCs w:val="18"/>
        </w:rPr>
      </w:pPr>
      <w:r>
        <w:br w:type="page"/>
      </w:r>
    </w:p>
    <w:p w14:paraId="5B19CE12" w14:textId="0BF7A1D9" w:rsidR="00D75FFD" w:rsidRDefault="00D75FFD" w:rsidP="00D75FFD">
      <w:pPr>
        <w:pStyle w:val="Beschriftung"/>
        <w:keepNext/>
      </w:pPr>
      <w:r>
        <w:lastRenderedPageBreak/>
        <w:t xml:space="preserve">Tabelle </w:t>
      </w:r>
      <w:r w:rsidR="00457965">
        <w:fldChar w:fldCharType="begin"/>
      </w:r>
      <w:r w:rsidR="00457965">
        <w:instrText xml:space="preserve"> SEQ Tabelle \* ARABIC </w:instrText>
      </w:r>
      <w:r w:rsidR="00457965">
        <w:fldChar w:fldCharType="separate"/>
      </w:r>
      <w:r w:rsidR="00457965">
        <w:rPr>
          <w:noProof/>
        </w:rPr>
        <w:t>10</w:t>
      </w:r>
      <w:r w:rsidR="00457965">
        <w:rPr>
          <w:noProof/>
        </w:rPr>
        <w:fldChar w:fldCharType="end"/>
      </w:r>
      <w:r>
        <w:t xml:space="preserve">: </w:t>
      </w:r>
      <w:proofErr w:type="spellStart"/>
      <w:r>
        <w:t>Eingangsverschaltungen</w:t>
      </w:r>
      <w:proofErr w:type="spellEnd"/>
      <w:r>
        <w:t xml:space="preserve"> im Plan ‚A1T2S003/Blatt3’</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686"/>
        <w:gridCol w:w="3260"/>
        <w:gridCol w:w="1134"/>
      </w:tblGrid>
      <w:tr w:rsidR="00D75FFD" w14:paraId="352F9664" w14:textId="77777777" w:rsidTr="003060F9">
        <w:tc>
          <w:tcPr>
            <w:tcW w:w="3686" w:type="dxa"/>
            <w:shd w:val="clear" w:color="auto" w:fill="auto"/>
            <w:vAlign w:val="center"/>
          </w:tcPr>
          <w:p w14:paraId="080364EE"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3260" w:type="dxa"/>
            <w:shd w:val="clear" w:color="auto" w:fill="auto"/>
            <w:vAlign w:val="center"/>
          </w:tcPr>
          <w:p w14:paraId="0543B084"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10D77852"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3F2825C0" w14:textId="77777777" w:rsidTr="003060F9">
        <w:tc>
          <w:tcPr>
            <w:tcW w:w="3686" w:type="dxa"/>
            <w:shd w:val="clear" w:color="auto" w:fill="auto"/>
            <w:vAlign w:val="center"/>
          </w:tcPr>
          <w:p w14:paraId="7DA9416E" w14:textId="77777777" w:rsidR="00D75FFD" w:rsidRDefault="00D75FFD" w:rsidP="003060F9">
            <w:pPr>
              <w:pStyle w:val="TabellenInhalt"/>
              <w:snapToGrid w:val="0"/>
              <w:spacing w:before="20" w:after="20" w:line="240" w:lineRule="auto"/>
              <w:ind w:left="0"/>
              <w:rPr>
                <w:color w:val="000000"/>
                <w:szCs w:val="20"/>
                <w:lang w:eastAsia="ar-SA" w:bidi="ar-SA"/>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w:t>
            </w:r>
            <w:r>
              <w:rPr>
                <w:color w:val="000000"/>
                <w:szCs w:val="20"/>
                <w:lang w:val="en-US" w:eastAsia="ar-SA" w:bidi="ar-SA"/>
              </w:rPr>
              <w:t>11</w:t>
            </w:r>
            <w:r w:rsidRPr="00A31885">
              <w:rPr>
                <w:color w:val="000000"/>
                <w:szCs w:val="20"/>
                <w:lang w:val="en-US" w:eastAsia="ar-SA" w:bidi="ar-SA"/>
              </w:rPr>
              <w:t xml:space="preserve">(A,1) / </w:t>
            </w:r>
            <w:r>
              <w:rPr>
                <w:color w:val="000000"/>
                <w:szCs w:val="20"/>
                <w:lang w:val="en-US" w:eastAsia="ar-SA" w:bidi="ar-SA"/>
              </w:rPr>
              <w:t>Out_A1T2H011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3260" w:type="dxa"/>
            <w:shd w:val="clear" w:color="auto" w:fill="auto"/>
            <w:vAlign w:val="center"/>
          </w:tcPr>
          <w:p w14:paraId="6140279F" w14:textId="77777777" w:rsidR="00D75FFD" w:rsidRPr="00F71009" w:rsidRDefault="00D75FFD" w:rsidP="003060F9">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Or04.Or_Local.In1</w:t>
            </w:r>
          </w:p>
        </w:tc>
        <w:tc>
          <w:tcPr>
            <w:tcW w:w="1134" w:type="dxa"/>
          </w:tcPr>
          <w:p w14:paraId="753CF8F8"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14:paraId="1B973292" w14:textId="77777777" w:rsidTr="003060F9">
        <w:tc>
          <w:tcPr>
            <w:tcW w:w="3686" w:type="dxa"/>
            <w:shd w:val="clear" w:color="auto" w:fill="auto"/>
            <w:vAlign w:val="center"/>
          </w:tcPr>
          <w:p w14:paraId="023D00B5" w14:textId="77777777" w:rsidR="00D75FFD" w:rsidRPr="00421E82" w:rsidRDefault="00D75FFD" w:rsidP="003060F9">
            <w:pPr>
              <w:pStyle w:val="TabellenInhalt"/>
              <w:snapToGrid w:val="0"/>
              <w:spacing w:before="20" w:after="20" w:line="240" w:lineRule="auto"/>
              <w:ind w:left="0"/>
              <w:rPr>
                <w:lang w:val="en-US"/>
              </w:rPr>
            </w:pPr>
            <w:r w:rsidRPr="00421E82">
              <w:rPr>
                <w:lang w:val="en-US"/>
              </w:rPr>
              <w:t>A1T2H013\Out_A1T2H013.PV_Out</w:t>
            </w:r>
          </w:p>
        </w:tc>
        <w:tc>
          <w:tcPr>
            <w:tcW w:w="3260" w:type="dxa"/>
            <w:shd w:val="clear" w:color="auto" w:fill="auto"/>
            <w:vAlign w:val="center"/>
          </w:tcPr>
          <w:p w14:paraId="7950DDF1" w14:textId="77777777" w:rsidR="00D75FFD" w:rsidRPr="00672C03" w:rsidRDefault="00D75FFD" w:rsidP="003060F9">
            <w:pPr>
              <w:pStyle w:val="TabellenInhalt"/>
              <w:snapToGrid w:val="0"/>
              <w:spacing w:before="20" w:after="20" w:line="240" w:lineRule="auto"/>
              <w:ind w:left="0"/>
              <w:rPr>
                <w:lang w:val="en-US"/>
              </w:rPr>
            </w:pPr>
            <w:r>
              <w:rPr>
                <w:color w:val="000000"/>
                <w:szCs w:val="20"/>
                <w:lang w:val="en-US" w:eastAsia="ar-SA" w:bidi="ar-SA"/>
              </w:rPr>
              <w:t>Or04.Or_Local.In2</w:t>
            </w:r>
          </w:p>
        </w:tc>
        <w:tc>
          <w:tcPr>
            <w:tcW w:w="1134" w:type="dxa"/>
          </w:tcPr>
          <w:p w14:paraId="2E5F5D9E" w14:textId="77777777" w:rsidR="00D75FFD" w:rsidRDefault="00D75FFD" w:rsidP="003060F9">
            <w:pPr>
              <w:pStyle w:val="TabellenInhalt"/>
              <w:snapToGrid w:val="0"/>
              <w:spacing w:before="20" w:after="20" w:line="240" w:lineRule="auto"/>
              <w:ind w:left="0"/>
            </w:pPr>
            <w:r>
              <w:rPr>
                <w:color w:val="000000"/>
                <w:szCs w:val="20"/>
                <w:lang w:eastAsia="ar-SA" w:bidi="ar-SA"/>
              </w:rPr>
              <w:t>nein</w:t>
            </w:r>
          </w:p>
        </w:tc>
      </w:tr>
      <w:tr w:rsidR="00D75FFD" w14:paraId="25783561" w14:textId="77777777" w:rsidTr="003060F9">
        <w:tc>
          <w:tcPr>
            <w:tcW w:w="3686" w:type="dxa"/>
            <w:shd w:val="clear" w:color="auto" w:fill="auto"/>
            <w:vAlign w:val="center"/>
          </w:tcPr>
          <w:p w14:paraId="127BB90C" w14:textId="77777777" w:rsidR="00D75FFD" w:rsidRPr="00421E82" w:rsidRDefault="00D75FFD" w:rsidP="003060F9">
            <w:pPr>
              <w:pStyle w:val="TabellenInhalt"/>
              <w:snapToGrid w:val="0"/>
              <w:spacing w:before="20" w:after="20" w:line="240" w:lineRule="auto"/>
              <w:ind w:left="0"/>
              <w:rPr>
                <w:lang w:val="en-US"/>
              </w:rPr>
            </w:pPr>
            <w:r w:rsidRPr="00421E82">
              <w:rPr>
                <w:lang w:val="en-US"/>
              </w:rPr>
              <w:t>A1T2H015\Out_A1T2H015.PV_Out</w:t>
            </w:r>
          </w:p>
        </w:tc>
        <w:tc>
          <w:tcPr>
            <w:tcW w:w="3260" w:type="dxa"/>
            <w:shd w:val="clear" w:color="auto" w:fill="auto"/>
            <w:vAlign w:val="center"/>
          </w:tcPr>
          <w:p w14:paraId="2F76C911" w14:textId="77777777" w:rsidR="00D75FFD" w:rsidRPr="00421E82" w:rsidRDefault="00D75FFD" w:rsidP="003060F9">
            <w:pPr>
              <w:pStyle w:val="TabellenInhalt"/>
              <w:snapToGrid w:val="0"/>
              <w:spacing w:before="20" w:after="20" w:line="240" w:lineRule="auto"/>
              <w:ind w:left="0"/>
              <w:rPr>
                <w:color w:val="000000"/>
                <w:szCs w:val="20"/>
                <w:lang w:eastAsia="ar-SA" w:bidi="ar-SA"/>
              </w:rPr>
            </w:pPr>
            <w:r w:rsidRPr="00421E82">
              <w:rPr>
                <w:color w:val="000000"/>
                <w:szCs w:val="20"/>
                <w:lang w:eastAsia="ar-SA" w:bidi="ar-SA"/>
              </w:rPr>
              <w:t>Or04.Or_Local.In3</w:t>
            </w:r>
          </w:p>
        </w:tc>
        <w:tc>
          <w:tcPr>
            <w:tcW w:w="1134" w:type="dxa"/>
          </w:tcPr>
          <w:p w14:paraId="7B0C647E"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14:paraId="0FA48A9B" w14:textId="77777777" w:rsidR="00D75FFD" w:rsidRPr="009272C7" w:rsidRDefault="00D75FFD" w:rsidP="00D75FFD"/>
    <w:p w14:paraId="366610E9" w14:textId="77777777" w:rsidR="00D75FFD" w:rsidRDefault="00D75FFD" w:rsidP="00D75FFD">
      <w:pPr>
        <w:pStyle w:val="Beschriftung"/>
      </w:pPr>
      <w:r>
        <w:t xml:space="preserve">Tabelle </w:t>
      </w:r>
      <w:r w:rsidR="00457965">
        <w:fldChar w:fldCharType="begin"/>
      </w:r>
      <w:r w:rsidR="00457965">
        <w:instrText xml:space="preserve"> SEQ Tabelle \* ARABIC </w:instrText>
      </w:r>
      <w:r w:rsidR="00457965">
        <w:fldChar w:fldCharType="separate"/>
      </w:r>
      <w:r w:rsidR="00457965">
        <w:rPr>
          <w:noProof/>
        </w:rPr>
        <w:t>11</w:t>
      </w:r>
      <w:r w:rsidR="00457965">
        <w:rPr>
          <w:noProof/>
        </w:rPr>
        <w:fldChar w:fldCharType="end"/>
      </w:r>
      <w:r>
        <w:t>: Bausteinverschaltungen zwischen Plan ‚A1T2S003/Blatt1‘ und ‚A1T2S003/Blatt 3’</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3544"/>
        <w:gridCol w:w="3402"/>
        <w:gridCol w:w="1134"/>
      </w:tblGrid>
      <w:tr w:rsidR="00D75FFD" w14:paraId="330DAF55" w14:textId="77777777" w:rsidTr="003060F9">
        <w:tc>
          <w:tcPr>
            <w:tcW w:w="3544" w:type="dxa"/>
            <w:shd w:val="clear" w:color="auto" w:fill="auto"/>
            <w:vAlign w:val="center"/>
          </w:tcPr>
          <w:p w14:paraId="04A381C1"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3402" w:type="dxa"/>
            <w:shd w:val="clear" w:color="auto" w:fill="auto"/>
            <w:vAlign w:val="center"/>
          </w:tcPr>
          <w:p w14:paraId="0FB58B0E"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14:paraId="42A44591"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02DEC0E2" w14:textId="77777777" w:rsidTr="003060F9">
        <w:tc>
          <w:tcPr>
            <w:tcW w:w="3544" w:type="dxa"/>
            <w:shd w:val="clear" w:color="auto" w:fill="auto"/>
            <w:vAlign w:val="center"/>
          </w:tcPr>
          <w:p w14:paraId="2F0C19AF" w14:textId="77777777" w:rsidR="00D75FFD" w:rsidRDefault="00D75FFD" w:rsidP="003060F9">
            <w:pPr>
              <w:pStyle w:val="TabellenInhalt"/>
              <w:snapToGrid w:val="0"/>
              <w:spacing w:before="20" w:after="20" w:line="240" w:lineRule="auto"/>
              <w:ind w:left="0"/>
              <w:rPr>
                <w:color w:val="000000"/>
                <w:szCs w:val="20"/>
                <w:lang w:eastAsia="ar-SA" w:bidi="ar-SA"/>
              </w:rPr>
            </w:pPr>
            <w:r>
              <w:t>MotL.Pumpe_A1T2S003.StartLocal</w:t>
            </w:r>
          </w:p>
        </w:tc>
        <w:tc>
          <w:tcPr>
            <w:tcW w:w="3402" w:type="dxa"/>
            <w:shd w:val="clear" w:color="auto" w:fill="auto"/>
            <w:vAlign w:val="center"/>
          </w:tcPr>
          <w:p w14:paraId="7E422530" w14:textId="77777777" w:rsidR="00D75FFD" w:rsidRPr="00F71009" w:rsidRDefault="00D75FFD" w:rsidP="003060F9">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Or04.Or_Local.Out</w:t>
            </w:r>
          </w:p>
        </w:tc>
        <w:tc>
          <w:tcPr>
            <w:tcW w:w="1134" w:type="dxa"/>
          </w:tcPr>
          <w:p w14:paraId="4A99A1BE"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14:paraId="15C823A0" w14:textId="77777777" w:rsidTr="003060F9">
        <w:tc>
          <w:tcPr>
            <w:tcW w:w="3544" w:type="dxa"/>
            <w:shd w:val="clear" w:color="auto" w:fill="auto"/>
            <w:vAlign w:val="center"/>
          </w:tcPr>
          <w:p w14:paraId="369A3CD3" w14:textId="77777777" w:rsidR="00D75FFD" w:rsidRDefault="00D75FFD" w:rsidP="003060F9">
            <w:pPr>
              <w:pStyle w:val="TabellenInhalt"/>
              <w:snapToGrid w:val="0"/>
              <w:spacing w:before="20" w:after="20" w:line="240" w:lineRule="auto"/>
              <w:ind w:left="0"/>
            </w:pPr>
            <w:r>
              <w:t>MotL.Pumpe_A1T2S003.StopLocal</w:t>
            </w:r>
          </w:p>
        </w:tc>
        <w:tc>
          <w:tcPr>
            <w:tcW w:w="3402" w:type="dxa"/>
            <w:shd w:val="clear" w:color="auto" w:fill="auto"/>
            <w:vAlign w:val="center"/>
          </w:tcPr>
          <w:p w14:paraId="561C3043" w14:textId="77777777" w:rsidR="00D75FFD" w:rsidRPr="00672C03" w:rsidRDefault="00D75FFD" w:rsidP="003060F9">
            <w:pPr>
              <w:pStyle w:val="TabellenInhalt"/>
              <w:snapToGrid w:val="0"/>
              <w:spacing w:before="20" w:after="20" w:line="240" w:lineRule="auto"/>
              <w:ind w:left="0"/>
              <w:rPr>
                <w:lang w:val="en-US"/>
              </w:rPr>
            </w:pPr>
            <w:r>
              <w:rPr>
                <w:color w:val="000000"/>
                <w:szCs w:val="20"/>
                <w:lang w:val="en-US" w:eastAsia="ar-SA" w:bidi="ar-SA"/>
              </w:rPr>
              <w:t>Or04.Or_Local.Out</w:t>
            </w:r>
          </w:p>
        </w:tc>
        <w:tc>
          <w:tcPr>
            <w:tcW w:w="1134" w:type="dxa"/>
          </w:tcPr>
          <w:p w14:paraId="1274615F"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bl>
    <w:p w14:paraId="3A0B67C0" w14:textId="77777777" w:rsidR="00D75FFD" w:rsidRDefault="00D75FFD" w:rsidP="00D75FFD"/>
    <w:p w14:paraId="6297F42F" w14:textId="77777777" w:rsidR="00D75FFD" w:rsidRDefault="00D75FFD" w:rsidP="00D75FFD">
      <w:r>
        <w:rPr>
          <w:noProof/>
          <w:lang w:eastAsia="de-DE" w:bidi="ar-SA"/>
        </w:rPr>
        <w:drawing>
          <wp:anchor distT="0" distB="0" distL="114300" distR="114300" simplePos="0" relativeHeight="251660288" behindDoc="0" locked="0" layoutInCell="1" allowOverlap="1" wp14:anchorId="096565CA" wp14:editId="11FEB63A">
            <wp:simplePos x="0" y="0"/>
            <wp:positionH relativeFrom="column">
              <wp:posOffset>1243330</wp:posOffset>
            </wp:positionH>
            <wp:positionV relativeFrom="paragraph">
              <wp:posOffset>1196340</wp:posOffset>
            </wp:positionV>
            <wp:extent cx="4520565" cy="2794635"/>
            <wp:effectExtent l="0" t="0" r="0" b="0"/>
            <wp:wrapNone/>
            <wp:docPr id="46" name="Grafik 46" descr="capture_20150310_12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310_1206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0565"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FD8">
        <w:rPr>
          <w:noProof/>
          <w:lang w:eastAsia="de-DE" w:bidi="ar-SA"/>
        </w:rPr>
        <w:drawing>
          <wp:inline distT="0" distB="0" distL="0" distR="0" wp14:anchorId="73A17941" wp14:editId="14B59692">
            <wp:extent cx="4048125" cy="2657475"/>
            <wp:effectExtent l="0" t="0" r="0" b="0"/>
            <wp:docPr id="8" name="Grafik 8" descr="capture_20150310_12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20150310_1206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8125" cy="2657475"/>
                    </a:xfrm>
                    <a:prstGeom prst="rect">
                      <a:avLst/>
                    </a:prstGeom>
                    <a:noFill/>
                    <a:ln>
                      <a:noFill/>
                    </a:ln>
                  </pic:spPr>
                </pic:pic>
              </a:graphicData>
            </a:graphic>
          </wp:inline>
        </w:drawing>
      </w:r>
    </w:p>
    <w:p w14:paraId="7A7F9B31" w14:textId="77777777" w:rsidR="00D75FFD" w:rsidRDefault="00D75FFD" w:rsidP="00D75FFD">
      <w:pPr>
        <w:jc w:val="center"/>
      </w:pPr>
    </w:p>
    <w:p w14:paraId="0C71AB21" w14:textId="77777777" w:rsidR="00D75FFD" w:rsidRDefault="00D75FFD" w:rsidP="00D75FFD">
      <w:pPr>
        <w:jc w:val="center"/>
      </w:pPr>
    </w:p>
    <w:p w14:paraId="7FBEBC12" w14:textId="77777777" w:rsidR="00D75FFD" w:rsidRDefault="00D75FFD" w:rsidP="00D75FFD">
      <w:pPr>
        <w:jc w:val="center"/>
      </w:pPr>
    </w:p>
    <w:p w14:paraId="5341E963" w14:textId="77777777" w:rsidR="00D75FFD" w:rsidRDefault="00D75FFD" w:rsidP="00D75FFD">
      <w:pPr>
        <w:jc w:val="center"/>
      </w:pPr>
    </w:p>
    <w:p w14:paraId="22A355B5" w14:textId="77777777" w:rsidR="00D75FFD" w:rsidRDefault="00D75FFD" w:rsidP="00D75FFD">
      <w:pPr>
        <w:jc w:val="center"/>
      </w:pPr>
    </w:p>
    <w:p w14:paraId="6F1BB2F4" w14:textId="77777777" w:rsidR="00D75FFD" w:rsidRDefault="00D75FFD" w:rsidP="00D75FFD">
      <w:pPr>
        <w:jc w:val="center"/>
      </w:pPr>
    </w:p>
    <w:p w14:paraId="14AD2F4F" w14:textId="4C2E6A71" w:rsidR="00D75FFD" w:rsidRDefault="00D75FFD" w:rsidP="00D75FFD">
      <w:pPr>
        <w:spacing w:before="0" w:after="0" w:line="240" w:lineRule="auto"/>
        <w:ind w:left="0"/>
      </w:pPr>
    </w:p>
    <w:p w14:paraId="52FC9622" w14:textId="77777777" w:rsidR="00D75FFD" w:rsidRDefault="00D75FFD" w:rsidP="00D75FFD">
      <w:pPr>
        <w:jc w:val="center"/>
      </w:pPr>
    </w:p>
    <w:p w14:paraId="3F18652D" w14:textId="77777777" w:rsidR="00D75FFD" w:rsidRDefault="00D75FFD" w:rsidP="00D75FFD">
      <w:pPr>
        <w:pStyle w:val="SiemensNummerierung2"/>
        <w:ind w:left="1332"/>
        <w:jc w:val="both"/>
      </w:pPr>
      <w:r>
        <w:t>Damit der lokale Start und Stopp der Handbedienung überhaupt wirken kann, muss das Umschalten auf lokale Bedienung erfolgen.</w:t>
      </w:r>
    </w:p>
    <w:p w14:paraId="25EE4C7C" w14:textId="77777777" w:rsidR="00D75FFD" w:rsidRDefault="00D75FFD" w:rsidP="00D75FFD"/>
    <w:p w14:paraId="41F9026B" w14:textId="77777777" w:rsidR="00D75FFD" w:rsidRDefault="00D75FFD" w:rsidP="00D75FFD">
      <w:pPr>
        <w:pStyle w:val="Beschriftung"/>
      </w:pPr>
      <w:r>
        <w:t xml:space="preserve">Tabelle </w:t>
      </w:r>
      <w:r w:rsidR="00457965">
        <w:fldChar w:fldCharType="begin"/>
      </w:r>
      <w:r w:rsidR="00457965">
        <w:instrText xml:space="preserve"> SEQ Tabelle \* ARABIC </w:instrText>
      </w:r>
      <w:r w:rsidR="00457965">
        <w:fldChar w:fldCharType="separate"/>
      </w:r>
      <w:r w:rsidR="00457965">
        <w:rPr>
          <w:noProof/>
        </w:rPr>
        <w:t>12</w:t>
      </w:r>
      <w:r w:rsidR="00457965">
        <w:rPr>
          <w:noProof/>
        </w:rPr>
        <w:fldChar w:fldCharType="end"/>
      </w:r>
      <w:r>
        <w:t>: Weitere Eingangsverschaltungen im Plan ‚A1T2S003/Blatt1’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536"/>
        <w:gridCol w:w="1134"/>
      </w:tblGrid>
      <w:tr w:rsidR="00D75FFD" w14:paraId="58E87653" w14:textId="77777777" w:rsidTr="003060F9">
        <w:tc>
          <w:tcPr>
            <w:tcW w:w="2410" w:type="dxa"/>
            <w:shd w:val="clear" w:color="auto" w:fill="auto"/>
            <w:vAlign w:val="center"/>
          </w:tcPr>
          <w:p w14:paraId="08DEA6C1"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536" w:type="dxa"/>
            <w:shd w:val="clear" w:color="auto" w:fill="auto"/>
            <w:vAlign w:val="center"/>
          </w:tcPr>
          <w:p w14:paraId="60AFF275"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58F5631F"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11C3B609" w14:textId="77777777" w:rsidTr="003060F9">
        <w:tc>
          <w:tcPr>
            <w:tcW w:w="2410" w:type="dxa"/>
            <w:shd w:val="clear" w:color="auto" w:fill="auto"/>
            <w:vAlign w:val="center"/>
          </w:tcPr>
          <w:p w14:paraId="691034BA" w14:textId="77777777" w:rsidR="00D75FFD" w:rsidRDefault="00D75FFD" w:rsidP="003060F9">
            <w:pPr>
              <w:pStyle w:val="TabellenInhalt"/>
              <w:snapToGrid w:val="0"/>
              <w:spacing w:before="20" w:after="20" w:line="240" w:lineRule="auto"/>
              <w:ind w:left="0"/>
              <w:rPr>
                <w:color w:val="000000"/>
                <w:szCs w:val="20"/>
                <w:lang w:eastAsia="ar-SA" w:bidi="ar-SA"/>
              </w:rPr>
            </w:pPr>
            <w:r>
              <w:t>MotL.Pumpe_A1T2S003.LocalLi</w:t>
            </w:r>
          </w:p>
        </w:tc>
        <w:tc>
          <w:tcPr>
            <w:tcW w:w="4536" w:type="dxa"/>
            <w:shd w:val="clear" w:color="auto" w:fill="auto"/>
          </w:tcPr>
          <w:p w14:paraId="2DC3B6F6" w14:textId="77777777" w:rsidR="00D75FFD" w:rsidRPr="00F71009"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484ECAB7"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14:paraId="7A03AC2B" w14:textId="77777777" w:rsidTr="003060F9">
        <w:tc>
          <w:tcPr>
            <w:tcW w:w="2410" w:type="dxa"/>
            <w:shd w:val="clear" w:color="auto" w:fill="auto"/>
            <w:vAlign w:val="center"/>
          </w:tcPr>
          <w:p w14:paraId="1C2B2BCC" w14:textId="77777777" w:rsidR="00D75FFD" w:rsidRDefault="00D75FFD" w:rsidP="003060F9">
            <w:pPr>
              <w:pStyle w:val="TabellenInhalt"/>
              <w:snapToGrid w:val="0"/>
              <w:spacing w:before="20" w:after="20" w:line="240" w:lineRule="auto"/>
              <w:ind w:left="0"/>
            </w:pPr>
            <w:r>
              <w:t>MotL.Pumpe_A1T2S003.LocalSetting</w:t>
            </w:r>
          </w:p>
        </w:tc>
        <w:tc>
          <w:tcPr>
            <w:tcW w:w="4536" w:type="dxa"/>
            <w:shd w:val="clear" w:color="auto" w:fill="auto"/>
          </w:tcPr>
          <w:p w14:paraId="3F3BF140" w14:textId="77777777" w:rsidR="00D75FFD" w:rsidRPr="00FE0E61" w:rsidRDefault="00D75FFD" w:rsidP="003060F9">
            <w:pPr>
              <w:pStyle w:val="TabellenInhalt"/>
              <w:snapToGrid w:val="0"/>
              <w:spacing w:before="20" w:after="20" w:line="240" w:lineRule="auto"/>
              <w:ind w:left="0"/>
              <w:rPr>
                <w:color w:val="000000"/>
                <w:szCs w:val="20"/>
                <w:lang w:eastAsia="ar-SA" w:bidi="ar-SA"/>
              </w:rPr>
            </w:pPr>
            <w:r w:rsidRPr="00FE0E61">
              <w:rPr>
                <w:color w:val="000000"/>
                <w:szCs w:val="20"/>
                <w:lang w:eastAsia="ar-SA" w:bidi="ar-SA"/>
              </w:rPr>
              <w:t>1 (Anschluss nicht sichtbar</w:t>
            </w:r>
            <w:r>
              <w:t xml:space="preserve"> </w:t>
            </w:r>
            <w:r w:rsidRPr="00DE1FA8">
              <w:fldChar w:fldCharType="begin"/>
            </w:r>
            <w:r w:rsidRPr="00250D1B">
              <w:instrText>SYMBOL 174 \f "Symbol" \s 10</w:instrText>
            </w:r>
            <w:r w:rsidRPr="00DE1FA8">
              <w:fldChar w:fldCharType="separate"/>
            </w:r>
            <w:r w:rsidRPr="00250D1B">
              <w:t>®</w:t>
            </w:r>
            <w:r w:rsidRPr="00DE1FA8">
              <w:fldChar w:fldCharType="end"/>
            </w:r>
            <w:r>
              <w:t xml:space="preserve"> </w:t>
            </w:r>
            <w:r>
              <w:rPr>
                <w:color w:val="000000"/>
                <w:szCs w:val="20"/>
                <w:lang w:eastAsia="ar-SA" w:bidi="ar-SA"/>
              </w:rPr>
              <w:t xml:space="preserve">Doppelklick auf Baustein und </w:t>
            </w:r>
            <w:r w:rsidRPr="00FE0E61">
              <w:rPr>
                <w:color w:val="000000"/>
                <w:szCs w:val="20"/>
                <w:lang w:eastAsia="ar-SA" w:bidi="ar-SA"/>
              </w:rPr>
              <w:t>Anschlüsse</w:t>
            </w:r>
            <w:r>
              <w:rPr>
                <w:color w:val="000000"/>
                <w:szCs w:val="20"/>
                <w:lang w:eastAsia="ar-SA" w:bidi="ar-SA"/>
              </w:rPr>
              <w:t xml:space="preserve"> öffnen</w:t>
            </w:r>
            <w:r>
              <w:t xml:space="preserve"> </w:t>
            </w:r>
            <w:r w:rsidRPr="00DE1FA8">
              <w:fldChar w:fldCharType="begin"/>
            </w:r>
            <w:r w:rsidRPr="00250D1B">
              <w:instrText>SYMBOL 174 \f "Symbol" \s 10</w:instrText>
            </w:r>
            <w:r w:rsidRPr="00DE1FA8">
              <w:fldChar w:fldCharType="separate"/>
            </w:r>
            <w:r w:rsidRPr="00250D1B">
              <w:t>®</w:t>
            </w:r>
            <w:r w:rsidRPr="00DE1FA8">
              <w:fldChar w:fldCharType="end"/>
            </w:r>
            <w:r>
              <w:t xml:space="preserve"> </w:t>
            </w:r>
            <w:r>
              <w:rPr>
                <w:color w:val="000000"/>
                <w:szCs w:val="20"/>
                <w:lang w:eastAsia="ar-SA" w:bidi="ar-SA"/>
              </w:rPr>
              <w:t>Wert ändern</w:t>
            </w:r>
            <w:r w:rsidRPr="00FE0E61">
              <w:rPr>
                <w:color w:val="000000"/>
                <w:szCs w:val="20"/>
                <w:lang w:eastAsia="ar-SA" w:bidi="ar-SA"/>
              </w:rPr>
              <w:t>)</w:t>
            </w:r>
          </w:p>
        </w:tc>
        <w:tc>
          <w:tcPr>
            <w:tcW w:w="1134" w:type="dxa"/>
          </w:tcPr>
          <w:p w14:paraId="79A2EA4E" w14:textId="77777777" w:rsidR="00D75FFD" w:rsidRDefault="00D75FFD" w:rsidP="003060F9">
            <w:pPr>
              <w:pStyle w:val="TabellenInhalt"/>
              <w:snapToGrid w:val="0"/>
              <w:spacing w:before="20" w:after="20" w:line="240" w:lineRule="auto"/>
              <w:ind w:left="0"/>
              <w:rPr>
                <w:color w:val="000000"/>
                <w:szCs w:val="20"/>
                <w:lang w:eastAsia="ar-SA" w:bidi="ar-SA"/>
              </w:rPr>
            </w:pPr>
          </w:p>
        </w:tc>
      </w:tr>
    </w:tbl>
    <w:p w14:paraId="79F0D4F2" w14:textId="77777777" w:rsidR="00D75FFD" w:rsidRDefault="00D75FFD" w:rsidP="00D75FFD"/>
    <w:p w14:paraId="27263456" w14:textId="77777777" w:rsidR="00D75FFD" w:rsidRDefault="00D75FFD" w:rsidP="00D75FFD">
      <w:pPr>
        <w:pStyle w:val="SiemensNummerierung2"/>
        <w:ind w:left="1332"/>
        <w:jc w:val="both"/>
      </w:pPr>
      <w:r>
        <w:lastRenderedPageBreak/>
        <w:t>Für die Handbetätigung A1T2H011 wird neben der Pumpe A1T2S003 auch das Ventil A1T3X001 benötigt, welches in der Übung des vorangegangenen Kapitels bereits implementiert wurde. Nachfolgend sind die für die Handbedienung im Plan A1T3X001 nun zusätzlich angelegten Verschaltungen dargestellt.</w:t>
      </w:r>
    </w:p>
    <w:p w14:paraId="7FB29AC9" w14:textId="77777777" w:rsidR="00D75FFD" w:rsidRDefault="00D75FFD" w:rsidP="00D75FFD"/>
    <w:p w14:paraId="01E8FF2B" w14:textId="77777777" w:rsidR="00D75FFD" w:rsidRDefault="00D75FFD" w:rsidP="00D75FFD">
      <w:pPr>
        <w:pStyle w:val="Beschriftung"/>
      </w:pPr>
      <w:r>
        <w:t xml:space="preserve">Tabelle </w:t>
      </w:r>
      <w:r w:rsidR="00457965">
        <w:fldChar w:fldCharType="begin"/>
      </w:r>
      <w:r w:rsidR="00457965">
        <w:instrText xml:space="preserve"> SEQ Tabelle \* ARABIC </w:instrText>
      </w:r>
      <w:r w:rsidR="00457965">
        <w:fldChar w:fldCharType="separate"/>
      </w:r>
      <w:r w:rsidR="00457965">
        <w:rPr>
          <w:noProof/>
        </w:rPr>
        <w:t>13</w:t>
      </w:r>
      <w:r w:rsidR="00457965">
        <w:rPr>
          <w:noProof/>
        </w:rPr>
        <w:fldChar w:fldCharType="end"/>
      </w:r>
      <w:r>
        <w:t>: Eingangsverschaltungen im Plan ‚A1T3X001/Blatt1’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03"/>
        <w:gridCol w:w="3543"/>
        <w:gridCol w:w="1134"/>
      </w:tblGrid>
      <w:tr w:rsidR="00D75FFD" w14:paraId="5DC9A602" w14:textId="77777777" w:rsidTr="003060F9">
        <w:tc>
          <w:tcPr>
            <w:tcW w:w="3403" w:type="dxa"/>
            <w:shd w:val="clear" w:color="auto" w:fill="auto"/>
            <w:vAlign w:val="center"/>
          </w:tcPr>
          <w:p w14:paraId="6291C8B2"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3543" w:type="dxa"/>
            <w:shd w:val="clear" w:color="auto" w:fill="auto"/>
            <w:vAlign w:val="center"/>
          </w:tcPr>
          <w:p w14:paraId="0DCD37BA"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14DF83A2" w14:textId="77777777" w:rsidR="00D75FFD" w:rsidRDefault="00D75FFD" w:rsidP="003060F9">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D75FFD" w14:paraId="2544F21F" w14:textId="77777777" w:rsidTr="003060F9">
        <w:tc>
          <w:tcPr>
            <w:tcW w:w="3403" w:type="dxa"/>
            <w:shd w:val="clear" w:color="auto" w:fill="auto"/>
            <w:vAlign w:val="center"/>
          </w:tcPr>
          <w:p w14:paraId="1BF2717F" w14:textId="77777777" w:rsidR="00D75FFD" w:rsidRDefault="00D75FFD" w:rsidP="003060F9">
            <w:pPr>
              <w:pStyle w:val="TabellenInhalt"/>
              <w:snapToGrid w:val="0"/>
              <w:spacing w:before="20" w:after="20" w:line="240" w:lineRule="auto"/>
              <w:ind w:left="0"/>
              <w:rPr>
                <w:color w:val="000000"/>
                <w:szCs w:val="20"/>
                <w:lang w:eastAsia="ar-SA" w:bidi="ar-SA"/>
              </w:rPr>
            </w:pPr>
            <w:r>
              <w:t>VlvL.Ventil_A1T3X001.LocalLi</w:t>
            </w:r>
          </w:p>
        </w:tc>
        <w:tc>
          <w:tcPr>
            <w:tcW w:w="3543" w:type="dxa"/>
            <w:shd w:val="clear" w:color="auto" w:fill="auto"/>
          </w:tcPr>
          <w:p w14:paraId="3EF8D5A6" w14:textId="77777777" w:rsidR="00D75FFD" w:rsidRPr="00F71009"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6B292A34"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14:paraId="76161AA7" w14:textId="77777777" w:rsidTr="003060F9">
        <w:tc>
          <w:tcPr>
            <w:tcW w:w="3403" w:type="dxa"/>
            <w:shd w:val="clear" w:color="auto" w:fill="auto"/>
            <w:vAlign w:val="center"/>
          </w:tcPr>
          <w:p w14:paraId="61095205" w14:textId="77777777" w:rsidR="00D75FFD" w:rsidRDefault="00D75FFD" w:rsidP="003060F9">
            <w:pPr>
              <w:pStyle w:val="TabellenInhalt"/>
              <w:snapToGrid w:val="0"/>
              <w:spacing w:before="20" w:after="20" w:line="240" w:lineRule="auto"/>
              <w:ind w:left="0"/>
              <w:rPr>
                <w:color w:val="000000"/>
                <w:szCs w:val="20"/>
                <w:lang w:eastAsia="ar-SA" w:bidi="ar-SA"/>
              </w:rPr>
            </w:pPr>
            <w:r>
              <w:t>VlvL.Ventil_A1T3X001.OpenLocal</w:t>
            </w:r>
          </w:p>
        </w:tc>
        <w:tc>
          <w:tcPr>
            <w:tcW w:w="3543" w:type="dxa"/>
            <w:shd w:val="clear" w:color="auto" w:fill="auto"/>
            <w:vAlign w:val="center"/>
          </w:tcPr>
          <w:p w14:paraId="3D9C83F3" w14:textId="77777777" w:rsidR="00D75FFD" w:rsidRPr="00F71009" w:rsidRDefault="00D75FFD" w:rsidP="003060F9">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w:t>
            </w:r>
            <w:r>
              <w:rPr>
                <w:color w:val="000000"/>
                <w:szCs w:val="20"/>
                <w:lang w:val="en-US" w:eastAsia="ar-SA" w:bidi="ar-SA"/>
              </w:rPr>
              <w:t>11</w:t>
            </w:r>
            <w:r w:rsidRPr="00A31885">
              <w:rPr>
                <w:color w:val="000000"/>
                <w:szCs w:val="20"/>
                <w:lang w:val="en-US" w:eastAsia="ar-SA" w:bidi="ar-SA"/>
              </w:rPr>
              <w:t xml:space="preserve">(A,1) / </w:t>
            </w:r>
            <w:r>
              <w:rPr>
                <w:color w:val="000000"/>
                <w:szCs w:val="20"/>
                <w:lang w:val="en-US" w:eastAsia="ar-SA" w:bidi="ar-SA"/>
              </w:rPr>
              <w:t>Out_A1T2H011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387EDDF7" w14:textId="77777777" w:rsidR="00D75FFD" w:rsidRDefault="00D75FFD" w:rsidP="003060F9">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D75FFD" w14:paraId="0D8F301E" w14:textId="77777777" w:rsidTr="003060F9">
        <w:tc>
          <w:tcPr>
            <w:tcW w:w="3403" w:type="dxa"/>
            <w:shd w:val="clear" w:color="auto" w:fill="auto"/>
            <w:vAlign w:val="center"/>
          </w:tcPr>
          <w:p w14:paraId="49097546" w14:textId="77777777" w:rsidR="00D75FFD" w:rsidRDefault="00D75FFD" w:rsidP="003060F9">
            <w:pPr>
              <w:pStyle w:val="TabellenInhalt"/>
              <w:snapToGrid w:val="0"/>
              <w:spacing w:before="20" w:after="20" w:line="240" w:lineRule="auto"/>
              <w:ind w:left="0"/>
            </w:pPr>
            <w:r>
              <w:t>VlvL.Ventil_A1T3X001.CloseLocal</w:t>
            </w:r>
          </w:p>
        </w:tc>
        <w:tc>
          <w:tcPr>
            <w:tcW w:w="3543" w:type="dxa"/>
            <w:shd w:val="clear" w:color="auto" w:fill="auto"/>
            <w:vAlign w:val="center"/>
          </w:tcPr>
          <w:p w14:paraId="0AE4DAF8" w14:textId="77777777" w:rsidR="00D75FFD" w:rsidRPr="00672C03" w:rsidRDefault="00D75FFD" w:rsidP="003060F9">
            <w:pPr>
              <w:pStyle w:val="TabellenInhalt"/>
              <w:snapToGrid w:val="0"/>
              <w:spacing w:before="20" w:after="20" w:line="240" w:lineRule="auto"/>
              <w:ind w:left="0"/>
              <w:rPr>
                <w:lang w:val="en-US"/>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w:t>
            </w:r>
            <w:r>
              <w:rPr>
                <w:color w:val="000000"/>
                <w:szCs w:val="20"/>
                <w:lang w:val="en-US" w:eastAsia="ar-SA" w:bidi="ar-SA"/>
              </w:rPr>
              <w:t>11</w:t>
            </w:r>
            <w:r w:rsidRPr="00A31885">
              <w:rPr>
                <w:color w:val="000000"/>
                <w:szCs w:val="20"/>
                <w:lang w:val="en-US" w:eastAsia="ar-SA" w:bidi="ar-SA"/>
              </w:rPr>
              <w:t xml:space="preserve">(A,1) / </w:t>
            </w:r>
            <w:r>
              <w:rPr>
                <w:color w:val="000000"/>
                <w:szCs w:val="20"/>
                <w:lang w:val="en-US" w:eastAsia="ar-SA" w:bidi="ar-SA"/>
              </w:rPr>
              <w:t>Out_A1T2H011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14:paraId="08B11C16" w14:textId="77777777" w:rsidR="00D75FFD" w:rsidRDefault="00D75FFD" w:rsidP="003060F9">
            <w:pPr>
              <w:pStyle w:val="TabellenInhalt"/>
              <w:snapToGrid w:val="0"/>
              <w:spacing w:before="20" w:after="20" w:line="240" w:lineRule="auto"/>
              <w:ind w:left="0"/>
            </w:pPr>
            <w:r>
              <w:rPr>
                <w:color w:val="000000"/>
                <w:szCs w:val="20"/>
                <w:lang w:eastAsia="ar-SA" w:bidi="ar-SA"/>
              </w:rPr>
              <w:t>ja</w:t>
            </w:r>
          </w:p>
        </w:tc>
      </w:tr>
      <w:tr w:rsidR="00D75FFD" w14:paraId="52A83C8B" w14:textId="77777777" w:rsidTr="003060F9">
        <w:tc>
          <w:tcPr>
            <w:tcW w:w="3403" w:type="dxa"/>
            <w:shd w:val="clear" w:color="auto" w:fill="auto"/>
            <w:vAlign w:val="center"/>
          </w:tcPr>
          <w:p w14:paraId="4935A43F" w14:textId="77777777" w:rsidR="00D75FFD" w:rsidRDefault="00D75FFD" w:rsidP="003060F9">
            <w:pPr>
              <w:pStyle w:val="TabellenInhalt"/>
              <w:snapToGrid w:val="0"/>
              <w:spacing w:before="20" w:after="20" w:line="240" w:lineRule="auto"/>
              <w:ind w:left="0"/>
            </w:pPr>
            <w:r>
              <w:t>VlvL.Ventil_A1T3X001.LocalSetting</w:t>
            </w:r>
          </w:p>
        </w:tc>
        <w:tc>
          <w:tcPr>
            <w:tcW w:w="3543" w:type="dxa"/>
            <w:shd w:val="clear" w:color="auto" w:fill="auto"/>
            <w:vAlign w:val="center"/>
          </w:tcPr>
          <w:p w14:paraId="29EAEB51" w14:textId="77777777" w:rsidR="00D75FFD" w:rsidRPr="00FE0E61" w:rsidRDefault="00D75FFD" w:rsidP="003060F9">
            <w:pPr>
              <w:pStyle w:val="TabellenInhalt"/>
              <w:snapToGrid w:val="0"/>
              <w:spacing w:before="20" w:after="20" w:line="240" w:lineRule="auto"/>
              <w:ind w:left="0"/>
              <w:rPr>
                <w:color w:val="000000"/>
                <w:szCs w:val="20"/>
                <w:lang w:eastAsia="ar-SA" w:bidi="ar-SA"/>
              </w:rPr>
            </w:pPr>
            <w:r w:rsidRPr="00FE0E61">
              <w:rPr>
                <w:color w:val="000000"/>
                <w:szCs w:val="20"/>
                <w:lang w:eastAsia="ar-SA" w:bidi="ar-SA"/>
              </w:rPr>
              <w:t>1</w:t>
            </w:r>
          </w:p>
        </w:tc>
        <w:tc>
          <w:tcPr>
            <w:tcW w:w="1134" w:type="dxa"/>
          </w:tcPr>
          <w:p w14:paraId="34524184" w14:textId="77777777" w:rsidR="00D75FFD" w:rsidRDefault="00D75FFD" w:rsidP="003060F9">
            <w:pPr>
              <w:pStyle w:val="TabellenInhalt"/>
              <w:snapToGrid w:val="0"/>
              <w:spacing w:before="20" w:after="20" w:line="240" w:lineRule="auto"/>
              <w:ind w:left="0"/>
              <w:rPr>
                <w:color w:val="000000"/>
                <w:szCs w:val="20"/>
                <w:lang w:eastAsia="ar-SA" w:bidi="ar-SA"/>
              </w:rPr>
            </w:pPr>
          </w:p>
        </w:tc>
      </w:tr>
    </w:tbl>
    <w:p w14:paraId="1B27874D" w14:textId="77777777" w:rsidR="00D75FFD" w:rsidRDefault="00D75FFD" w:rsidP="00D75FFD"/>
    <w:p w14:paraId="567E508A" w14:textId="77777777" w:rsidR="00D75FFD" w:rsidRDefault="00D75FFD" w:rsidP="00D75FFD">
      <w:pPr>
        <w:jc w:val="center"/>
      </w:pPr>
      <w:r w:rsidRPr="00A43F1C">
        <w:rPr>
          <w:noProof/>
          <w:lang w:eastAsia="de-DE" w:bidi="ar-SA"/>
        </w:rPr>
        <w:drawing>
          <wp:inline distT="0" distB="0" distL="0" distR="0" wp14:anchorId="155E1E82" wp14:editId="56C50EEF">
            <wp:extent cx="5162550" cy="3276600"/>
            <wp:effectExtent l="0" t="0" r="0" b="0"/>
            <wp:docPr id="7" name="Grafik 7" descr="capture_20150310_12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50310_1218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2550" cy="3276600"/>
                    </a:xfrm>
                    <a:prstGeom prst="rect">
                      <a:avLst/>
                    </a:prstGeom>
                    <a:noFill/>
                    <a:ln>
                      <a:noFill/>
                    </a:ln>
                  </pic:spPr>
                </pic:pic>
              </a:graphicData>
            </a:graphic>
          </wp:inline>
        </w:drawing>
      </w:r>
    </w:p>
    <w:p w14:paraId="46E4A77B" w14:textId="77777777" w:rsidR="00D75FFD" w:rsidRDefault="00D75FFD" w:rsidP="00D75FFD">
      <w:pPr>
        <w:jc w:val="center"/>
      </w:pPr>
      <w:r>
        <w:br w:type="page"/>
      </w:r>
    </w:p>
    <w:p w14:paraId="4CFA025C" w14:textId="301FC070" w:rsidR="00D75FFD" w:rsidRDefault="00D75FFD" w:rsidP="00D75FFD">
      <w:pPr>
        <w:pStyle w:val="SiemensNummerierung2"/>
        <w:ind w:left="1332"/>
        <w:jc w:val="both"/>
      </w:pPr>
      <w:r w:rsidRPr="00F11F0F">
        <w:rPr>
          <w:noProof/>
          <w:lang w:eastAsia="de-DE" w:bidi="ar-SA"/>
        </w:rPr>
        <w:lastRenderedPageBreak/>
        <w:t>Säm</w:t>
      </w:r>
      <w:r w:rsidR="00A5588A">
        <w:rPr>
          <w:noProof/>
          <w:lang w:eastAsia="de-DE" w:bidi="ar-SA"/>
        </w:rPr>
        <w:t>tliche in den Plänen verwendete</w:t>
      </w:r>
      <w:r w:rsidRPr="00F11F0F">
        <w:rPr>
          <w:noProof/>
          <w:lang w:eastAsia="de-DE" w:bidi="ar-SA"/>
        </w:rPr>
        <w:t xml:space="preserve"> Bausteine werden beim Einfügen in die Ablaufreihenfolge des gesamten Programms integriert. Mit einem Klick auf das Symbol </w:t>
      </w:r>
      <w:r w:rsidRPr="00F11F0F">
        <w:rPr>
          <w:noProof/>
          <w:lang w:eastAsia="de-DE" w:bidi="ar-SA"/>
        </w:rPr>
        <w:drawing>
          <wp:inline distT="0" distB="0" distL="0" distR="0" wp14:anchorId="60DAB905" wp14:editId="41F8D89F">
            <wp:extent cx="200025" cy="190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F11F0F">
        <w:rPr>
          <w:noProof/>
          <w:lang w:eastAsia="de-DE" w:bidi="ar-SA"/>
        </w:rPr>
        <w:t xml:space="preserve"> kann die Ablaufreihenfolge angezeigt werden.</w:t>
      </w:r>
      <w:r>
        <w:rPr>
          <w:noProof/>
          <w:lang w:eastAsia="de-DE" w:bidi="ar-SA"/>
        </w:rPr>
        <w:t xml:space="preserve"> Um den Datenfluss innerhalb des Gesamtprogramms zu verbessern, wird empfohlen, die Ablaufreihenfolge nach dem Erstellen des Programms zu optimieren. Dazu wird im Menüpunkt „Extras“ des CFC-Editor</w:t>
      </w:r>
      <w:r w:rsidR="0072453B">
        <w:rPr>
          <w:noProof/>
          <w:lang w:eastAsia="de-DE" w:bidi="ar-SA"/>
        </w:rPr>
        <w:t>s „Ablaufreihenfolge optimieren</w:t>
      </w:r>
      <w:r>
        <w:rPr>
          <w:noProof/>
          <w:lang w:eastAsia="de-DE" w:bidi="ar-SA"/>
        </w:rPr>
        <w:t>„ ausgewählt.</w:t>
      </w:r>
      <w:r w:rsidR="0072453B">
        <w:rPr>
          <w:noProof/>
          <w:lang w:eastAsia="de-DE" w:bidi="ar-SA"/>
        </w:rPr>
        <w:t xml:space="preserve"> </w:t>
      </w:r>
      <w:r>
        <w:rPr>
          <w:noProof/>
          <w:lang w:eastAsia="de-DE" w:bidi="ar-SA"/>
        </w:rPr>
        <w:t>(unabhängig davon, in welcher Ansicht man sich befindet.)</w:t>
      </w:r>
    </w:p>
    <w:p w14:paraId="2E3953BF" w14:textId="77777777" w:rsidR="00D75FFD" w:rsidRDefault="00D75FFD" w:rsidP="00D75FFD">
      <w:pPr>
        <w:pStyle w:val="SiemensNummerierung2"/>
        <w:numPr>
          <w:ilvl w:val="0"/>
          <w:numId w:val="0"/>
        </w:numPr>
        <w:ind w:left="1332"/>
      </w:pPr>
      <w:r w:rsidRPr="00E01CD5">
        <w:t xml:space="preserve">( </w:t>
      </w:r>
      <w:r w:rsidRPr="00E01CD5">
        <w:fldChar w:fldCharType="begin"/>
      </w:r>
      <w:r w:rsidRPr="00E01CD5">
        <w:instrText>SYMBOL 174 \f "Symbol" \s 10</w:instrText>
      </w:r>
      <w:r w:rsidRPr="00E01CD5">
        <w:fldChar w:fldCharType="separate"/>
      </w:r>
      <w:r w:rsidRPr="00E01CD5">
        <w:t>®</w:t>
      </w:r>
      <w:r w:rsidRPr="00E01CD5">
        <w:fldChar w:fldCharType="end"/>
      </w:r>
      <w:r w:rsidRPr="00E01CD5">
        <w:t xml:space="preserve"> </w:t>
      </w:r>
      <w:r>
        <w:rPr>
          <w:noProof/>
          <w:lang w:eastAsia="de-DE" w:bidi="ar-SA"/>
        </w:rPr>
        <w:t xml:space="preserve">Extras </w:t>
      </w:r>
      <w:r w:rsidRPr="00E01CD5">
        <w:fldChar w:fldCharType="begin"/>
      </w:r>
      <w:r w:rsidRPr="00E01CD5">
        <w:instrText>SYMBOL 174 \f "Symbol" \s 10</w:instrText>
      </w:r>
      <w:r w:rsidRPr="00E01CD5">
        <w:fldChar w:fldCharType="separate"/>
      </w:r>
      <w:r w:rsidRPr="00E01CD5">
        <w:t>®</w:t>
      </w:r>
      <w:r w:rsidRPr="00E01CD5">
        <w:fldChar w:fldCharType="end"/>
      </w:r>
      <w:r w:rsidRPr="00E01CD5">
        <w:t xml:space="preserve"> </w:t>
      </w:r>
      <w:r>
        <w:rPr>
          <w:noProof/>
          <w:lang w:eastAsia="de-DE" w:bidi="ar-SA"/>
        </w:rPr>
        <w:t>Ablaufreihenfolge optimieren</w:t>
      </w:r>
      <w:r w:rsidRPr="00E01CD5">
        <w:t xml:space="preserve"> </w:t>
      </w:r>
      <w:r w:rsidRPr="00E01CD5">
        <w:fldChar w:fldCharType="begin"/>
      </w:r>
      <w:r w:rsidRPr="00E01CD5">
        <w:instrText>SYMBOL 174 \f "Symbol" \s 10</w:instrText>
      </w:r>
      <w:r w:rsidRPr="00E01CD5">
        <w:fldChar w:fldCharType="separate"/>
      </w:r>
      <w:r w:rsidRPr="00E01CD5">
        <w:t>®</w:t>
      </w:r>
      <w:r w:rsidRPr="00E01CD5">
        <w:fldChar w:fldCharType="end"/>
      </w:r>
      <w:r w:rsidRPr="00E01CD5">
        <w:t xml:space="preserve"> </w:t>
      </w:r>
      <w:r>
        <w:t>OK</w:t>
      </w:r>
      <w:r w:rsidRPr="00E01CD5">
        <w:t>)</w:t>
      </w:r>
    </w:p>
    <w:p w14:paraId="684E956F" w14:textId="77777777" w:rsidR="00D75FFD" w:rsidRDefault="00D75FFD" w:rsidP="00D75FFD">
      <w:pPr>
        <w:jc w:val="center"/>
        <w:rPr>
          <w:noProof/>
          <w:lang w:eastAsia="de-DE" w:bidi="ar-SA"/>
        </w:rPr>
      </w:pPr>
      <w:r w:rsidRPr="00DD4608">
        <w:rPr>
          <w:noProof/>
          <w:lang w:eastAsia="de-DE" w:bidi="ar-SA"/>
        </w:rPr>
        <w:drawing>
          <wp:inline distT="0" distB="0" distL="0" distR="0" wp14:anchorId="029B2382" wp14:editId="14ADDA3E">
            <wp:extent cx="5153025" cy="29051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53025" cy="2905125"/>
                    </a:xfrm>
                    <a:prstGeom prst="rect">
                      <a:avLst/>
                    </a:prstGeom>
                    <a:noFill/>
                    <a:ln>
                      <a:noFill/>
                    </a:ln>
                  </pic:spPr>
                </pic:pic>
              </a:graphicData>
            </a:graphic>
          </wp:inline>
        </w:drawing>
      </w:r>
    </w:p>
    <w:p w14:paraId="29C7B55E" w14:textId="77777777" w:rsidR="00D75FFD" w:rsidRDefault="00D75FFD" w:rsidP="00D75FFD">
      <w:pPr>
        <w:ind w:left="284" w:firstLine="708"/>
      </w:pPr>
      <w:r w:rsidRPr="00A43F1C">
        <w:rPr>
          <w:noProof/>
          <w:lang w:eastAsia="de-DE" w:bidi="ar-SA"/>
        </w:rPr>
        <w:drawing>
          <wp:inline distT="0" distB="0" distL="0" distR="0" wp14:anchorId="6C9A2FD9" wp14:editId="722A98EE">
            <wp:extent cx="4286250" cy="1828800"/>
            <wp:effectExtent l="0" t="0" r="0" b="0"/>
            <wp:docPr id="1" name="Grafik 1" descr="capture_20150310_12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20150310_1221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1828800"/>
                    </a:xfrm>
                    <a:prstGeom prst="rect">
                      <a:avLst/>
                    </a:prstGeom>
                    <a:noFill/>
                    <a:ln>
                      <a:noFill/>
                    </a:ln>
                  </pic:spPr>
                </pic:pic>
              </a:graphicData>
            </a:graphic>
          </wp:inline>
        </w:drawing>
      </w:r>
    </w:p>
    <w:p w14:paraId="6D859C28" w14:textId="77777777" w:rsidR="00D75FFD" w:rsidRPr="004542EF" w:rsidRDefault="00D75FFD" w:rsidP="00D75FFD">
      <w:pPr>
        <w:jc w:val="both"/>
        <w:rPr>
          <w:lang w:val="en-US"/>
        </w:rPr>
      </w:pPr>
      <w:r>
        <w:rPr>
          <w:noProof/>
          <w:lang w:eastAsia="de-DE" w:bidi="ar-SA"/>
        </w:rPr>
        <w:drawing>
          <wp:inline distT="0" distB="0" distL="0" distR="0" wp14:anchorId="6739E176" wp14:editId="328B6793">
            <wp:extent cx="381000" cy="390525"/>
            <wp:effectExtent l="0" t="0" r="0" b="0"/>
            <wp:docPr id="49" name="Grafik 4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14:paraId="39C48F89" w14:textId="77777777" w:rsidR="00D75FFD" w:rsidRDefault="00D75FFD" w:rsidP="00D75FFD">
      <w:pPr>
        <w:rPr>
          <w:noProof/>
          <w:lang w:eastAsia="de-DE" w:bidi="ar-SA"/>
        </w:rPr>
      </w:pPr>
      <w:r w:rsidRPr="00F11F0F">
        <w:rPr>
          <w:b/>
        </w:rPr>
        <w:t>Hinweis:</w:t>
      </w:r>
      <w:r>
        <w:t xml:space="preserve"> </w:t>
      </w:r>
      <w:r w:rsidRPr="00F11F0F">
        <w:rPr>
          <w:noProof/>
          <w:lang w:eastAsia="de-DE" w:bidi="ar-SA"/>
        </w:rPr>
        <w:t>Es sollte vorher ein Baustein angewählt werden, da man sonst in der allgemeinen Übersicht landet, ohne ein Indiz darauf, wo die Bausteine aufgerufen werden</w:t>
      </w:r>
      <w:r w:rsidR="003355A3">
        <w:rPr>
          <w:noProof/>
          <w:lang w:eastAsia="de-DE" w:bidi="ar-SA"/>
        </w:rPr>
        <w:t>.</w:t>
      </w:r>
    </w:p>
    <w:p w14:paraId="44C34EEA" w14:textId="77777777" w:rsidR="00D75FFD" w:rsidRDefault="00D75FFD" w:rsidP="00D75FFD">
      <w:pPr>
        <w:pStyle w:val="berschrift2"/>
      </w:pPr>
      <w:r>
        <w:br w:type="page"/>
      </w:r>
      <w:r>
        <w:lastRenderedPageBreak/>
        <w:t>Übungen</w:t>
      </w:r>
    </w:p>
    <w:p w14:paraId="13B7402D" w14:textId="77777777" w:rsidR="00D75FFD" w:rsidRDefault="00D75FFD" w:rsidP="00D75FFD">
      <w:pPr>
        <w:jc w:val="both"/>
      </w:pPr>
      <w:r>
        <w:t xml:space="preserve">In den Übungsaufgaben soll Gelerntes aus der Theorie und der Schritt-für-Schritt-Anleitung umgesetzt werden. Hierbei soll das schon vorhandene Multiprojekt </w:t>
      </w:r>
      <w:r>
        <w:rPr>
          <w:szCs w:val="20"/>
        </w:rPr>
        <w:t xml:space="preserve">aus der Schritt-für-Schritt-Anleitung </w:t>
      </w:r>
      <w:r>
        <w:t>(PCS7_SCE_0105_R1503.zip) genutzt und erweitert werden.</w:t>
      </w:r>
    </w:p>
    <w:p w14:paraId="7825B7AA" w14:textId="77777777" w:rsidR="00D75FFD" w:rsidRPr="00AA3AEE" w:rsidRDefault="00D75FFD" w:rsidP="00D75FFD">
      <w:pPr>
        <w:jc w:val="both"/>
      </w:pPr>
      <w:r w:rsidRPr="00AA3AEE">
        <w:t>In den folgenden Übungen können Sie selbstständig weitere Verriegelungen entwerfen und implementieren. Bedenken Sie, dass für die Ventilverriegelung lediglich der N</w:t>
      </w:r>
      <w:r>
        <w:t>OTAUS</w:t>
      </w:r>
      <w:r w:rsidRPr="00AA3AEE">
        <w:t>-Schalter, der Hauptschalter sowie de</w:t>
      </w:r>
      <w:r>
        <w:t>r Füllstand des jeweiligen Behälters (oder die</w:t>
      </w:r>
      <w:r w:rsidRPr="00AA3AEE">
        <w:t xml:space="preserve"> Füllstände der jeweiligen Behälter</w:t>
      </w:r>
      <w:r>
        <w:t>)</w:t>
      </w:r>
      <w:r w:rsidRPr="00AA3AEE">
        <w:t xml:space="preserve"> benötigt werden.</w:t>
      </w:r>
    </w:p>
    <w:p w14:paraId="5A03F33C" w14:textId="77777777" w:rsidR="00D75FFD" w:rsidRDefault="00D75FFD" w:rsidP="00D75FFD">
      <w:pPr>
        <w:pStyle w:val="berschrift3"/>
      </w:pPr>
      <w:r>
        <w:t>Übungsaufgaben</w:t>
      </w:r>
    </w:p>
    <w:p w14:paraId="64973603" w14:textId="77777777" w:rsidR="00D75FFD" w:rsidRDefault="00D75FFD" w:rsidP="00D75FFD">
      <w:pPr>
        <w:pStyle w:val="SiemensNummerierung2"/>
        <w:numPr>
          <w:ilvl w:val="0"/>
          <w:numId w:val="11"/>
        </w:numPr>
        <w:ind w:left="1332"/>
        <w:jc w:val="both"/>
      </w:pPr>
      <w:r>
        <w:t>Vervollständigen Sie die Verriegelungen für das bereits existierende Ventil:</w:t>
      </w:r>
    </w:p>
    <w:p w14:paraId="17FFFC8A" w14:textId="77777777" w:rsidR="00D75FFD" w:rsidRPr="00ED2CAA" w:rsidRDefault="00D75FFD" w:rsidP="00D75FFD">
      <w:pPr>
        <w:pStyle w:val="SiemensListe"/>
      </w:pPr>
      <w:r>
        <w:t>A1T3X001</w:t>
      </w:r>
    </w:p>
    <w:p w14:paraId="5287FFBE" w14:textId="77777777" w:rsidR="00D75FFD" w:rsidRDefault="00D75FFD" w:rsidP="00D75FFD">
      <w:pPr>
        <w:pStyle w:val="SiemensListe"/>
        <w:numPr>
          <w:ilvl w:val="0"/>
          <w:numId w:val="0"/>
        </w:numPr>
        <w:ind w:left="1332" w:hanging="340"/>
      </w:pPr>
    </w:p>
    <w:p w14:paraId="466AEC0C" w14:textId="77777777" w:rsidR="00D75FFD" w:rsidRDefault="00D75FFD" w:rsidP="00D75FFD">
      <w:pPr>
        <w:pStyle w:val="SiemensNummerierung2"/>
        <w:ind w:left="1332"/>
        <w:jc w:val="both"/>
      </w:pPr>
      <w:r>
        <w:t>Legen Sie den CFC-Plan für den Füllstand von Eduktbehälter B001 an:</w:t>
      </w:r>
    </w:p>
    <w:p w14:paraId="0EEE61E7" w14:textId="77777777" w:rsidR="00D75FFD" w:rsidRDefault="00D75FFD" w:rsidP="00D75FFD">
      <w:pPr>
        <w:pStyle w:val="SiemensListe"/>
      </w:pPr>
      <w:r>
        <w:t>A1T1L001</w:t>
      </w:r>
    </w:p>
    <w:p w14:paraId="6A2E90B7" w14:textId="77777777" w:rsidR="00D75FFD" w:rsidRDefault="00D75FFD" w:rsidP="00D75FFD">
      <w:pPr>
        <w:pStyle w:val="SiemensListe"/>
        <w:numPr>
          <w:ilvl w:val="0"/>
          <w:numId w:val="0"/>
        </w:numPr>
        <w:ind w:left="1332" w:hanging="340"/>
      </w:pPr>
    </w:p>
    <w:p w14:paraId="1772A65B" w14:textId="77777777" w:rsidR="00D75FFD" w:rsidRDefault="00D75FFD" w:rsidP="00D75FFD">
      <w:pPr>
        <w:pStyle w:val="SiemensNummerierung2"/>
        <w:ind w:left="1332"/>
        <w:jc w:val="both"/>
      </w:pPr>
      <w:r>
        <w:t>Legen Sie die CFC-Pläne folgender Ventile inklusive Verriegelungen an:</w:t>
      </w:r>
    </w:p>
    <w:p w14:paraId="2464BDCA" w14:textId="77777777" w:rsidR="00D75FFD" w:rsidRDefault="00D75FFD" w:rsidP="00D75FFD">
      <w:pPr>
        <w:pStyle w:val="SiemensListe"/>
      </w:pPr>
      <w:r>
        <w:t>A1T1X004</w:t>
      </w:r>
    </w:p>
    <w:p w14:paraId="47D1A1DC" w14:textId="77777777" w:rsidR="00D75FFD" w:rsidRDefault="00D75FFD" w:rsidP="00D75FFD">
      <w:pPr>
        <w:pStyle w:val="SiemensListe"/>
      </w:pPr>
      <w:r>
        <w:t>A1T2X001</w:t>
      </w:r>
    </w:p>
    <w:p w14:paraId="503B4698" w14:textId="77777777" w:rsidR="00D75FFD" w:rsidRDefault="00D75FFD" w:rsidP="00D75FFD">
      <w:pPr>
        <w:pStyle w:val="SiemensListe"/>
        <w:numPr>
          <w:ilvl w:val="0"/>
          <w:numId w:val="0"/>
        </w:numPr>
        <w:ind w:left="1332" w:hanging="340"/>
      </w:pPr>
    </w:p>
    <w:p w14:paraId="0D100E9D" w14:textId="77777777" w:rsidR="00D75FFD" w:rsidRDefault="00D75FFD" w:rsidP="00D75FFD">
      <w:pPr>
        <w:pStyle w:val="SiemensNummerierung2"/>
        <w:ind w:left="1332"/>
        <w:jc w:val="both"/>
      </w:pPr>
      <w:r>
        <w:t>Legen Sie nun den CFC-Plan für folgende Pumpe inklusive Verriegelungen an:</w:t>
      </w:r>
    </w:p>
    <w:p w14:paraId="3C0D44E6" w14:textId="77777777" w:rsidR="00D75FFD" w:rsidRDefault="00D75FFD" w:rsidP="00D75FFD">
      <w:pPr>
        <w:pStyle w:val="SiemensListe"/>
      </w:pPr>
      <w:r>
        <w:t>A1T1S001</w:t>
      </w:r>
    </w:p>
    <w:p w14:paraId="6418F74E" w14:textId="77777777" w:rsidR="00D75FFD" w:rsidRDefault="00D75FFD" w:rsidP="00D75FFD">
      <w:pPr>
        <w:pStyle w:val="SiemensListe"/>
        <w:numPr>
          <w:ilvl w:val="0"/>
          <w:numId w:val="0"/>
        </w:numPr>
        <w:ind w:left="1332" w:hanging="340"/>
      </w:pPr>
    </w:p>
    <w:p w14:paraId="2CD45DAE" w14:textId="77777777" w:rsidR="00D75FFD" w:rsidRDefault="00D75FFD" w:rsidP="00D75FFD">
      <w:pPr>
        <w:pStyle w:val="SiemensNummerierung2"/>
        <w:ind w:left="1332"/>
        <w:jc w:val="both"/>
      </w:pPr>
      <w:r>
        <w:t>Legen Sie den CFC-Plan für die folgende Handbetätigung an:</w:t>
      </w:r>
    </w:p>
    <w:p w14:paraId="6A1A96BA" w14:textId="77777777" w:rsidR="00D75FFD" w:rsidRDefault="00D75FFD" w:rsidP="00D75FFD">
      <w:pPr>
        <w:pStyle w:val="SiemensListe"/>
      </w:pPr>
      <w:r>
        <w:t>A1T2H001</w:t>
      </w:r>
    </w:p>
    <w:p w14:paraId="19155875" w14:textId="77777777" w:rsidR="00D75FFD" w:rsidRDefault="00D75FFD" w:rsidP="00D75FFD">
      <w:pPr>
        <w:pStyle w:val="SiemensListe"/>
        <w:numPr>
          <w:ilvl w:val="0"/>
          <w:numId w:val="0"/>
        </w:numPr>
        <w:ind w:left="1332" w:hanging="340"/>
      </w:pPr>
    </w:p>
    <w:p w14:paraId="62EF2FC8" w14:textId="77777777" w:rsidR="00D75FFD" w:rsidRDefault="00D75FFD" w:rsidP="00D75FFD">
      <w:pPr>
        <w:pStyle w:val="SiemensNummerierung2"/>
        <w:ind w:left="1332"/>
        <w:jc w:val="both"/>
      </w:pPr>
      <w:r>
        <w:t>Testen Sie die Implementierung mit der Simulation! Sie müssten jetzt mit den Handsteuerungen vom Edukttank B001 in den Reaktor R001 und anschließend in den Produkttank B001 pumpen können.</w:t>
      </w:r>
    </w:p>
    <w:p w14:paraId="0D08FD1A" w14:textId="77777777" w:rsidR="00D75FFD" w:rsidRPr="00D008DE" w:rsidRDefault="00D75FFD" w:rsidP="00D75FFD">
      <w:pPr>
        <w:pStyle w:val="berschrift1"/>
        <w:rPr>
          <w:b w:val="0"/>
        </w:rPr>
      </w:pPr>
    </w:p>
    <w:p w14:paraId="2CE28213" w14:textId="77777777" w:rsidR="00B64E7A" w:rsidRPr="008951BF" w:rsidRDefault="00B64E7A" w:rsidP="00D75FFD">
      <w:pPr>
        <w:pStyle w:val="berschrift1"/>
      </w:pPr>
    </w:p>
    <w:sectPr w:rsidR="00B64E7A" w:rsidRPr="008951BF" w:rsidSect="003060F9">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4B3A5" w14:textId="77777777" w:rsidR="00A744CB" w:rsidRDefault="00A744CB" w:rsidP="00D94FA9">
      <w:pPr>
        <w:spacing w:line="240" w:lineRule="auto"/>
      </w:pPr>
      <w:r>
        <w:separator/>
      </w:r>
    </w:p>
  </w:endnote>
  <w:endnote w:type="continuationSeparator" w:id="0">
    <w:p w14:paraId="2A012A1C" w14:textId="77777777" w:rsidR="00A744CB" w:rsidRDefault="00A744CB"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8082" w14:textId="77777777" w:rsidR="00A744CB" w:rsidRPr="000E26BF" w:rsidRDefault="00A744CB"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457965">
      <w:rPr>
        <w:noProof/>
        <w:sz w:val="16"/>
        <w:szCs w:val="16"/>
      </w:rPr>
      <w:t>10</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457965">
      <w:rPr>
        <w:rFonts w:cs="Arial"/>
        <w:noProof/>
        <w:color w:val="000000"/>
        <w:sz w:val="14"/>
        <w:szCs w:val="14"/>
      </w:rPr>
      <w:t>P01-05_Anlagensicherung_V8.1_S0915_DE.docx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1E55" w14:textId="77777777" w:rsidR="00A744CB" w:rsidRDefault="00A744CB"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4CFF8" w14:textId="77777777" w:rsidR="00A744CB" w:rsidRDefault="00A744CB" w:rsidP="00D94FA9">
      <w:pPr>
        <w:spacing w:line="240" w:lineRule="auto"/>
      </w:pPr>
      <w:r>
        <w:separator/>
      </w:r>
    </w:p>
  </w:footnote>
  <w:footnote w:type="continuationSeparator" w:id="0">
    <w:p w14:paraId="539EF834" w14:textId="77777777" w:rsidR="00A744CB" w:rsidRDefault="00A744CB"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F737" w14:textId="160E4F5D" w:rsidR="00A744CB" w:rsidRPr="00B8552E" w:rsidRDefault="00A744CB" w:rsidP="00E64138">
    <w:pPr>
      <w:spacing w:before="0" w:after="0" w:line="0" w:lineRule="atLeast"/>
      <w:jc w:val="right"/>
      <w:rPr>
        <w:color w:val="374B5A"/>
        <w:sz w:val="18"/>
        <w:szCs w:val="18"/>
        <w:lang w:val="en-US"/>
      </w:rPr>
    </w:pPr>
    <w:r w:rsidRPr="00E64138">
      <w:rPr>
        <w:color w:val="879BAA"/>
      </w:rPr>
      <w:tab/>
    </w:r>
    <w:r w:rsidRPr="00B8552E">
      <w:rPr>
        <w:rStyle w:val="Seitenzahl"/>
        <w:b/>
        <w:color w:val="374B5A"/>
        <w:sz w:val="18"/>
        <w:szCs w:val="18"/>
        <w:lang w:val="en-US"/>
      </w:rPr>
      <w:t xml:space="preserve">SCE </w:t>
    </w:r>
    <w:proofErr w:type="spellStart"/>
    <w:r w:rsidRPr="00B8552E">
      <w:rPr>
        <w:rStyle w:val="Seitenzahl"/>
        <w:b/>
        <w:color w:val="374B5A"/>
        <w:sz w:val="18"/>
        <w:szCs w:val="18"/>
        <w:lang w:val="en-US"/>
      </w:rPr>
      <w:t>Lehrunterlage</w:t>
    </w:r>
    <w:proofErr w:type="spellEnd"/>
    <w:r w:rsidRPr="00B8552E">
      <w:rPr>
        <w:rStyle w:val="Seitenzahl"/>
        <w:b/>
        <w:color w:val="374B5A"/>
        <w:sz w:val="18"/>
        <w:szCs w:val="18"/>
        <w:lang w:val="en-US"/>
      </w:rPr>
      <w:t xml:space="preserve"> </w:t>
    </w:r>
    <w:r w:rsidRPr="00B8552E">
      <w:rPr>
        <w:rStyle w:val="Seitenzahl"/>
        <w:color w:val="374B5A"/>
        <w:sz w:val="18"/>
        <w:szCs w:val="18"/>
        <w:lang w:val="en-US"/>
      </w:rPr>
      <w:t>|</w:t>
    </w:r>
    <w:r w:rsidRPr="00B8552E">
      <w:rPr>
        <w:rStyle w:val="Seitenzahl"/>
        <w:b/>
        <w:color w:val="374B5A"/>
        <w:sz w:val="18"/>
        <w:szCs w:val="18"/>
        <w:lang w:val="en-US"/>
      </w:rPr>
      <w:t xml:space="preserve"> PA Modul P01-05, Edition 09/2015 </w:t>
    </w:r>
    <w:r w:rsidRPr="00B8552E">
      <w:rPr>
        <w:rStyle w:val="Seitenzahl"/>
        <w:color w:val="374B5A"/>
        <w:sz w:val="18"/>
        <w:szCs w:val="18"/>
        <w:lang w:val="en-US"/>
      </w:rPr>
      <w:t>|</w:t>
    </w:r>
    <w:r w:rsidRPr="00B8552E">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2">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DA52BFF"/>
    <w:multiLevelType w:val="multilevel"/>
    <w:tmpl w:val="89D2D9C8"/>
    <w:lvl w:ilvl="0">
      <w:start w:val="2"/>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4">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5">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63F446D0"/>
    <w:multiLevelType w:val="multilevel"/>
    <w:tmpl w:val="56EAA84A"/>
    <w:numStyleLink w:val="Siemens"/>
  </w:abstractNum>
  <w:abstractNum w:abstractNumId="35">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7">
    <w:nsid w:val="7CCF6621"/>
    <w:multiLevelType w:val="multilevel"/>
    <w:tmpl w:val="56EAA84A"/>
    <w:numStyleLink w:val="Siemens"/>
  </w:abstractNum>
  <w:abstractNum w:abstractNumId="38">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6"/>
  </w:num>
  <w:num w:numId="2">
    <w:abstractNumId w:val="14"/>
  </w:num>
  <w:num w:numId="3">
    <w:abstractNumId w:val="29"/>
  </w:num>
  <w:num w:numId="4">
    <w:abstractNumId w:val="19"/>
  </w:num>
  <w:num w:numId="5">
    <w:abstractNumId w:val="23"/>
  </w:num>
  <w:num w:numId="6">
    <w:abstractNumId w:val="33"/>
  </w:num>
  <w:num w:numId="7">
    <w:abstractNumId w:val="10"/>
  </w:num>
  <w:num w:numId="8">
    <w:abstractNumId w:val="11"/>
  </w:num>
  <w:num w:numId="9">
    <w:abstractNumId w:val="38"/>
  </w:num>
  <w:num w:numId="10">
    <w:abstractNumId w:val="36"/>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4"/>
  </w:num>
  <w:num w:numId="14">
    <w:abstractNumId w:val="26"/>
  </w:num>
  <w:num w:numId="15">
    <w:abstractNumId w:val="32"/>
  </w:num>
  <w:num w:numId="16">
    <w:abstractNumId w:val="28"/>
  </w:num>
  <w:num w:numId="17">
    <w:abstractNumId w:val="15"/>
  </w:num>
  <w:num w:numId="18">
    <w:abstractNumId w:val="18"/>
  </w:num>
  <w:num w:numId="19">
    <w:abstractNumId w:val="21"/>
  </w:num>
  <w:num w:numId="20">
    <w:abstractNumId w:val="17"/>
  </w:num>
  <w:num w:numId="21">
    <w:abstractNumId w:val="22"/>
  </w:num>
  <w:num w:numId="22">
    <w:abstractNumId w:val="37"/>
  </w:num>
  <w:num w:numId="23">
    <w:abstractNumId w:val="34"/>
  </w:num>
  <w:num w:numId="24">
    <w:abstractNumId w:val="9"/>
  </w:num>
  <w:num w:numId="25">
    <w:abstractNumId w:val="7"/>
  </w:num>
  <w:num w:numId="26">
    <w:abstractNumId w:val="6"/>
  </w:num>
  <w:num w:numId="27">
    <w:abstractNumId w:val="5"/>
  </w:num>
  <w:num w:numId="28">
    <w:abstractNumId w:val="4"/>
  </w:num>
  <w:num w:numId="29">
    <w:abstractNumId w:val="25"/>
  </w:num>
  <w:num w:numId="30">
    <w:abstractNumId w:val="27"/>
  </w:num>
  <w:num w:numId="31">
    <w:abstractNumId w:val="31"/>
  </w:num>
  <w:num w:numId="32">
    <w:abstractNumId w:val="35"/>
  </w:num>
  <w:num w:numId="33">
    <w:abstractNumId w:val="8"/>
  </w:num>
  <w:num w:numId="34">
    <w:abstractNumId w:val="3"/>
  </w:num>
  <w:num w:numId="35">
    <w:abstractNumId w:val="2"/>
  </w:num>
  <w:num w:numId="36">
    <w:abstractNumId w:val="1"/>
  </w:num>
  <w:num w:numId="37">
    <w:abstractNumId w:val="0"/>
  </w:num>
  <w:num w:numId="38">
    <w:abstractNumId w:val="20"/>
  </w:num>
  <w:num w:numId="3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638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612D3"/>
    <w:rsid w:val="00295F58"/>
    <w:rsid w:val="0029645E"/>
    <w:rsid w:val="00296C14"/>
    <w:rsid w:val="002A1C5D"/>
    <w:rsid w:val="002B27B4"/>
    <w:rsid w:val="002B4FDF"/>
    <w:rsid w:val="002C27C3"/>
    <w:rsid w:val="002C3719"/>
    <w:rsid w:val="002C5154"/>
    <w:rsid w:val="002C75F1"/>
    <w:rsid w:val="002E2212"/>
    <w:rsid w:val="002F169D"/>
    <w:rsid w:val="002F3466"/>
    <w:rsid w:val="003060F9"/>
    <w:rsid w:val="003063B6"/>
    <w:rsid w:val="003213BB"/>
    <w:rsid w:val="00333944"/>
    <w:rsid w:val="00334612"/>
    <w:rsid w:val="003355A3"/>
    <w:rsid w:val="003421ED"/>
    <w:rsid w:val="0034302A"/>
    <w:rsid w:val="0035091E"/>
    <w:rsid w:val="00353FD1"/>
    <w:rsid w:val="00362D23"/>
    <w:rsid w:val="0036452F"/>
    <w:rsid w:val="003704E7"/>
    <w:rsid w:val="003721C5"/>
    <w:rsid w:val="00382531"/>
    <w:rsid w:val="003826B9"/>
    <w:rsid w:val="0039356B"/>
    <w:rsid w:val="00394A57"/>
    <w:rsid w:val="003B0936"/>
    <w:rsid w:val="003B60AE"/>
    <w:rsid w:val="003B77EA"/>
    <w:rsid w:val="003C4A5B"/>
    <w:rsid w:val="003C7814"/>
    <w:rsid w:val="003D0914"/>
    <w:rsid w:val="003E7567"/>
    <w:rsid w:val="003F1B0C"/>
    <w:rsid w:val="00413496"/>
    <w:rsid w:val="00414CB4"/>
    <w:rsid w:val="00446035"/>
    <w:rsid w:val="004516E3"/>
    <w:rsid w:val="00457965"/>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20519"/>
    <w:rsid w:val="00536B21"/>
    <w:rsid w:val="00545F40"/>
    <w:rsid w:val="00546F25"/>
    <w:rsid w:val="00562280"/>
    <w:rsid w:val="00562872"/>
    <w:rsid w:val="00590297"/>
    <w:rsid w:val="00593A6F"/>
    <w:rsid w:val="00594E63"/>
    <w:rsid w:val="005A278B"/>
    <w:rsid w:val="005C4DB1"/>
    <w:rsid w:val="005F2EFA"/>
    <w:rsid w:val="005F3AD6"/>
    <w:rsid w:val="005F4FFD"/>
    <w:rsid w:val="00603BCB"/>
    <w:rsid w:val="00606569"/>
    <w:rsid w:val="006107E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C7321"/>
    <w:rsid w:val="006E6EA1"/>
    <w:rsid w:val="006F4EF4"/>
    <w:rsid w:val="006F6E82"/>
    <w:rsid w:val="0070074D"/>
    <w:rsid w:val="00704EA4"/>
    <w:rsid w:val="0071346B"/>
    <w:rsid w:val="00721F71"/>
    <w:rsid w:val="007225B0"/>
    <w:rsid w:val="0072453B"/>
    <w:rsid w:val="00725CEF"/>
    <w:rsid w:val="00734D85"/>
    <w:rsid w:val="00737E9C"/>
    <w:rsid w:val="00741BD1"/>
    <w:rsid w:val="00744434"/>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7656"/>
    <w:rsid w:val="007C7E66"/>
    <w:rsid w:val="007D73DB"/>
    <w:rsid w:val="007F1AB4"/>
    <w:rsid w:val="007F2894"/>
    <w:rsid w:val="007F3F49"/>
    <w:rsid w:val="00806DD5"/>
    <w:rsid w:val="00815EC1"/>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349A"/>
    <w:rsid w:val="008C4B5C"/>
    <w:rsid w:val="008C658B"/>
    <w:rsid w:val="008F31FB"/>
    <w:rsid w:val="008F43AF"/>
    <w:rsid w:val="008F56B7"/>
    <w:rsid w:val="008F5CCA"/>
    <w:rsid w:val="00926390"/>
    <w:rsid w:val="00927662"/>
    <w:rsid w:val="00940311"/>
    <w:rsid w:val="009439AD"/>
    <w:rsid w:val="00944C5E"/>
    <w:rsid w:val="00946552"/>
    <w:rsid w:val="009469D5"/>
    <w:rsid w:val="0096351D"/>
    <w:rsid w:val="00970386"/>
    <w:rsid w:val="00975BBE"/>
    <w:rsid w:val="009A5937"/>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371BA"/>
    <w:rsid w:val="00A5588A"/>
    <w:rsid w:val="00A63B8B"/>
    <w:rsid w:val="00A70AF0"/>
    <w:rsid w:val="00A744CB"/>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8552E"/>
    <w:rsid w:val="00BA3580"/>
    <w:rsid w:val="00BA6E55"/>
    <w:rsid w:val="00BB015A"/>
    <w:rsid w:val="00BB4B44"/>
    <w:rsid w:val="00BD228D"/>
    <w:rsid w:val="00BD2A86"/>
    <w:rsid w:val="00BE1664"/>
    <w:rsid w:val="00C04EA6"/>
    <w:rsid w:val="00C11105"/>
    <w:rsid w:val="00C138DB"/>
    <w:rsid w:val="00C14E09"/>
    <w:rsid w:val="00C150C0"/>
    <w:rsid w:val="00C173EC"/>
    <w:rsid w:val="00C21451"/>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C4EFE"/>
    <w:rsid w:val="00CD2B5A"/>
    <w:rsid w:val="00CD4D49"/>
    <w:rsid w:val="00CD7F14"/>
    <w:rsid w:val="00CE652A"/>
    <w:rsid w:val="00CF3870"/>
    <w:rsid w:val="00CF5DE7"/>
    <w:rsid w:val="00D008DE"/>
    <w:rsid w:val="00D06866"/>
    <w:rsid w:val="00D12464"/>
    <w:rsid w:val="00D16001"/>
    <w:rsid w:val="00D16C00"/>
    <w:rsid w:val="00D25196"/>
    <w:rsid w:val="00D378B9"/>
    <w:rsid w:val="00D4012B"/>
    <w:rsid w:val="00D44CA7"/>
    <w:rsid w:val="00D61A0B"/>
    <w:rsid w:val="00D736D8"/>
    <w:rsid w:val="00D75FFD"/>
    <w:rsid w:val="00D76C40"/>
    <w:rsid w:val="00D94FA9"/>
    <w:rsid w:val="00DA5674"/>
    <w:rsid w:val="00DD32F9"/>
    <w:rsid w:val="00DD4BCD"/>
    <w:rsid w:val="00DD6C60"/>
    <w:rsid w:val="00DE07CE"/>
    <w:rsid w:val="00DE3231"/>
    <w:rsid w:val="00DE7A2E"/>
    <w:rsid w:val="00DF1978"/>
    <w:rsid w:val="00DF33A3"/>
    <w:rsid w:val="00E102A2"/>
    <w:rsid w:val="00E130C1"/>
    <w:rsid w:val="00E37FA8"/>
    <w:rsid w:val="00E432CC"/>
    <w:rsid w:val="00E440C8"/>
    <w:rsid w:val="00E64138"/>
    <w:rsid w:val="00E652A4"/>
    <w:rsid w:val="00E83D67"/>
    <w:rsid w:val="00E978EB"/>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447D9"/>
    <w:rsid w:val="00F556DF"/>
    <w:rsid w:val="00F57DB8"/>
    <w:rsid w:val="00F61583"/>
    <w:rsid w:val="00F61A0F"/>
    <w:rsid w:val="00F72627"/>
    <w:rsid w:val="00F81833"/>
    <w:rsid w:val="00F824C2"/>
    <w:rsid w:val="00F85C5B"/>
    <w:rsid w:val="00F95864"/>
    <w:rsid w:val="00FA158C"/>
    <w:rsid w:val="00FA63C1"/>
    <w:rsid w:val="00FA6974"/>
    <w:rsid w:val="00FB01CB"/>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879baa,#3c91af,black,#0f1923"/>
    </o:shapedefaults>
    <o:shapelayout v:ext="edit">
      <o:idmap v:ext="edit" data="1"/>
    </o:shapelayout>
  </w:shapeDefaults>
  <w:decimalSymbol w:val=","/>
  <w:listSeparator w:val=";"/>
  <w14:docId w14:val="7B287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Anfhrungszeichen1">
    <w:name w:val="Anführungszeichen1"/>
    <w:basedOn w:val="Standard"/>
    <w:next w:val="Standard"/>
    <w:uiPriority w:val="29"/>
    <w:qFormat/>
    <w:rsid w:val="00D75FFD"/>
    <w:rPr>
      <w:i/>
      <w:iCs/>
    </w:rPr>
  </w:style>
  <w:style w:type="paragraph" w:customStyle="1" w:styleId="IntensivesAnfhrungszeichen1">
    <w:name w:val="Intensives Anführungszeichen1"/>
    <w:basedOn w:val="Standard"/>
    <w:next w:val="Standard"/>
    <w:uiPriority w:val="30"/>
    <w:qFormat/>
    <w:rsid w:val="00D75FFD"/>
    <w:pPr>
      <w:pBdr>
        <w:top w:val="single" w:sz="4" w:space="10" w:color="auto"/>
        <w:bottom w:val="single" w:sz="4" w:space="10" w:color="auto"/>
      </w:pBdr>
      <w:spacing w:before="240" w:after="240" w:line="300" w:lineRule="auto"/>
      <w:ind w:left="1152" w:right="1152"/>
      <w:jc w:val="both"/>
    </w:pPr>
    <w:rPr>
      <w:i/>
      <w:iCs/>
    </w:rPr>
  </w:style>
  <w:style w:type="table" w:customStyle="1" w:styleId="Tabellengitternetz1">
    <w:name w:val="Tabellengitternetz1"/>
    <w:basedOn w:val="NormaleTabelle"/>
    <w:rsid w:val="00D75F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D75FFD"/>
    <w:rPr>
      <w:szCs w:val="22"/>
      <w:lang w:eastAsia="en-US" w:bidi="en-US"/>
    </w:rPr>
  </w:style>
  <w:style w:type="table" w:styleId="Tabellenraster">
    <w:name w:val="Table Grid"/>
    <w:basedOn w:val="NormaleTabelle"/>
    <w:rsid w:val="00D7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Anfhrungszeichen1">
    <w:name w:val="Anführungszeichen1"/>
    <w:basedOn w:val="Standard"/>
    <w:next w:val="Standard"/>
    <w:uiPriority w:val="29"/>
    <w:qFormat/>
    <w:rsid w:val="00D75FFD"/>
    <w:rPr>
      <w:i/>
      <w:iCs/>
    </w:rPr>
  </w:style>
  <w:style w:type="paragraph" w:customStyle="1" w:styleId="IntensivesAnfhrungszeichen1">
    <w:name w:val="Intensives Anführungszeichen1"/>
    <w:basedOn w:val="Standard"/>
    <w:next w:val="Standard"/>
    <w:uiPriority w:val="30"/>
    <w:qFormat/>
    <w:rsid w:val="00D75FFD"/>
    <w:pPr>
      <w:pBdr>
        <w:top w:val="single" w:sz="4" w:space="10" w:color="auto"/>
        <w:bottom w:val="single" w:sz="4" w:space="10" w:color="auto"/>
      </w:pBdr>
      <w:spacing w:before="240" w:after="240" w:line="300" w:lineRule="auto"/>
      <w:ind w:left="1152" w:right="1152"/>
      <w:jc w:val="both"/>
    </w:pPr>
    <w:rPr>
      <w:i/>
      <w:iCs/>
    </w:rPr>
  </w:style>
  <w:style w:type="table" w:customStyle="1" w:styleId="Tabellengitternetz1">
    <w:name w:val="Tabellengitternetz1"/>
    <w:basedOn w:val="NormaleTabelle"/>
    <w:rsid w:val="00D75F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D75FFD"/>
    <w:rPr>
      <w:szCs w:val="22"/>
      <w:lang w:eastAsia="en-US" w:bidi="en-US"/>
    </w:rPr>
  </w:style>
  <w:style w:type="table" w:styleId="Tabellenraster">
    <w:name w:val="Table Grid"/>
    <w:basedOn w:val="NormaleTabelle"/>
    <w:rsid w:val="00D7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72647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Zeichnung22222222.vsd"/><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Visio_2003-2010-Zeichnung66666666.vsd"/><Relationship Id="rId11" Type="http://schemas.openxmlformats.org/officeDocument/2006/relationships/image" Target="media/image3.wmf"/><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oleObject" Target="embeddings/Microsoft_Excel_97-2003_Worksheet1.xls"/><Relationship Id="rId14" Type="http://schemas.openxmlformats.org/officeDocument/2006/relationships/hyperlink" Target="http://www.siemens.de/sce" TargetMode="External"/><Relationship Id="rId22" Type="http://schemas.openxmlformats.org/officeDocument/2006/relationships/image" Target="media/image6.emf"/><Relationship Id="rId27" Type="http://schemas.openxmlformats.org/officeDocument/2006/relationships/oleObject" Target="embeddings/Microsoft_Visio_2003-2010-Zeichnung55555555.vsd"/><Relationship Id="rId30" Type="http://schemas.openxmlformats.org/officeDocument/2006/relationships/image" Target="media/image10.e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oleObject" Target="embeddings/Microsoft_Visio_2003-2010-Zeichnung44444444.vsd"/><Relationship Id="rId33" Type="http://schemas.openxmlformats.org/officeDocument/2006/relationships/image" Target="media/image12.w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5.w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Microsoft_Visio_2003-2010-Zeichnung33333333.vsd"/><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oleObject" Target="embeddings/Microsoft_Visio_2003-2010-Zeichnung77777777.vsd"/><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emf"/><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image" Target="media/image5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48AF3B-9EAE-4FF7-8F55-54DF7D17ACA1}"/>
</file>

<file path=customXml/itemProps2.xml><?xml version="1.0" encoding="utf-8"?>
<ds:datastoreItem xmlns:ds="http://schemas.openxmlformats.org/officeDocument/2006/customXml" ds:itemID="{436F0B4D-E6C4-4CAA-A5CB-459BD2AFA5AD}"/>
</file>

<file path=customXml/itemProps3.xml><?xml version="1.0" encoding="utf-8"?>
<ds:datastoreItem xmlns:ds="http://schemas.openxmlformats.org/officeDocument/2006/customXml" ds:itemID="{7AFD2A00-22CC-4884-812D-35BF09DC5183}"/>
</file>

<file path=customXml/itemProps4.xml><?xml version="1.0" encoding="utf-8"?>
<ds:datastoreItem xmlns:ds="http://schemas.openxmlformats.org/officeDocument/2006/customXml" ds:itemID="{1000D934-9A4B-415B-B207-CBCE5F9EDD91}"/>
</file>

<file path=docProps/app.xml><?xml version="1.0" encoding="utf-8"?>
<Properties xmlns="http://schemas.openxmlformats.org/officeDocument/2006/extended-properties" xmlns:vt="http://schemas.openxmlformats.org/officeDocument/2006/docPropsVTypes">
  <Template>normal.dotm</Template>
  <TotalTime>0</TotalTime>
  <Pages>32</Pages>
  <Words>4834</Words>
  <Characters>37243</Characters>
  <Application>Microsoft Office Word</Application>
  <DocSecurity>0</DocSecurity>
  <Lines>310</Lines>
  <Paragraphs>83</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41994</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17</cp:revision>
  <cp:lastPrinted>2015-12-03T13:14:00Z</cp:lastPrinted>
  <dcterms:created xsi:type="dcterms:W3CDTF">2015-05-22T07:06:00Z</dcterms:created>
  <dcterms:modified xsi:type="dcterms:W3CDTF">2015-12-03T13:15:00Z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