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97261" w14:textId="77777777"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72E25C43" wp14:editId="70FA5D4A">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5AAFC" w14:textId="77777777" w:rsidR="003C4A5B" w:rsidRDefault="003C4A5B" w:rsidP="003C4A5B">
      <w:pPr>
        <w:pStyle w:val="Textkrper2"/>
        <w:spacing w:line="280" w:lineRule="atLeast"/>
        <w:jc w:val="left"/>
        <w:rPr>
          <w:rFonts w:ascii="Arial" w:hAnsi="Arial" w:cs="Arial"/>
          <w:b w:val="0"/>
          <w:color w:val="000080"/>
          <w:sz w:val="44"/>
          <w:szCs w:val="44"/>
        </w:rPr>
      </w:pPr>
    </w:p>
    <w:p w14:paraId="2D9D64C8" w14:textId="77777777" w:rsidR="003C4A5B" w:rsidRDefault="003C4A5B" w:rsidP="003C4A5B">
      <w:pPr>
        <w:pStyle w:val="Textkrper2"/>
        <w:spacing w:line="280" w:lineRule="atLeast"/>
        <w:jc w:val="left"/>
        <w:rPr>
          <w:rFonts w:ascii="Arial" w:hAnsi="Arial" w:cs="Arial"/>
          <w:b w:val="0"/>
          <w:color w:val="000080"/>
          <w:sz w:val="44"/>
          <w:szCs w:val="44"/>
        </w:rPr>
      </w:pPr>
    </w:p>
    <w:p w14:paraId="0A302154" w14:textId="77777777" w:rsidR="003C4A5B" w:rsidRDefault="003C4A5B" w:rsidP="003C4A5B">
      <w:pPr>
        <w:pStyle w:val="Textkrper2"/>
        <w:spacing w:line="280" w:lineRule="atLeast"/>
        <w:jc w:val="left"/>
        <w:rPr>
          <w:rFonts w:ascii="Arial" w:hAnsi="Arial" w:cs="Arial"/>
          <w:b w:val="0"/>
          <w:color w:val="000080"/>
          <w:sz w:val="44"/>
          <w:szCs w:val="44"/>
        </w:rPr>
      </w:pPr>
    </w:p>
    <w:p w14:paraId="737B50BB" w14:textId="77777777" w:rsidR="003C4A5B" w:rsidRDefault="003C4A5B" w:rsidP="003C4A5B">
      <w:pPr>
        <w:pStyle w:val="Textkrper2"/>
        <w:spacing w:line="280" w:lineRule="atLeast"/>
        <w:jc w:val="left"/>
        <w:rPr>
          <w:rFonts w:ascii="Arial" w:hAnsi="Arial" w:cs="Arial"/>
          <w:b w:val="0"/>
          <w:color w:val="000080"/>
          <w:sz w:val="44"/>
          <w:szCs w:val="44"/>
        </w:rPr>
      </w:pPr>
    </w:p>
    <w:p w14:paraId="5CD4FF22" w14:textId="77777777" w:rsidR="003C4A5B" w:rsidRDefault="003C4A5B" w:rsidP="003C4A5B">
      <w:pPr>
        <w:pStyle w:val="Textkrper2"/>
        <w:spacing w:line="280" w:lineRule="atLeast"/>
        <w:jc w:val="left"/>
        <w:rPr>
          <w:rFonts w:ascii="Arial" w:hAnsi="Arial" w:cs="Arial"/>
          <w:b w:val="0"/>
          <w:color w:val="000080"/>
          <w:sz w:val="44"/>
          <w:szCs w:val="44"/>
        </w:rPr>
      </w:pPr>
    </w:p>
    <w:p w14:paraId="724C9616" w14:textId="77777777" w:rsidR="003C4A5B" w:rsidRDefault="003C4A5B" w:rsidP="003C4A5B">
      <w:pPr>
        <w:pStyle w:val="Textkrper2"/>
        <w:spacing w:line="280" w:lineRule="atLeast"/>
        <w:jc w:val="left"/>
        <w:rPr>
          <w:rFonts w:ascii="Arial" w:hAnsi="Arial" w:cs="Arial"/>
          <w:b w:val="0"/>
          <w:color w:val="000080"/>
          <w:sz w:val="44"/>
          <w:szCs w:val="44"/>
        </w:rPr>
      </w:pPr>
    </w:p>
    <w:p w14:paraId="7F26C8EB" w14:textId="77777777"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14:paraId="0DF6D430"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5136EFCE" w14:textId="77777777" w:rsidR="003C4A5B" w:rsidRDefault="003C4A5B" w:rsidP="003C4A5B">
      <w:pPr>
        <w:pStyle w:val="Textkrper2"/>
        <w:spacing w:line="280" w:lineRule="atLeast"/>
        <w:jc w:val="left"/>
        <w:rPr>
          <w:rFonts w:ascii="Arial" w:hAnsi="Arial" w:cs="Arial"/>
          <w:b w:val="0"/>
          <w:color w:val="000080"/>
          <w:sz w:val="44"/>
          <w:szCs w:val="44"/>
          <w:lang w:val="en-US"/>
        </w:rPr>
      </w:pPr>
    </w:p>
    <w:p w14:paraId="439A9EC8"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1DCA3C8B"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72816AD2"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69EC01AF" w14:textId="77777777"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14:paraId="1E09791B"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6C77D52D" w14:textId="77777777"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4FD9CFE6" wp14:editId="720999AC">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1FA16EFD" w14:textId="77777777" w:rsidR="007D0FA6" w:rsidRPr="0088409C" w:rsidRDefault="007D0FA6"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14:paraId="1FA16EFD" w14:textId="77777777" w:rsidR="007D0FA6" w:rsidRPr="0088409C" w:rsidRDefault="007D0FA6"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14:paraId="4C3A0D6B"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6A219544"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256831EA" w14:textId="77777777"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755943A2" wp14:editId="7C848A45">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AEC5326" w14:textId="57B1B6D3" w:rsidR="007D0FA6" w:rsidRPr="00C617DE" w:rsidRDefault="007D0FA6"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Pr>
                                <w:rFonts w:ascii="Arial" w:hAnsi="Arial" w:cs="Arial"/>
                                <w:color w:val="FFFFFF"/>
                                <w:sz w:val="26"/>
                                <w:szCs w:val="26"/>
                                <w:lang w:val="en-US"/>
                              </w:rPr>
                              <w:t>09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14:paraId="1AEC5326" w14:textId="57B1B6D3" w:rsidR="007D0FA6" w:rsidRPr="00C617DE" w:rsidRDefault="007D0FA6"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Pr>
                          <w:rFonts w:ascii="Arial" w:hAnsi="Arial" w:cs="Arial"/>
                          <w:color w:val="FFFFFF"/>
                          <w:sz w:val="26"/>
                          <w:szCs w:val="26"/>
                          <w:lang w:val="en-US"/>
                        </w:rPr>
                        <w:t>09</w:t>
                      </w:r>
                      <w:r w:rsidRPr="00C617DE">
                        <w:rPr>
                          <w:rFonts w:ascii="Arial" w:hAnsi="Arial" w:cs="Arial"/>
                          <w:color w:val="FFFFFF"/>
                          <w:sz w:val="26"/>
                          <w:szCs w:val="26"/>
                          <w:lang w:val="en-US"/>
                        </w:rPr>
                        <w:t>/2015</w:t>
                      </w:r>
                    </w:p>
                  </w:txbxContent>
                </v:textbox>
              </v:shape>
            </w:pict>
          </mc:Fallback>
        </mc:AlternateContent>
      </w:r>
    </w:p>
    <w:p w14:paraId="294F9A2D" w14:textId="77777777" w:rsidR="00B06303" w:rsidRPr="0071346B" w:rsidRDefault="00B06303" w:rsidP="003C4A5B">
      <w:pPr>
        <w:pStyle w:val="Textkrper2"/>
        <w:spacing w:line="280" w:lineRule="atLeast"/>
        <w:jc w:val="left"/>
        <w:rPr>
          <w:rFonts w:ascii="Arial" w:hAnsi="Arial" w:cs="Arial"/>
          <w:b w:val="0"/>
          <w:color w:val="1F497D"/>
          <w:sz w:val="44"/>
          <w:szCs w:val="44"/>
          <w:lang w:val="en-US"/>
        </w:rPr>
      </w:pPr>
    </w:p>
    <w:p w14:paraId="6DDA84B7" w14:textId="77777777" w:rsidR="003C4A5B" w:rsidRPr="008951BF"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03B972FB" wp14:editId="7C7CA8AC">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555FD61B" wp14:editId="58A59AF4">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8951BF">
        <w:rPr>
          <w:rFonts w:ascii="Arial" w:hAnsi="Arial" w:cs="Arial"/>
          <w:b w:val="0"/>
          <w:color w:val="1F497D"/>
          <w:sz w:val="44"/>
          <w:szCs w:val="44"/>
        </w:rPr>
        <w:t>PA Modul P01-0</w:t>
      </w:r>
      <w:r w:rsidR="008951BF" w:rsidRPr="008951BF">
        <w:rPr>
          <w:rFonts w:ascii="Arial" w:hAnsi="Arial" w:cs="Arial"/>
          <w:b w:val="0"/>
          <w:color w:val="1F497D"/>
          <w:sz w:val="44"/>
          <w:szCs w:val="44"/>
        </w:rPr>
        <w:t>4</w:t>
      </w:r>
    </w:p>
    <w:p w14:paraId="73224E8C" w14:textId="77777777" w:rsidR="008951BF" w:rsidRPr="0098671D" w:rsidRDefault="008951BF" w:rsidP="008951BF">
      <w:pPr>
        <w:pStyle w:val="Textkrper2"/>
        <w:spacing w:line="280" w:lineRule="atLeast"/>
        <w:jc w:val="left"/>
        <w:rPr>
          <w:rFonts w:ascii="Arial" w:hAnsi="Arial" w:cs="Arial"/>
          <w:b w:val="0"/>
          <w:bCs/>
          <w:sz w:val="36"/>
          <w:szCs w:val="36"/>
        </w:rPr>
      </w:pPr>
      <w:r w:rsidRPr="0098671D">
        <w:rPr>
          <w:rFonts w:ascii="Arial" w:hAnsi="Arial" w:cs="Arial"/>
          <w:b w:val="0"/>
          <w:bCs/>
          <w:sz w:val="36"/>
          <w:szCs w:val="36"/>
        </w:rPr>
        <w:t>SIMATIC PCS 7 – Einzelsteuerfunktion</w:t>
      </w:r>
    </w:p>
    <w:p w14:paraId="15C28343" w14:textId="77777777" w:rsidR="00AF73AC" w:rsidRPr="00737E9C" w:rsidRDefault="00E652A4" w:rsidP="00AF73AC">
      <w:pPr>
        <w:pStyle w:val="Kopfzeile"/>
        <w:tabs>
          <w:tab w:val="clear" w:pos="4536"/>
          <w:tab w:val="clear" w:pos="9072"/>
        </w:tabs>
        <w:spacing w:before="0" w:after="0" w:line="264" w:lineRule="auto"/>
        <w:ind w:left="0" w:right="-527"/>
        <w:rPr>
          <w:b/>
          <w:szCs w:val="20"/>
          <w:lang w:eastAsia="de-DE" w:bidi="ar-SA"/>
        </w:rPr>
      </w:pPr>
      <w:r w:rsidRPr="002C27C3">
        <w:rPr>
          <w:color w:val="FF0000"/>
        </w:rPr>
        <w:br w:type="page"/>
      </w:r>
      <w:r w:rsidR="00AF73AC" w:rsidRPr="00272045">
        <w:rPr>
          <w:b/>
          <w:sz w:val="24"/>
          <w:szCs w:val="24"/>
          <w:lang w:eastAsia="de-DE" w:bidi="ar-SA"/>
        </w:rPr>
        <w:lastRenderedPageBreak/>
        <w:t>Passend</w:t>
      </w:r>
      <w:r w:rsidR="00AF73AC">
        <w:rPr>
          <w:b/>
          <w:sz w:val="24"/>
          <w:szCs w:val="24"/>
          <w:lang w:eastAsia="de-DE" w:bidi="ar-SA"/>
        </w:rPr>
        <w:t>e SCE Trainer Pakete zu diesen Lehru</w:t>
      </w:r>
      <w:r w:rsidR="00AF73AC" w:rsidRPr="00272045">
        <w:rPr>
          <w:b/>
          <w:sz w:val="24"/>
          <w:szCs w:val="24"/>
          <w:lang w:eastAsia="de-DE" w:bidi="ar-SA"/>
        </w:rPr>
        <w:t>nterlagen</w:t>
      </w:r>
    </w:p>
    <w:p w14:paraId="62324D52" w14:textId="77777777" w:rsidR="00AF73AC" w:rsidRPr="000E26BF" w:rsidRDefault="00AF73AC" w:rsidP="00AF73AC">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14:paraId="3ECD3488" w14:textId="77777777" w:rsidR="00AF73AC" w:rsidRPr="000E26BF" w:rsidRDefault="00AF73AC" w:rsidP="00AF73AC">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14:paraId="616514E7" w14:textId="77777777" w:rsidR="00AF73AC" w:rsidRPr="0034058D" w:rsidRDefault="00AF73AC" w:rsidP="00AF73AC">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34058D">
        <w:rPr>
          <w:bCs/>
          <w:color w:val="000000"/>
        </w:rPr>
        <w:t xml:space="preserve">6ES7650-0XX18-0YE5 (V8.0 </w:t>
      </w:r>
      <w:r>
        <w:rPr>
          <w:bCs/>
          <w:color w:val="000000"/>
          <w:lang w:val="es-ES"/>
        </w:rPr>
        <w:sym w:font="Wingdings" w:char="F0E0"/>
      </w:r>
      <w:r w:rsidRPr="0034058D">
        <w:rPr>
          <w:bCs/>
          <w:color w:val="000000"/>
        </w:rPr>
        <w:t xml:space="preserve"> V8.1) bzw. 6ES7650-0XX08-0YE5</w:t>
      </w:r>
      <w:r w:rsidRPr="0034058D">
        <w:rPr>
          <w:b/>
          <w:color w:val="000000"/>
        </w:rPr>
        <w:t xml:space="preserve"> </w:t>
      </w:r>
      <w:r w:rsidRPr="0034058D">
        <w:rPr>
          <w:bCs/>
          <w:color w:val="000000"/>
        </w:rPr>
        <w:t xml:space="preserve">(V7.1 </w:t>
      </w:r>
      <w:r>
        <w:rPr>
          <w:bCs/>
          <w:color w:val="000000"/>
          <w:lang w:val="es-ES"/>
        </w:rPr>
        <w:sym w:font="Wingdings" w:char="F0E0"/>
      </w:r>
      <w:r w:rsidRPr="0034058D">
        <w:rPr>
          <w:bCs/>
          <w:color w:val="000000"/>
        </w:rPr>
        <w:t xml:space="preserve"> V8.0)</w:t>
      </w:r>
    </w:p>
    <w:p w14:paraId="7DDFD767" w14:textId="77777777" w:rsidR="00AF73AC" w:rsidRPr="000E26BF" w:rsidRDefault="00AF73AC" w:rsidP="00AF73AC">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14:paraId="0F57836E" w14:textId="77777777" w:rsidR="00AF73AC" w:rsidRPr="00E652A4" w:rsidRDefault="00AF73AC" w:rsidP="00AF73AC">
      <w:pPr>
        <w:pStyle w:val="Kopfzeile"/>
        <w:tabs>
          <w:tab w:val="clear" w:pos="4536"/>
          <w:tab w:val="clear" w:pos="9072"/>
        </w:tabs>
        <w:spacing w:before="0" w:after="0" w:line="264" w:lineRule="auto"/>
        <w:ind w:left="0" w:right="567"/>
        <w:rPr>
          <w:b/>
          <w:szCs w:val="20"/>
          <w:lang w:eastAsia="de-DE" w:bidi="ar-SA"/>
        </w:rPr>
      </w:pPr>
    </w:p>
    <w:p w14:paraId="2B59D3ED" w14:textId="77777777" w:rsidR="00AF73AC" w:rsidRPr="00E652A4" w:rsidRDefault="00AF73AC" w:rsidP="00AF73AC">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14:paraId="3023F115" w14:textId="77777777" w:rsidR="00AF73AC" w:rsidRPr="00CB4596" w:rsidRDefault="00AF73AC" w:rsidP="00AF73AC">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14:paraId="6DE47F21" w14:textId="77777777" w:rsidR="00AF73AC" w:rsidRPr="00494F58" w:rsidRDefault="00AF73AC" w:rsidP="00AF73AC">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14:paraId="71EE0048" w14:textId="77777777" w:rsidR="00AF73AC" w:rsidRPr="00E652A4" w:rsidRDefault="00AF73AC" w:rsidP="00AF73AC">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Pr>
          <w:szCs w:val="20"/>
          <w:lang w:eastAsia="de-DE" w:bidi="ar-SA"/>
        </w:rPr>
        <w:t>Fortbildungen kontaktieren Sie I</w:t>
      </w:r>
      <w:r w:rsidRPr="00E652A4">
        <w:rPr>
          <w:szCs w:val="20"/>
          <w:lang w:eastAsia="de-DE" w:bidi="ar-SA"/>
        </w:rPr>
        <w:t>hren regionalen SCE Kontaktpartner</w:t>
      </w:r>
    </w:p>
    <w:p w14:paraId="528DCE8E" w14:textId="77777777" w:rsidR="00AF73AC" w:rsidRPr="00DF33A3" w:rsidRDefault="00AF73AC" w:rsidP="00AF73AC">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14:paraId="2539F5EE" w14:textId="77777777" w:rsidR="00AF73AC" w:rsidRDefault="00AF73AC" w:rsidP="00AF73AC">
      <w:pPr>
        <w:pStyle w:val="Kopfzeile"/>
        <w:tabs>
          <w:tab w:val="clear" w:pos="4536"/>
          <w:tab w:val="clear" w:pos="9072"/>
        </w:tabs>
        <w:spacing w:before="0" w:after="0" w:line="264" w:lineRule="auto"/>
        <w:ind w:left="0" w:right="567"/>
        <w:rPr>
          <w:b/>
        </w:rPr>
      </w:pPr>
      <w:r w:rsidRPr="00494F58">
        <w:rPr>
          <w:b/>
        </w:rPr>
        <w:fldChar w:fldCharType="end"/>
      </w:r>
    </w:p>
    <w:p w14:paraId="3B9C64DB" w14:textId="77777777" w:rsidR="00AF73AC" w:rsidRDefault="00AF73AC" w:rsidP="00AF73AC">
      <w:pPr>
        <w:pStyle w:val="Kopfzeile"/>
        <w:tabs>
          <w:tab w:val="clear" w:pos="4536"/>
          <w:tab w:val="clear" w:pos="9072"/>
        </w:tabs>
        <w:spacing w:before="0" w:after="0" w:line="264" w:lineRule="auto"/>
        <w:ind w:left="0" w:right="567"/>
        <w:rPr>
          <w:b/>
          <w:sz w:val="24"/>
          <w:szCs w:val="24"/>
          <w:lang w:eastAsia="de-DE" w:bidi="ar-SA"/>
        </w:rPr>
      </w:pPr>
    </w:p>
    <w:p w14:paraId="79D604A4" w14:textId="77777777" w:rsidR="00AF73AC" w:rsidRPr="005A375A" w:rsidRDefault="00AF73AC" w:rsidP="00AF73AC">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t>Weiterführende Informationen</w:t>
      </w:r>
      <w:r w:rsidRPr="003A6C8B">
        <w:rPr>
          <w:b/>
          <w:sz w:val="24"/>
          <w:szCs w:val="24"/>
          <w:lang w:eastAsia="de-DE" w:bidi="ar-SA"/>
        </w:rPr>
        <w:t xml:space="preserve"> </w:t>
      </w:r>
      <w:r>
        <w:rPr>
          <w:b/>
          <w:sz w:val="24"/>
          <w:szCs w:val="24"/>
          <w:lang w:eastAsia="de-DE" w:bidi="ar-SA"/>
        </w:rPr>
        <w:t>zu SIMATIC PCS 7 und SIMIT</w:t>
      </w:r>
    </w:p>
    <w:p w14:paraId="227CF4AD" w14:textId="77777777" w:rsidR="00AF73AC" w:rsidRPr="005A375A" w:rsidRDefault="00AF73AC" w:rsidP="00AF73AC">
      <w:pPr>
        <w:pStyle w:val="Kopfzeile"/>
        <w:spacing w:before="0" w:after="0" w:line="264" w:lineRule="auto"/>
        <w:ind w:left="0" w:right="567"/>
        <w:rPr>
          <w:rStyle w:val="Hyperlink"/>
          <w:color w:val="0000FF"/>
          <w:szCs w:val="20"/>
          <w:lang w:eastAsia="de-DE" w:bidi="ar-SA"/>
        </w:rPr>
      </w:pPr>
      <w:r w:rsidRPr="005A375A">
        <w:rPr>
          <w:szCs w:val="20"/>
          <w:lang w:eastAsia="de-DE" w:bidi="ar-SA"/>
        </w:rPr>
        <w:t>Insbesondere</w:t>
      </w:r>
      <w:r>
        <w:t xml:space="preserve"> G</w:t>
      </w:r>
      <w:r w:rsidRPr="0099717F">
        <w:t xml:space="preserve">etting started, </w:t>
      </w:r>
      <w:r>
        <w:t>V</w:t>
      </w:r>
      <w:r w:rsidRPr="0099717F">
        <w:t xml:space="preserve">ideos, </w:t>
      </w:r>
      <w:r>
        <w:t>T</w:t>
      </w:r>
      <w:r w:rsidRPr="0099717F">
        <w:t>utorials, Handbücher und Programmierleitfaden.</w:t>
      </w:r>
      <w:r>
        <w:br/>
      </w:r>
      <w:r w:rsidRPr="005A375A">
        <w:rPr>
          <w:rStyle w:val="Hyperlink"/>
          <w:color w:val="0000FF"/>
          <w:szCs w:val="20"/>
          <w:lang w:eastAsia="de-DE" w:bidi="ar-SA"/>
        </w:rPr>
        <w:fldChar w:fldCharType="begin"/>
      </w:r>
      <w:r w:rsidRPr="005A375A">
        <w:rPr>
          <w:rStyle w:val="Hyperlink"/>
          <w:color w:val="0000FF"/>
          <w:szCs w:val="20"/>
          <w:lang w:eastAsia="de-DE" w:bidi="ar-SA"/>
        </w:rPr>
        <w:instrText>HYPERLINK "http://www.siemens.de/sce/S7-1500"</w:instrText>
      </w:r>
      <w:r w:rsidRPr="005A375A">
        <w:rPr>
          <w:rStyle w:val="Hyperlink"/>
          <w:color w:val="0000FF"/>
          <w:szCs w:val="20"/>
          <w:lang w:eastAsia="de-DE" w:bidi="ar-SA"/>
        </w:rPr>
        <w:fldChar w:fldCharType="separate"/>
      </w:r>
      <w:hyperlink r:id="rId13" w:history="1">
        <w:r>
          <w:rPr>
            <w:rStyle w:val="Hyperlink"/>
            <w:color w:val="0000FF"/>
            <w:szCs w:val="20"/>
            <w:lang w:eastAsia="de-DE" w:bidi="ar-SA"/>
          </w:rPr>
          <w:t>siemens.de/sce/pcs7</w:t>
        </w:r>
      </w:hyperlink>
    </w:p>
    <w:p w14:paraId="2EC3564F" w14:textId="77777777" w:rsidR="00AF73AC" w:rsidRPr="00737E9C" w:rsidRDefault="00AF73AC" w:rsidP="00AF73AC">
      <w:pPr>
        <w:pStyle w:val="Kopfzeile"/>
        <w:spacing w:before="0" w:after="0" w:line="264" w:lineRule="auto"/>
        <w:ind w:left="0" w:right="567"/>
        <w:rPr>
          <w:b/>
          <w:szCs w:val="20"/>
          <w:lang w:eastAsia="de-DE" w:bidi="ar-SA"/>
        </w:rPr>
      </w:pPr>
      <w:r w:rsidRPr="005A375A">
        <w:rPr>
          <w:rStyle w:val="Hyperlink"/>
          <w:color w:val="0000FF"/>
          <w:szCs w:val="20"/>
          <w:lang w:eastAsia="de-DE" w:bidi="ar-SA"/>
        </w:rPr>
        <w:fldChar w:fldCharType="end"/>
      </w: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14:paraId="16D2D6CA" w14:textId="77777777" w:rsidR="00AF73AC" w:rsidRPr="00D12464" w:rsidRDefault="00F5462C" w:rsidP="00AF73AC">
      <w:pPr>
        <w:pStyle w:val="Kopfzeile"/>
        <w:spacing w:before="0" w:after="0" w:line="264" w:lineRule="auto"/>
        <w:ind w:left="0" w:right="567"/>
        <w:rPr>
          <w:color w:val="0000FF"/>
          <w:szCs w:val="20"/>
          <w:u w:val="single"/>
          <w:lang w:eastAsia="de-DE" w:bidi="ar-SA"/>
        </w:rPr>
      </w:pPr>
      <w:hyperlink r:id="rId14" w:history="1">
        <w:r w:rsidR="00AF73AC" w:rsidRPr="00DF33A3">
          <w:rPr>
            <w:rStyle w:val="Hyperlink"/>
            <w:color w:val="0000FF"/>
            <w:szCs w:val="20"/>
            <w:lang w:eastAsia="de-DE" w:bidi="ar-SA"/>
          </w:rPr>
          <w:t>siemens.de/sce</w:t>
        </w:r>
      </w:hyperlink>
      <w:r w:rsidR="00AF73AC">
        <w:rPr>
          <w:b/>
        </w:rPr>
        <w:br/>
      </w:r>
      <w:r w:rsidR="00AF73AC" w:rsidRPr="00D12464">
        <w:rPr>
          <w:b/>
          <w:sz w:val="24"/>
          <w:szCs w:val="24"/>
        </w:rPr>
        <w:br/>
      </w:r>
      <w:r w:rsidR="00AF73AC" w:rsidRPr="00D12464">
        <w:rPr>
          <w:b/>
          <w:sz w:val="24"/>
          <w:szCs w:val="24"/>
        </w:rPr>
        <w:br/>
      </w:r>
      <w:r w:rsidR="00AF73AC">
        <w:rPr>
          <w:b/>
          <w:sz w:val="24"/>
          <w:szCs w:val="24"/>
          <w:lang w:eastAsia="de-DE" w:bidi="ar-SA"/>
        </w:rPr>
        <w:t>Verwendungshinweis</w:t>
      </w:r>
      <w:r w:rsidR="00AF73AC">
        <w:rPr>
          <w:szCs w:val="20"/>
          <w:lang w:eastAsia="de-DE" w:bidi="ar-SA"/>
        </w:rPr>
        <w:br/>
        <w:t>Die SCE Lehrunterlage</w:t>
      </w:r>
      <w:r w:rsidR="00AF73AC"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14:paraId="3186BECD" w14:textId="77777777" w:rsidR="00AF73AC" w:rsidRPr="00E652A4" w:rsidRDefault="00AF73AC" w:rsidP="00AF73AC">
      <w:pPr>
        <w:pStyle w:val="Kopfzeile"/>
        <w:spacing w:before="0" w:after="0" w:line="264" w:lineRule="auto"/>
        <w:ind w:left="0" w:right="567"/>
        <w:jc w:val="both"/>
        <w:rPr>
          <w:szCs w:val="20"/>
          <w:lang w:eastAsia="de-DE" w:bidi="ar-SA"/>
        </w:rPr>
      </w:pPr>
    </w:p>
    <w:p w14:paraId="195299E3" w14:textId="77777777" w:rsidR="00AF73AC" w:rsidRPr="00E652A4" w:rsidRDefault="00AF73AC" w:rsidP="00AF73AC">
      <w:pPr>
        <w:pStyle w:val="Kopfzeile"/>
        <w:spacing w:before="0" w:after="0" w:line="264" w:lineRule="auto"/>
        <w:ind w:left="0" w:right="567"/>
        <w:jc w:val="both"/>
        <w:rPr>
          <w:szCs w:val="20"/>
          <w:lang w:eastAsia="de-DE" w:bidi="ar-SA"/>
        </w:rPr>
      </w:pPr>
      <w:r w:rsidRPr="00E652A4">
        <w:rPr>
          <w:szCs w:val="20"/>
          <w:lang w:eastAsia="de-DE" w:bidi="ar-SA"/>
        </w:rPr>
        <w:t>Diese Unterlage darf nur für die Erstausbildung an Siemens Produkten/Systemen verwendet werden. D.h</w:t>
      </w:r>
      <w:r>
        <w:rPr>
          <w:szCs w:val="20"/>
          <w:lang w:eastAsia="de-DE" w:bidi="ar-SA"/>
        </w:rPr>
        <w:t xml:space="preserve">. sie kann ganz oder teilweise </w:t>
      </w:r>
      <w:r w:rsidRPr="00E652A4">
        <w:rPr>
          <w:szCs w:val="20"/>
          <w:lang w:eastAsia="de-DE" w:bidi="ar-SA"/>
        </w:rPr>
        <w:t>kopiert und an die Auszubildenden zur Nutzung im Rahmen deren Ausbildung aus</w:t>
      </w:r>
      <w:r>
        <w:rPr>
          <w:szCs w:val="20"/>
          <w:lang w:eastAsia="de-DE" w:bidi="ar-SA"/>
        </w:rPr>
        <w:t>ge</w:t>
      </w:r>
      <w:r w:rsidRPr="00E652A4">
        <w:rPr>
          <w:szCs w:val="20"/>
          <w:lang w:eastAsia="de-DE" w:bidi="ar-SA"/>
        </w:rPr>
        <w:t xml:space="preserve">händigt werden. Weitergabe sowie Vervielfältigung dieser Unterlage und Mitteilung ihres Inhalts ist innerhalb öffentlicher Aus- und Weiterbildungsstätten </w:t>
      </w:r>
      <w:r>
        <w:rPr>
          <w:szCs w:val="20"/>
          <w:lang w:eastAsia="de-DE" w:bidi="ar-SA"/>
        </w:rPr>
        <w:t>für</w:t>
      </w:r>
      <w:r w:rsidRPr="00E652A4">
        <w:rPr>
          <w:szCs w:val="20"/>
          <w:lang w:eastAsia="de-DE" w:bidi="ar-SA"/>
        </w:rPr>
        <w:t xml:space="preserve"> Zwecke der Ausbildung gestattet. </w:t>
      </w:r>
    </w:p>
    <w:p w14:paraId="10E66406" w14:textId="77777777" w:rsidR="00AF73AC" w:rsidRPr="00123A78" w:rsidRDefault="00AF73AC" w:rsidP="00AF73AC">
      <w:pPr>
        <w:pStyle w:val="Kopfzeile"/>
        <w:spacing w:before="0" w:after="0" w:line="264" w:lineRule="auto"/>
        <w:ind w:right="567"/>
        <w:jc w:val="both"/>
      </w:pPr>
    </w:p>
    <w:p w14:paraId="7197E363" w14:textId="77777777" w:rsidR="00AF73AC" w:rsidRPr="00E652A4" w:rsidRDefault="00AF73AC" w:rsidP="00AF73AC">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Ausnahmen bedürfen der schriftlichen Genehmigung durch die Siemens AG</w:t>
      </w:r>
      <w:r>
        <w:rPr>
          <w:szCs w:val="20"/>
          <w:lang w:eastAsia="de-DE" w:bidi="ar-SA"/>
        </w:rPr>
        <w:t xml:space="preserve">. </w:t>
      </w:r>
      <w:r w:rsidRPr="00E652A4">
        <w:rPr>
          <w:szCs w:val="20"/>
          <w:lang w:eastAsia="de-DE" w:bidi="ar-SA"/>
        </w:rPr>
        <w:t xml:space="preserve">Ansprechpartner: Herr Roland Scheuerer </w:t>
      </w:r>
      <w:r w:rsidRPr="00CF5DE7">
        <w:rPr>
          <w:bCs/>
          <w:color w:val="0000FF"/>
          <w:szCs w:val="20"/>
          <w:u w:val="single"/>
          <w:lang w:eastAsia="de-DE" w:bidi="ar-SA"/>
        </w:rPr>
        <w:t>roland.scheuerer@siemens.com</w:t>
      </w:r>
      <w:r>
        <w:rPr>
          <w:szCs w:val="20"/>
          <w:lang w:eastAsia="de-DE" w:bidi="ar-SA"/>
        </w:rPr>
        <w:t>.</w:t>
      </w:r>
    </w:p>
    <w:p w14:paraId="6AFB496B" w14:textId="77777777" w:rsidR="00AF73AC" w:rsidRPr="00E652A4" w:rsidRDefault="00AF73AC" w:rsidP="00AF73AC">
      <w:pPr>
        <w:pStyle w:val="Kopfzeile"/>
        <w:spacing w:before="0" w:after="0" w:line="264" w:lineRule="auto"/>
        <w:ind w:left="0" w:right="567"/>
        <w:jc w:val="both"/>
        <w:rPr>
          <w:szCs w:val="20"/>
          <w:lang w:eastAsia="de-DE" w:bidi="ar-SA"/>
        </w:rPr>
      </w:pPr>
    </w:p>
    <w:p w14:paraId="453C82D6" w14:textId="77777777" w:rsidR="00AF73AC" w:rsidRPr="00E652A4" w:rsidRDefault="00AF73AC" w:rsidP="00AF73AC">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14:paraId="3D74140C" w14:textId="77777777" w:rsidR="00AF73AC" w:rsidRPr="00E652A4" w:rsidRDefault="00AF73AC" w:rsidP="00AF73AC">
      <w:pPr>
        <w:pStyle w:val="Kopfzeile"/>
        <w:spacing w:before="0" w:after="0" w:line="264" w:lineRule="auto"/>
        <w:ind w:left="0" w:right="567"/>
        <w:jc w:val="both"/>
        <w:rPr>
          <w:szCs w:val="20"/>
          <w:lang w:eastAsia="de-DE" w:bidi="ar-SA"/>
        </w:rPr>
      </w:pPr>
    </w:p>
    <w:p w14:paraId="2931F511" w14:textId="77777777" w:rsidR="00AF73AC" w:rsidRPr="00E652A4" w:rsidRDefault="00AF73AC" w:rsidP="00AF73AC">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14:paraId="7C934572" w14:textId="77777777" w:rsidR="00AF73AC" w:rsidRPr="00E652A4" w:rsidRDefault="00AF73AC" w:rsidP="00AF73AC">
      <w:pPr>
        <w:pStyle w:val="Kopfzeile"/>
        <w:spacing w:before="0" w:after="0" w:line="264" w:lineRule="auto"/>
        <w:ind w:left="0" w:right="567"/>
        <w:jc w:val="both"/>
        <w:rPr>
          <w:szCs w:val="20"/>
          <w:lang w:eastAsia="de-DE" w:bidi="ar-SA"/>
        </w:rPr>
      </w:pPr>
    </w:p>
    <w:p w14:paraId="7FCEE2B0" w14:textId="6D6113FF" w:rsidR="00E652A4" w:rsidRDefault="00AF73AC" w:rsidP="00AF73AC">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14:paraId="3EDB6A2E" w14:textId="77777777"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14:paraId="02854473" w14:textId="77777777" w:rsidR="00A5297A" w:rsidRDefault="00A5297A" w:rsidP="00A5297A">
      <w:pPr>
        <w:pStyle w:val="berschrift1"/>
        <w:numPr>
          <w:ilvl w:val="0"/>
          <w:numId w:val="7"/>
        </w:numPr>
        <w:suppressAutoHyphens/>
        <w:contextualSpacing w:val="0"/>
      </w:pPr>
      <w:r>
        <w:lastRenderedPageBreak/>
        <w:t>Einzelsteuerfunktionen</w:t>
      </w:r>
    </w:p>
    <w:p w14:paraId="4D9FAC2B" w14:textId="77777777" w:rsidR="00A5297A" w:rsidRDefault="00A5297A" w:rsidP="00A5297A">
      <w:pPr>
        <w:pStyle w:val="berschrift2"/>
      </w:pPr>
      <w:r>
        <w:t>Lernziel</w:t>
      </w:r>
    </w:p>
    <w:p w14:paraId="019CD6E7" w14:textId="77777777" w:rsidR="00A5297A" w:rsidRDefault="00A5297A" w:rsidP="00A5297A">
      <w:pPr>
        <w:jc w:val="both"/>
      </w:pPr>
      <w:r>
        <w:t>Die Studierenden können nach der Bearbeitung dieses Moduls den Begriff der Einzel</w:t>
      </w:r>
      <w:r>
        <w:softHyphen/>
        <w:t>steuerfunktion im Rahmen der objektorientierten Softwarestrukturierung definieren und einordnen. Sie verstehen das Konzept, den Aufbau sowie die Funktionsweise von Einzel</w:t>
      </w:r>
      <w:r>
        <w:softHyphen/>
        <w:t xml:space="preserve">steuerfunktionen und kennen typische Einzelsteuerfunktionen sowie deren Umsetzung in </w:t>
      </w:r>
      <w:r>
        <w:rPr>
          <w:rStyle w:val="Hervorhebung"/>
        </w:rPr>
        <w:t>PCS 7</w:t>
      </w:r>
      <w:r>
        <w:t>.</w:t>
      </w:r>
    </w:p>
    <w:p w14:paraId="78ED07E6" w14:textId="77777777" w:rsidR="00A5297A" w:rsidRDefault="00A5297A" w:rsidP="00A5297A">
      <w:pPr>
        <w:pStyle w:val="berschrift2"/>
      </w:pPr>
      <w:r>
        <w:t>Theorie in Kürze</w:t>
      </w:r>
    </w:p>
    <w:p w14:paraId="3854F44C" w14:textId="77777777" w:rsidR="00A5297A" w:rsidRDefault="00A5297A" w:rsidP="00A5297A">
      <w:pPr>
        <w:jc w:val="both"/>
      </w:pPr>
      <w:r>
        <w:t>Das Ziel der objektorientierten Softwarestrukturierung besteht darin, die Struktur der realen Anlage durch eine entsprechende Modularisierung der Anwendersoftware möglichst eindeutig nachzubilden. Dazu wird für jeden Feldgerätetyp mindestens ein Funktions</w:t>
      </w:r>
      <w:r>
        <w:softHyphen/>
        <w:t>baustein bereit</w:t>
      </w:r>
      <w:r>
        <w:softHyphen/>
        <w:t>gestellt, der die gesamte Ansteuerungslogik, notwendige Schutz- und Überwachungsfunktionen sowie geeignete Bedien- und Visualisierungsmöglichkeiten bereitstellt. Das Anwenderprogramm nutzt diesen Baustein um das gewünschte Betriebsverhalten einer Maschine oder eines Prozesses zu realisieren.</w:t>
      </w:r>
    </w:p>
    <w:p w14:paraId="2E2CE2A6" w14:textId="77777777" w:rsidR="00A5297A" w:rsidRDefault="00A5297A" w:rsidP="00A5297A">
      <w:pPr>
        <w:jc w:val="both"/>
      </w:pPr>
      <w:r>
        <w:t>Motoren und Ventile sind steuerungstechnische Einrichtungen, die im Sinne einer objekt</w:t>
      </w:r>
      <w:r>
        <w:softHyphen/>
        <w:t xml:space="preserve">orientierten Automatisierung ebenfalls nicht direkt angesteuert, sondern zunächst als Funktionsbaustein-Typen modelliert werden. Derartige Funktionsbaustein-Typen werden als </w:t>
      </w:r>
      <w:r>
        <w:rPr>
          <w:rStyle w:val="Hervorhebung"/>
        </w:rPr>
        <w:t>Einzelsteuerfunktionen</w:t>
      </w:r>
      <w:r>
        <w:t xml:space="preserve"> </w:t>
      </w:r>
      <w:r w:rsidRPr="00B27763">
        <w:rPr>
          <w:rStyle w:val="Hervorhebung"/>
        </w:rPr>
        <w:t>(ESF)</w:t>
      </w:r>
      <w:r>
        <w:t xml:space="preserve"> oder </w:t>
      </w:r>
      <w:r>
        <w:rPr>
          <w:rStyle w:val="Hervorhebung"/>
        </w:rPr>
        <w:t>Individual Drive Functions</w:t>
      </w:r>
      <w:r>
        <w:t xml:space="preserve"> </w:t>
      </w:r>
      <w:r w:rsidRPr="00B27763">
        <w:rPr>
          <w:rStyle w:val="Hervorhebung"/>
        </w:rPr>
        <w:t xml:space="preserve">(IDF) </w:t>
      </w:r>
      <w:r>
        <w:t>bezeichnet. Sie ermöglichen die Steuerung, Überwachung und Bedienung der steuerungs</w:t>
      </w:r>
      <w:r>
        <w:softHyphen/>
        <w:t xml:space="preserve">technischen Einrichtung durch die Bereitstellung von entsprechenden Anschlüssen für Stell- und Steuersignale sowie für Parametrier- und Überwachungsfunktionen. Die technische Umsetzung der Steuerung wird durch eine Instanz des Funktionsbaustein-Typs realisiert und bleibt dem Nutzer verborgen. </w:t>
      </w:r>
      <w:r>
        <w:fldChar w:fldCharType="begin"/>
      </w:r>
      <w:r>
        <w:instrText xml:space="preserve"> REF _Ref333403804 \h </w:instrText>
      </w:r>
      <w:r>
        <w:fldChar w:fldCharType="separate"/>
      </w:r>
      <w:r w:rsidR="00F5462C" w:rsidRPr="003A4546">
        <w:t xml:space="preserve">Abbildung </w:t>
      </w:r>
      <w:r w:rsidR="00F5462C">
        <w:rPr>
          <w:noProof/>
        </w:rPr>
        <w:t>1</w:t>
      </w:r>
      <w:r>
        <w:fldChar w:fldCharType="end"/>
      </w:r>
      <w:r>
        <w:t xml:space="preserve"> zeigt den Übergang vom realen Motor, in diesem Fall eine Pumpe, hin zu einem Baustein der entsprechenden Einzelsteuerfunktion.</w:t>
      </w:r>
    </w:p>
    <w:p w14:paraId="0AFFC862" w14:textId="77777777" w:rsidR="00A5297A" w:rsidRDefault="00A5297A" w:rsidP="00A5297A">
      <w:pPr>
        <w:jc w:val="center"/>
      </w:pPr>
      <w:bookmarkStart w:id="3" w:name="_Ref266379300"/>
      <w:r w:rsidRPr="000A2CED">
        <w:rPr>
          <w:noProof/>
          <w:lang w:eastAsia="de-DE" w:bidi="ar-SA"/>
        </w:rPr>
        <w:drawing>
          <wp:inline distT="0" distB="0" distL="0" distR="0" wp14:anchorId="643677FA" wp14:editId="18A59CE5">
            <wp:extent cx="3381375" cy="3238500"/>
            <wp:effectExtent l="0" t="0" r="9525" b="0"/>
            <wp:docPr id="136" name="Grafik 136" descr="Abb1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1_ne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3238500"/>
                    </a:xfrm>
                    <a:prstGeom prst="rect">
                      <a:avLst/>
                    </a:prstGeom>
                    <a:noFill/>
                    <a:ln>
                      <a:noFill/>
                    </a:ln>
                  </pic:spPr>
                </pic:pic>
              </a:graphicData>
            </a:graphic>
          </wp:inline>
        </w:drawing>
      </w:r>
      <w:bookmarkStart w:id="4" w:name="_Ref333402619"/>
      <w:bookmarkStart w:id="5" w:name="_Ref333403032"/>
    </w:p>
    <w:p w14:paraId="11B7156C" w14:textId="77777777" w:rsidR="00A5297A" w:rsidRPr="003A4546" w:rsidRDefault="00A5297A" w:rsidP="00A5297A">
      <w:pPr>
        <w:pStyle w:val="Beschriftung"/>
      </w:pPr>
      <w:bookmarkStart w:id="6" w:name="_Ref333403804"/>
      <w:r w:rsidRPr="003A4546">
        <w:t xml:space="preserve">Abbildung </w:t>
      </w:r>
      <w:fldSimple w:instr=" SEQ Abbildung \* ARABIC ">
        <w:r w:rsidR="00F5462C">
          <w:rPr>
            <w:noProof/>
          </w:rPr>
          <w:t>1</w:t>
        </w:r>
      </w:fldSimple>
      <w:bookmarkEnd w:id="3"/>
      <w:bookmarkEnd w:id="4"/>
      <w:bookmarkEnd w:id="5"/>
      <w:bookmarkEnd w:id="6"/>
      <w:r w:rsidRPr="003A4546">
        <w:t>: Der Übergang vom realen Motor zum Bausteine der Einzelsteuerfunktion</w:t>
      </w:r>
    </w:p>
    <w:p w14:paraId="37BD7E17" w14:textId="701F6309" w:rsidR="00A5297A" w:rsidRDefault="00A5297A" w:rsidP="00A5297A">
      <w:pPr>
        <w:jc w:val="both"/>
      </w:pPr>
      <w:r>
        <w:br w:type="page"/>
      </w:r>
      <w:r>
        <w:lastRenderedPageBreak/>
        <w:t>Steuerungstechnische Einrichtungen können grundsätzlich in vier verschiedenen Betriebsarten betri</w:t>
      </w:r>
      <w:r w:rsidR="0018035F">
        <w:t>eben werden. Das Gerät kann folgende Betriebsarten aufweisen:</w:t>
      </w:r>
    </w:p>
    <w:p w14:paraId="7B9B187C" w14:textId="77777777" w:rsidR="00A5297A" w:rsidRDefault="00A5297A" w:rsidP="00A5297A">
      <w:pPr>
        <w:pStyle w:val="SiemensListe"/>
        <w:suppressAutoHyphens/>
      </w:pPr>
      <w:r>
        <w:rPr>
          <w:rStyle w:val="Hervorhebung"/>
        </w:rPr>
        <w:t>Außer Betrieb</w:t>
      </w:r>
    </w:p>
    <w:p w14:paraId="08074EFA" w14:textId="77777777" w:rsidR="00A5297A" w:rsidRDefault="00A5297A" w:rsidP="00A5297A">
      <w:pPr>
        <w:pStyle w:val="SiemensListe"/>
        <w:suppressAutoHyphens/>
      </w:pPr>
      <w:r>
        <w:t xml:space="preserve">im </w:t>
      </w:r>
      <w:r>
        <w:rPr>
          <w:rStyle w:val="Hervorhebung"/>
        </w:rPr>
        <w:t>Handbetrieb</w:t>
      </w:r>
      <w:r>
        <w:t xml:space="preserve"> </w:t>
      </w:r>
    </w:p>
    <w:p w14:paraId="1B6D7F1A" w14:textId="77777777" w:rsidR="00A5297A" w:rsidRDefault="00A5297A" w:rsidP="00A5297A">
      <w:pPr>
        <w:pStyle w:val="SiemensListe"/>
        <w:suppressAutoHyphens/>
      </w:pPr>
      <w:r>
        <w:t xml:space="preserve">im </w:t>
      </w:r>
      <w:r>
        <w:rPr>
          <w:rStyle w:val="Hervorhebung"/>
        </w:rPr>
        <w:t>Automatikbetrieb</w:t>
      </w:r>
      <w:r>
        <w:t xml:space="preserve"> oder </w:t>
      </w:r>
    </w:p>
    <w:p w14:paraId="52B1B75A" w14:textId="77777777" w:rsidR="00A5297A" w:rsidRDefault="00A5297A" w:rsidP="00A5297A">
      <w:pPr>
        <w:pStyle w:val="SiemensListe"/>
        <w:suppressAutoHyphens/>
      </w:pPr>
      <w:r>
        <w:t xml:space="preserve">im </w:t>
      </w:r>
      <w:r>
        <w:rPr>
          <w:rStyle w:val="Hervorhebung"/>
        </w:rPr>
        <w:t>Vor-Ort-Betrieb</w:t>
      </w:r>
      <w:r>
        <w:t xml:space="preserve"> </w:t>
      </w:r>
    </w:p>
    <w:p w14:paraId="020115E4" w14:textId="77777777" w:rsidR="0027506C" w:rsidRDefault="0027506C" w:rsidP="0027506C">
      <w:pPr>
        <w:pStyle w:val="SiemensListe"/>
        <w:numPr>
          <w:ilvl w:val="0"/>
          <w:numId w:val="0"/>
        </w:numPr>
        <w:suppressAutoHyphens/>
        <w:ind w:left="1332"/>
      </w:pPr>
    </w:p>
    <w:p w14:paraId="06D3C64D" w14:textId="3C6A6F10" w:rsidR="00A5297A" w:rsidRDefault="000E2BAE" w:rsidP="00A5297A">
      <w:pPr>
        <w:jc w:val="both"/>
      </w:pPr>
      <w:r>
        <w:t xml:space="preserve">Eine Einzelsteuerfunktion darf </w:t>
      </w:r>
      <w:r w:rsidR="00A5297A">
        <w:t xml:space="preserve">dabei immer nur </w:t>
      </w:r>
      <w:r>
        <w:t>eine</w:t>
      </w:r>
      <w:r w:rsidR="00A5297A">
        <w:t xml:space="preserve"> Betriebsart </w:t>
      </w:r>
      <w:r>
        <w:t>einnehmen</w:t>
      </w:r>
      <w:r w:rsidR="00A5297A">
        <w:t xml:space="preserve">. Die genannten Betriebsarten können gleichwertig oder über Prioritäten hierarchisch gegliedert sein. Einzelsteuerfunktionen bieten zudem Funktionen zum Schutz vor Geräte- und Prozessfehlern an. Dazu werden verschiedene Verriegelungen sowie eine Laufzeitüberwachung für das Gerät und den gesteuerten Prozess implementiert. </w:t>
      </w:r>
    </w:p>
    <w:p w14:paraId="056B19D8" w14:textId="0A9E80F2" w:rsidR="00A5297A" w:rsidRDefault="00A5297A" w:rsidP="00A5297A">
      <w:pPr>
        <w:jc w:val="both"/>
      </w:pPr>
      <w:r>
        <w:t xml:space="preserve">Funktionsbaustein-Typen, in </w:t>
      </w:r>
      <w:r>
        <w:rPr>
          <w:rStyle w:val="Hervorhebung"/>
        </w:rPr>
        <w:t>PCS 7</w:t>
      </w:r>
      <w:r>
        <w:t xml:space="preserve"> als Bausteintypen bezeichnet, stellen vorgefertigte </w:t>
      </w:r>
      <w:r>
        <w:rPr>
          <w:rFonts w:eastAsia="ArialUnicodeMS"/>
          <w:lang w:eastAsia="ar-SA" w:bidi="ar-SA"/>
        </w:rPr>
        <w:t>Programmteile für die Bearbeitung wiederkehrender Funktionen dar. Sie können in CFC-Pläne eingefügt und dort als Instanzen parametriert, verschalte</w:t>
      </w:r>
      <w:r w:rsidR="0018035F">
        <w:rPr>
          <w:rFonts w:eastAsia="ArialUnicodeMS"/>
          <w:lang w:eastAsia="ar-SA" w:bidi="ar-SA"/>
        </w:rPr>
        <w:t>t</w:t>
      </w:r>
      <w:r>
        <w:rPr>
          <w:rFonts w:eastAsia="ArialUnicodeMS"/>
          <w:lang w:eastAsia="ar-SA" w:bidi="ar-SA"/>
        </w:rPr>
        <w:t xml:space="preserve"> und an die Projekterfordernisse angepasst werden. Dabei legt der Baustein-Typ die Charakteristik für sämtliche Instanzen dieses Typs fest. </w:t>
      </w:r>
      <w:r>
        <w:rPr>
          <w:rStyle w:val="Hervorhebung"/>
        </w:rPr>
        <w:t>PCS 7</w:t>
      </w:r>
      <w:r>
        <w:t xml:space="preserve"> bietet bereits eine Vielzahl von leistungs</w:t>
      </w:r>
      <w:r>
        <w:softHyphen/>
        <w:t xml:space="preserve">fähigen und getesteten Einzelsteuerfunktionen als Bausteintypen in den leittechnischen Bibliotheken an. Diese modellieren jeweils eine steuerungstechnische Einrichtung und stellen die gesamte Ansteuerlogik bereit. Zusätzlich werden Funktionen angeboten </w:t>
      </w:r>
    </w:p>
    <w:p w14:paraId="78CB2AD6" w14:textId="77777777" w:rsidR="00A5297A" w:rsidRDefault="00A5297A" w:rsidP="00A5297A">
      <w:pPr>
        <w:pStyle w:val="SiemensListe"/>
        <w:suppressAutoHyphens/>
      </w:pPr>
      <w:r>
        <w:t xml:space="preserve">zum </w:t>
      </w:r>
      <w:r>
        <w:rPr>
          <w:rStyle w:val="Hervorhebung"/>
        </w:rPr>
        <w:t>Bedienen</w:t>
      </w:r>
      <w:r>
        <w:t xml:space="preserve"> und </w:t>
      </w:r>
      <w:r>
        <w:rPr>
          <w:rStyle w:val="Hervorhebung"/>
        </w:rPr>
        <w:t>Beobachten</w:t>
      </w:r>
      <w:r>
        <w:t xml:space="preserve"> der Einzelsteuerfunktion</w:t>
      </w:r>
    </w:p>
    <w:p w14:paraId="25375CDD" w14:textId="77777777" w:rsidR="00A5297A" w:rsidRDefault="00A5297A" w:rsidP="00A5297A">
      <w:pPr>
        <w:pStyle w:val="SiemensListe"/>
        <w:suppressAutoHyphens/>
      </w:pPr>
      <w:r>
        <w:t xml:space="preserve">zum </w:t>
      </w:r>
      <w:r>
        <w:rPr>
          <w:rStyle w:val="Hervorhebung"/>
        </w:rPr>
        <w:t>Steuern</w:t>
      </w:r>
      <w:r>
        <w:t xml:space="preserve"> von Signalen</w:t>
      </w:r>
    </w:p>
    <w:p w14:paraId="57F24D58" w14:textId="77777777" w:rsidR="00A5297A" w:rsidRDefault="00A5297A" w:rsidP="00A5297A">
      <w:pPr>
        <w:pStyle w:val="SiemensListe"/>
        <w:suppressAutoHyphens/>
      </w:pPr>
      <w:r>
        <w:t xml:space="preserve">zur </w:t>
      </w:r>
      <w:r>
        <w:rPr>
          <w:rStyle w:val="Hervorhebung"/>
        </w:rPr>
        <w:t>Überwachung</w:t>
      </w:r>
      <w:r>
        <w:t xml:space="preserve"> und </w:t>
      </w:r>
      <w:r>
        <w:rPr>
          <w:rStyle w:val="Hervorhebung"/>
        </w:rPr>
        <w:t>Alarmierung</w:t>
      </w:r>
    </w:p>
    <w:p w14:paraId="058E189E" w14:textId="77777777" w:rsidR="00A5297A" w:rsidRDefault="00A5297A" w:rsidP="00A5297A">
      <w:pPr>
        <w:pStyle w:val="SiemensListe"/>
        <w:suppressAutoHyphens/>
      </w:pPr>
      <w:r>
        <w:t xml:space="preserve">zur </w:t>
      </w:r>
      <w:r>
        <w:rPr>
          <w:rStyle w:val="Hervorhebung"/>
        </w:rPr>
        <w:t>Betriebszustandsauswahl</w:t>
      </w:r>
    </w:p>
    <w:p w14:paraId="37530B3D" w14:textId="77777777" w:rsidR="00A5297A" w:rsidRDefault="00A5297A" w:rsidP="00A5297A">
      <w:pPr>
        <w:pStyle w:val="SiemensListe"/>
        <w:suppressAutoHyphens/>
      </w:pPr>
      <w:r>
        <w:t xml:space="preserve">für </w:t>
      </w:r>
      <w:r>
        <w:rPr>
          <w:rStyle w:val="Hervorhebung"/>
        </w:rPr>
        <w:t>Verriegelungen</w:t>
      </w:r>
      <w:r>
        <w:t xml:space="preserve">. </w:t>
      </w:r>
    </w:p>
    <w:p w14:paraId="7EB17E7A" w14:textId="77777777" w:rsidR="0027506C" w:rsidRDefault="0027506C" w:rsidP="0027506C">
      <w:pPr>
        <w:pStyle w:val="SiemensListe"/>
        <w:numPr>
          <w:ilvl w:val="0"/>
          <w:numId w:val="0"/>
        </w:numPr>
        <w:suppressAutoHyphens/>
        <w:ind w:left="1332"/>
      </w:pPr>
    </w:p>
    <w:p w14:paraId="07E2F297" w14:textId="77777777" w:rsidR="00A5297A" w:rsidRDefault="00A5297A" w:rsidP="00A5297A">
      <w:pPr>
        <w:jc w:val="both"/>
      </w:pPr>
      <w:r>
        <w:rPr>
          <w:rStyle w:val="Hervorhebung"/>
        </w:rPr>
        <w:t>Bildbausteine</w:t>
      </w:r>
      <w:r>
        <w:t xml:space="preserve"> mit verschiedenen </w:t>
      </w:r>
      <w:r>
        <w:rPr>
          <w:rStyle w:val="Hervorhebung"/>
        </w:rPr>
        <w:t>Sichten</w:t>
      </w:r>
      <w:r>
        <w:t xml:space="preserve"> ermöglichen die nahtlose Integration in ein entsprechendes Prozessleitsystem. </w:t>
      </w:r>
    </w:p>
    <w:p w14:paraId="28812CA6" w14:textId="77777777" w:rsidR="00A5297A" w:rsidRDefault="00A5297A" w:rsidP="00A5297A">
      <w:pPr>
        <w:jc w:val="both"/>
      </w:pPr>
      <w:r>
        <w:t>Einzelsteuerfunktionen ermöglichen eine effiziente Entwicklung leistungsfähiger, qualitativ hochwertiger Lösungen. Sie modularisieren und typisieren wiederkehrende Funktionalitäten. Damit werden diese wiederverwendbar und zentral änderbar, was den Entwicklungsprozess erheblich beschleunigt.</w:t>
      </w:r>
    </w:p>
    <w:p w14:paraId="7E9AB311" w14:textId="77777777" w:rsidR="00A5297A" w:rsidRDefault="00A5297A" w:rsidP="00A5297A">
      <w:pPr>
        <w:pStyle w:val="berschrift2"/>
      </w:pPr>
      <w:r>
        <w:br w:type="page"/>
      </w:r>
      <w:r>
        <w:lastRenderedPageBreak/>
        <w:t>Theorie</w:t>
      </w:r>
    </w:p>
    <w:p w14:paraId="0FD4A06B" w14:textId="77777777" w:rsidR="00A5297A" w:rsidRDefault="00A5297A" w:rsidP="00A5297A">
      <w:pPr>
        <w:pStyle w:val="berschrift3"/>
      </w:pPr>
      <w:r>
        <w:t>Objektorientierte Softwarestrukturierung</w:t>
      </w:r>
    </w:p>
    <w:p w14:paraId="6B1AEB7B" w14:textId="77777777" w:rsidR="00A5297A" w:rsidRDefault="00A5297A" w:rsidP="00A5297A">
      <w:pPr>
        <w:jc w:val="both"/>
      </w:pPr>
      <w:r>
        <w:t xml:space="preserve">Das Ziel der objektorientierten Softwarestrukturierung besteht darin, die Struktur der realen Anlage durch eine entsprechende Modularisierung der Anwendersoftware möglichst eindeutig nachzubilden. Dazu wird für jedes Feldgerät in der Anlage ein eigenes Programm erstellt. Für jeden Feldgerätetyp wird mindestens ein Funktionsbaustein bereitgestellt. </w:t>
      </w:r>
    </w:p>
    <w:p w14:paraId="02C8B9E2" w14:textId="77777777" w:rsidR="00A5297A" w:rsidRDefault="00A5297A" w:rsidP="00A5297A">
      <w:pPr>
        <w:jc w:val="both"/>
      </w:pPr>
      <w:r>
        <w:t>Dieser Baustein realisiert die gesamte Ansteuerungslogik für diesen Feldgerätetyp. Darüber hinaus stellt er notwendige Schutz- und Überwachungsfunktionen sowie geeignete Bedien- und Visualisierungsmöglichkeiten bereit. Er kapselt damit die gesamte Funktionalität, die im Zusammenhang mit dem entsprechenden Feldgerätetyp notwendig ist. Das Anwenderprogramm nutzt diesen Baustein, um eine gewünschte Steuerung für eine Maschine oder einen Prozess zu realisieren, ohne dabei auf Kenntnisse der internen Daten und Operationen des Funktionsbausteins zurückgreifen zu müssen.</w:t>
      </w:r>
    </w:p>
    <w:p w14:paraId="698FD1AA" w14:textId="77777777" w:rsidR="00A5297A" w:rsidRDefault="00A5297A" w:rsidP="00A5297A">
      <w:pPr>
        <w:pStyle w:val="berschrift3"/>
      </w:pPr>
      <w:r>
        <w:t>Kanalfunktionen (Driver)</w:t>
      </w:r>
    </w:p>
    <w:p w14:paraId="4D6B5A4D" w14:textId="6DCEE22F" w:rsidR="00A5297A" w:rsidRDefault="00A5297A" w:rsidP="00A5297A">
      <w:pPr>
        <w:jc w:val="both"/>
      </w:pPr>
      <w:r>
        <w:t xml:space="preserve">In Ergänzung zur Behandlung der Feldgeräte durch eigene wiederverwendbare Bausteine ist es häufig sinnvoll, die Peripherieanbindung ebenfalls durch </w:t>
      </w:r>
      <w:r w:rsidRPr="00211604">
        <w:rPr>
          <w:rStyle w:val="Hervorhebung"/>
        </w:rPr>
        <w:t>Kanalbausteine</w:t>
      </w:r>
      <w:r>
        <w:t xml:space="preserve"> (engl. </w:t>
      </w:r>
      <w:r w:rsidRPr="00211604">
        <w:t>Driver</w:t>
      </w:r>
      <w:r>
        <w:t>) zu abstrahieren. Es ist zwar stets möglich, über Symbolnamen oder Adresse direkt au</w:t>
      </w:r>
      <w:r w:rsidR="00D327DA">
        <w:t>f das Prozessabbild zuzugreifen, a</w:t>
      </w:r>
      <w:r>
        <w:t xml:space="preserve">llerdings müssen </w:t>
      </w:r>
      <w:r w:rsidR="00460404">
        <w:t>hierbei</w:t>
      </w:r>
      <w:r>
        <w:t xml:space="preserve"> die möglicherweise vielfältigen Parameter zur Konfiguration des Kanals an anderer Stelle gesetzt werden. Dies führt schnell zu unübersichtlichen Programmen. </w:t>
      </w:r>
      <w:r>
        <w:rPr>
          <w:rStyle w:val="Hervorhebung"/>
        </w:rPr>
        <w:t>PCS 7</w:t>
      </w:r>
      <w:r>
        <w:t xml:space="preserve"> bietet eine Reihe von Kanalbausteinen, die zum einen die Statussignale der Baugruppen auswerten und zum anderen das Testen und die Inbetriebnahme von Automatisierungsprogrammen durch Simulationsmodi unterstützen. In den analogen Kanalbausteinen entsprechend Tabelle 1 erfolgt zudem durch die Parameter VLRANGE und VHRANGE eine Abbildung von den internen digitalen Größen auf die physikalischen Rechen- und Anzeigegrößen. </w:t>
      </w:r>
      <w:r>
        <w:rPr>
          <w:rStyle w:val="Hervorhebung"/>
        </w:rPr>
        <w:t>PCS 7</w:t>
      </w:r>
      <w:r>
        <w:t xml:space="preserve"> kann bei Verwendung von Kanalbausteinen die notwendigen Treiber automatisch erzeugen. Die Kanalbausteine werden deshalb in den Vorlagen der </w:t>
      </w:r>
      <w:r>
        <w:rPr>
          <w:rStyle w:val="Hervorhebung"/>
        </w:rPr>
        <w:t>PCS 7</w:t>
      </w:r>
      <w:r>
        <w:t xml:space="preserve"> Bibliotheken vielfach eingesetzt.</w:t>
      </w:r>
    </w:p>
    <w:p w14:paraId="2A7409E6" w14:textId="77777777" w:rsidR="00A5297A" w:rsidRDefault="00A5297A" w:rsidP="00A5297A">
      <w:pPr>
        <w:pStyle w:val="Beschriftung1"/>
        <w:keepNext/>
        <w:spacing w:before="240"/>
        <w:jc w:val="center"/>
        <w:rPr>
          <w:i/>
          <w:color w:val="auto"/>
        </w:rPr>
      </w:pPr>
      <w:r>
        <w:rPr>
          <w:b w:val="0"/>
          <w:color w:val="auto"/>
        </w:rPr>
        <w:t xml:space="preserve">Tabelle </w:t>
      </w:r>
      <w:r>
        <w:rPr>
          <w:b w:val="0"/>
          <w:color w:val="auto"/>
        </w:rPr>
        <w:fldChar w:fldCharType="begin"/>
      </w:r>
      <w:r>
        <w:rPr>
          <w:b w:val="0"/>
          <w:color w:val="auto"/>
        </w:rPr>
        <w:instrText xml:space="preserve"> SEQ "Tabelle" \*Arabic </w:instrText>
      </w:r>
      <w:r>
        <w:rPr>
          <w:b w:val="0"/>
          <w:color w:val="auto"/>
        </w:rPr>
        <w:fldChar w:fldCharType="separate"/>
      </w:r>
      <w:r w:rsidR="00F5462C">
        <w:rPr>
          <w:b w:val="0"/>
          <w:noProof/>
          <w:color w:val="auto"/>
        </w:rPr>
        <w:t>1</w:t>
      </w:r>
      <w:r>
        <w:rPr>
          <w:b w:val="0"/>
          <w:color w:val="auto"/>
        </w:rPr>
        <w:fldChar w:fldCharType="end"/>
      </w:r>
      <w:r>
        <w:rPr>
          <w:b w:val="0"/>
          <w:color w:val="auto"/>
        </w:rPr>
        <w:t>: Auflistung verschiedener Kanalbausteine zur Abstraktion der Peripherieanbindung</w:t>
      </w:r>
    </w:p>
    <w:tbl>
      <w:tblPr>
        <w:tblW w:w="0" w:type="auto"/>
        <w:jc w:val="center"/>
        <w:tblLayout w:type="fixed"/>
        <w:tblCellMar>
          <w:left w:w="0" w:type="dxa"/>
          <w:right w:w="0" w:type="dxa"/>
        </w:tblCellMar>
        <w:tblLook w:val="0000" w:firstRow="0" w:lastRow="0" w:firstColumn="0" w:lastColumn="0" w:noHBand="0" w:noVBand="0"/>
      </w:tblPr>
      <w:tblGrid>
        <w:gridCol w:w="2575"/>
        <w:gridCol w:w="1276"/>
        <w:gridCol w:w="2693"/>
      </w:tblGrid>
      <w:tr w:rsidR="00A5297A" w14:paraId="01FB09D8" w14:textId="77777777" w:rsidTr="00460404">
        <w:trPr>
          <w:trHeight w:val="310"/>
          <w:jc w:val="center"/>
        </w:trPr>
        <w:tc>
          <w:tcPr>
            <w:tcW w:w="2575" w:type="dxa"/>
            <w:tcBorders>
              <w:top w:val="single" w:sz="8" w:space="0" w:color="000000"/>
              <w:left w:val="single" w:sz="8" w:space="0" w:color="000000"/>
              <w:bottom w:val="single" w:sz="8" w:space="0" w:color="000000"/>
            </w:tcBorders>
            <w:shd w:val="clear" w:color="auto" w:fill="auto"/>
            <w:tcMar>
              <w:left w:w="108" w:type="dxa"/>
              <w:right w:w="108" w:type="dxa"/>
            </w:tcMar>
            <w:vAlign w:val="center"/>
          </w:tcPr>
          <w:p w14:paraId="40AC92CC" w14:textId="77777777" w:rsidR="00A5297A" w:rsidRPr="00C6634F" w:rsidRDefault="00A5297A" w:rsidP="00460404">
            <w:pPr>
              <w:spacing w:before="20" w:after="20"/>
              <w:ind w:left="0"/>
              <w:rPr>
                <w:b/>
              </w:rPr>
            </w:pPr>
            <w:r>
              <w:rPr>
                <w:b/>
              </w:rPr>
              <w:t>Kanalbaustein</w:t>
            </w:r>
          </w:p>
        </w:tc>
        <w:tc>
          <w:tcPr>
            <w:tcW w:w="1276" w:type="dxa"/>
            <w:tcBorders>
              <w:top w:val="single" w:sz="8" w:space="0" w:color="000000"/>
              <w:left w:val="single" w:sz="4" w:space="0" w:color="000000"/>
              <w:bottom w:val="single" w:sz="8" w:space="0" w:color="000000"/>
            </w:tcBorders>
            <w:shd w:val="clear" w:color="auto" w:fill="auto"/>
            <w:tcMar>
              <w:left w:w="108" w:type="dxa"/>
              <w:right w:w="108" w:type="dxa"/>
            </w:tcMar>
            <w:vAlign w:val="center"/>
          </w:tcPr>
          <w:p w14:paraId="37887892" w14:textId="77777777" w:rsidR="00A5297A" w:rsidRPr="00C6634F" w:rsidRDefault="00A5297A" w:rsidP="00460404">
            <w:pPr>
              <w:spacing w:before="20" w:after="20"/>
              <w:ind w:left="0"/>
              <w:rPr>
                <w:b/>
              </w:rPr>
            </w:pPr>
            <w:r w:rsidRPr="00C6634F">
              <w:rPr>
                <w:b/>
              </w:rPr>
              <w:t>Baustein</w:t>
            </w:r>
          </w:p>
        </w:tc>
        <w:tc>
          <w:tcPr>
            <w:tcW w:w="2693" w:type="dxa"/>
            <w:tcBorders>
              <w:top w:val="single" w:sz="8" w:space="0" w:color="000000"/>
              <w:left w:val="single" w:sz="4" w:space="0" w:color="000000"/>
              <w:bottom w:val="single" w:sz="8" w:space="0" w:color="000000"/>
              <w:right w:val="single" w:sz="4" w:space="0" w:color="000000"/>
            </w:tcBorders>
            <w:shd w:val="clear" w:color="auto" w:fill="auto"/>
            <w:tcMar>
              <w:left w:w="108" w:type="dxa"/>
              <w:right w:w="108" w:type="dxa"/>
            </w:tcMar>
            <w:vAlign w:val="center"/>
          </w:tcPr>
          <w:p w14:paraId="0986586D" w14:textId="77777777" w:rsidR="00A5297A" w:rsidRPr="00C6634F" w:rsidRDefault="00A5297A" w:rsidP="00460404">
            <w:pPr>
              <w:spacing w:before="20" w:after="20"/>
              <w:ind w:left="0"/>
              <w:rPr>
                <w:b/>
              </w:rPr>
            </w:pPr>
            <w:r>
              <w:rPr>
                <w:b/>
              </w:rPr>
              <w:t>Verschaltung, Parameter</w:t>
            </w:r>
          </w:p>
        </w:tc>
      </w:tr>
      <w:tr w:rsidR="00A5297A" w14:paraId="3A83BAAE" w14:textId="77777777" w:rsidTr="00460404">
        <w:trPr>
          <w:trHeight w:val="23"/>
          <w:jc w:val="center"/>
        </w:trPr>
        <w:tc>
          <w:tcPr>
            <w:tcW w:w="2575" w:type="dxa"/>
            <w:tcBorders>
              <w:left w:val="single" w:sz="8" w:space="0" w:color="000000"/>
              <w:bottom w:val="single" w:sz="4" w:space="0" w:color="000000"/>
            </w:tcBorders>
            <w:shd w:val="clear" w:color="auto" w:fill="auto"/>
            <w:tcMar>
              <w:left w:w="108" w:type="dxa"/>
              <w:right w:w="108" w:type="dxa"/>
            </w:tcMar>
            <w:vAlign w:val="center"/>
          </w:tcPr>
          <w:p w14:paraId="16B55872" w14:textId="77777777" w:rsidR="00A5297A" w:rsidRPr="00C6634F" w:rsidRDefault="00A5297A" w:rsidP="00460404">
            <w:pPr>
              <w:spacing w:before="20" w:after="20"/>
              <w:ind w:left="0"/>
            </w:pPr>
            <w:r>
              <w:t>Digitaler Ausgang</w:t>
            </w:r>
          </w:p>
        </w:tc>
        <w:tc>
          <w:tcPr>
            <w:tcW w:w="1276" w:type="dxa"/>
            <w:tcBorders>
              <w:left w:val="single" w:sz="4" w:space="0" w:color="000000"/>
              <w:bottom w:val="single" w:sz="4" w:space="0" w:color="000000"/>
            </w:tcBorders>
            <w:shd w:val="clear" w:color="auto" w:fill="auto"/>
            <w:tcMar>
              <w:left w:w="108" w:type="dxa"/>
              <w:right w:w="108" w:type="dxa"/>
            </w:tcMar>
            <w:vAlign w:val="center"/>
          </w:tcPr>
          <w:p w14:paraId="460ED100" w14:textId="77777777" w:rsidR="00A5297A" w:rsidRPr="00C6634F" w:rsidRDefault="00A5297A" w:rsidP="00460404">
            <w:pPr>
              <w:spacing w:before="20" w:after="20"/>
              <w:ind w:left="0"/>
            </w:pPr>
            <w:r>
              <w:t>PCS7DiOu</w:t>
            </w:r>
          </w:p>
        </w:tc>
        <w:tc>
          <w:tcPr>
            <w:tcW w:w="2693"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4174D7B3" w14:textId="77777777" w:rsidR="00A5297A" w:rsidRPr="00C6634F" w:rsidRDefault="00A5297A" w:rsidP="00460404">
            <w:pPr>
              <w:spacing w:before="20" w:after="20"/>
              <w:ind w:left="0"/>
            </w:pPr>
            <w:r>
              <w:t>PV_Out</w:t>
            </w:r>
          </w:p>
        </w:tc>
      </w:tr>
      <w:tr w:rsidR="00A5297A" w14:paraId="1780BC00" w14:textId="77777777" w:rsidTr="00460404">
        <w:trPr>
          <w:trHeight w:val="23"/>
          <w:jc w:val="center"/>
        </w:trPr>
        <w:tc>
          <w:tcPr>
            <w:tcW w:w="2575" w:type="dxa"/>
            <w:tcBorders>
              <w:left w:val="single" w:sz="8" w:space="0" w:color="000000"/>
              <w:bottom w:val="single" w:sz="4" w:space="0" w:color="000000"/>
            </w:tcBorders>
            <w:shd w:val="clear" w:color="auto" w:fill="auto"/>
            <w:tcMar>
              <w:left w:w="108" w:type="dxa"/>
              <w:right w:w="108" w:type="dxa"/>
            </w:tcMar>
            <w:vAlign w:val="center"/>
          </w:tcPr>
          <w:p w14:paraId="6A9D7814" w14:textId="77777777" w:rsidR="00A5297A" w:rsidRPr="00C6634F" w:rsidRDefault="00A5297A" w:rsidP="00460404">
            <w:pPr>
              <w:spacing w:before="20" w:after="20"/>
              <w:ind w:left="0"/>
            </w:pPr>
            <w:r>
              <w:t>Digitaler Eingang</w:t>
            </w:r>
          </w:p>
        </w:tc>
        <w:tc>
          <w:tcPr>
            <w:tcW w:w="1276" w:type="dxa"/>
            <w:tcBorders>
              <w:left w:val="single" w:sz="4" w:space="0" w:color="000000"/>
              <w:bottom w:val="single" w:sz="4" w:space="0" w:color="000000"/>
            </w:tcBorders>
            <w:shd w:val="clear" w:color="auto" w:fill="auto"/>
            <w:tcMar>
              <w:left w:w="108" w:type="dxa"/>
              <w:right w:w="108" w:type="dxa"/>
            </w:tcMar>
            <w:vAlign w:val="center"/>
          </w:tcPr>
          <w:p w14:paraId="3614936C" w14:textId="77777777" w:rsidR="00A5297A" w:rsidRPr="00C6634F" w:rsidRDefault="00A5297A" w:rsidP="00460404">
            <w:pPr>
              <w:spacing w:before="20" w:after="20"/>
              <w:ind w:left="0"/>
            </w:pPr>
            <w:r>
              <w:t>PCS7DiIn</w:t>
            </w:r>
          </w:p>
        </w:tc>
        <w:tc>
          <w:tcPr>
            <w:tcW w:w="2693"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4E686F40" w14:textId="77777777" w:rsidR="00A5297A" w:rsidRPr="00C6634F" w:rsidRDefault="00A5297A" w:rsidP="00460404">
            <w:pPr>
              <w:spacing w:before="20" w:after="20"/>
              <w:ind w:left="0"/>
            </w:pPr>
            <w:r>
              <w:t>PV_In</w:t>
            </w:r>
            <w:r w:rsidRPr="00C6634F">
              <w:t xml:space="preserve"> </w:t>
            </w:r>
          </w:p>
        </w:tc>
      </w:tr>
      <w:tr w:rsidR="00A5297A" w:rsidRPr="002D4C82" w14:paraId="09DECAA1" w14:textId="77777777" w:rsidTr="00460404">
        <w:trPr>
          <w:trHeight w:val="23"/>
          <w:jc w:val="center"/>
        </w:trPr>
        <w:tc>
          <w:tcPr>
            <w:tcW w:w="2575" w:type="dxa"/>
            <w:tcBorders>
              <w:left w:val="single" w:sz="8" w:space="0" w:color="000000"/>
              <w:bottom w:val="single" w:sz="4" w:space="0" w:color="000000"/>
            </w:tcBorders>
            <w:shd w:val="clear" w:color="auto" w:fill="auto"/>
            <w:tcMar>
              <w:left w:w="108" w:type="dxa"/>
              <w:right w:w="108" w:type="dxa"/>
            </w:tcMar>
            <w:vAlign w:val="center"/>
          </w:tcPr>
          <w:p w14:paraId="40B905FF" w14:textId="77777777" w:rsidR="00A5297A" w:rsidRPr="00C6634F" w:rsidRDefault="00A5297A" w:rsidP="00460404">
            <w:pPr>
              <w:spacing w:before="20" w:after="20"/>
              <w:ind w:left="0"/>
            </w:pPr>
            <w:r>
              <w:t>Analoger Ausgang</w:t>
            </w:r>
          </w:p>
        </w:tc>
        <w:tc>
          <w:tcPr>
            <w:tcW w:w="1276" w:type="dxa"/>
            <w:tcBorders>
              <w:left w:val="single" w:sz="4" w:space="0" w:color="000000"/>
              <w:bottom w:val="single" w:sz="4" w:space="0" w:color="000000"/>
            </w:tcBorders>
            <w:shd w:val="clear" w:color="auto" w:fill="auto"/>
            <w:tcMar>
              <w:left w:w="108" w:type="dxa"/>
              <w:right w:w="108" w:type="dxa"/>
            </w:tcMar>
            <w:vAlign w:val="center"/>
          </w:tcPr>
          <w:p w14:paraId="1527D1BE" w14:textId="77777777" w:rsidR="00A5297A" w:rsidRPr="00C6634F" w:rsidRDefault="00A5297A" w:rsidP="00460404">
            <w:pPr>
              <w:spacing w:before="20" w:after="20"/>
              <w:ind w:left="0"/>
            </w:pPr>
            <w:r>
              <w:t>PCS7AnOu</w:t>
            </w:r>
          </w:p>
        </w:tc>
        <w:tc>
          <w:tcPr>
            <w:tcW w:w="2693"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33A63227" w14:textId="77777777" w:rsidR="00A5297A" w:rsidRPr="00C6634F" w:rsidRDefault="00A5297A" w:rsidP="00460404">
            <w:pPr>
              <w:spacing w:before="20" w:after="20"/>
              <w:ind w:left="0"/>
            </w:pPr>
            <w:r>
              <w:t>PV_Out, Scale</w:t>
            </w:r>
          </w:p>
        </w:tc>
      </w:tr>
      <w:tr w:rsidR="00A5297A" w14:paraId="09478CBA" w14:textId="77777777" w:rsidTr="00460404">
        <w:trPr>
          <w:trHeight w:val="23"/>
          <w:jc w:val="center"/>
        </w:trPr>
        <w:tc>
          <w:tcPr>
            <w:tcW w:w="2575" w:type="dxa"/>
            <w:tcBorders>
              <w:left w:val="single" w:sz="8" w:space="0" w:color="000000"/>
              <w:bottom w:val="single" w:sz="4" w:space="0" w:color="000000"/>
            </w:tcBorders>
            <w:shd w:val="clear" w:color="auto" w:fill="auto"/>
            <w:tcMar>
              <w:left w:w="108" w:type="dxa"/>
              <w:right w:w="108" w:type="dxa"/>
            </w:tcMar>
            <w:vAlign w:val="center"/>
          </w:tcPr>
          <w:p w14:paraId="43102867" w14:textId="77777777" w:rsidR="00A5297A" w:rsidRPr="00C6634F" w:rsidRDefault="00A5297A" w:rsidP="00460404">
            <w:pPr>
              <w:spacing w:before="20" w:after="20"/>
              <w:ind w:left="0"/>
            </w:pPr>
            <w:r>
              <w:t>Analoger Eingang</w:t>
            </w:r>
          </w:p>
        </w:tc>
        <w:tc>
          <w:tcPr>
            <w:tcW w:w="1276" w:type="dxa"/>
            <w:tcBorders>
              <w:left w:val="single" w:sz="4" w:space="0" w:color="000000"/>
              <w:bottom w:val="single" w:sz="4" w:space="0" w:color="000000"/>
            </w:tcBorders>
            <w:shd w:val="clear" w:color="auto" w:fill="auto"/>
            <w:tcMar>
              <w:left w:w="108" w:type="dxa"/>
              <w:right w:w="108" w:type="dxa"/>
            </w:tcMar>
            <w:vAlign w:val="center"/>
          </w:tcPr>
          <w:p w14:paraId="5DEACDCF" w14:textId="77777777" w:rsidR="00A5297A" w:rsidRPr="00C6634F" w:rsidRDefault="00A5297A" w:rsidP="00460404">
            <w:pPr>
              <w:spacing w:before="20" w:after="20"/>
              <w:ind w:left="0"/>
            </w:pPr>
            <w:r>
              <w:t>PCS7AnIn</w:t>
            </w:r>
          </w:p>
        </w:tc>
        <w:tc>
          <w:tcPr>
            <w:tcW w:w="2693"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13E6689A" w14:textId="77777777" w:rsidR="00A5297A" w:rsidRPr="00C6634F" w:rsidRDefault="00A5297A" w:rsidP="00460404">
            <w:pPr>
              <w:spacing w:before="20" w:after="20"/>
              <w:ind w:left="0"/>
            </w:pPr>
            <w:r>
              <w:t>PV_In, Scale</w:t>
            </w:r>
          </w:p>
        </w:tc>
      </w:tr>
    </w:tbl>
    <w:p w14:paraId="18EE7891" w14:textId="77777777" w:rsidR="00A5297A" w:rsidRDefault="00A5297A" w:rsidP="00A5297A">
      <w:pPr>
        <w:pStyle w:val="berschrift3"/>
      </w:pPr>
      <w:r>
        <w:t>Einzelsteuerfunktionen</w:t>
      </w:r>
    </w:p>
    <w:p w14:paraId="0F94009C" w14:textId="71795B7E" w:rsidR="00A5297A" w:rsidRDefault="00A5297A" w:rsidP="00A5297A">
      <w:pPr>
        <w:jc w:val="both"/>
      </w:pPr>
      <w:r>
        <w:t>Motoren und Ventile sind als steuerungstechnische Einrichtungen in der Fabrik- und Prozessautomatisierung von zentraler Bedeutung. Es existiert eine Vielzahl gängiger Typen mit spezifischem Bedien- und Meldeverhalten. Im Sinne einer objektorientierten Automatisierung werden derartige Einrichtungen nicht direkt angesteuert, sondern zunächst als Funktionsbaustein-Typen modelliert. Die Ansteuerung erfolgt stets indirekt über eine Instanz des entsprechenden Fu</w:t>
      </w:r>
      <w:r w:rsidR="007D0FA6">
        <w:t>nktionsbaustein-Typs. Funktions</w:t>
      </w:r>
      <w:r>
        <w:t xml:space="preserve">bausteine für Motoren und Ventile werden als </w:t>
      </w:r>
      <w:r>
        <w:rPr>
          <w:rStyle w:val="Hervorhebung"/>
        </w:rPr>
        <w:t>Einzelsteuerfunktionen (ESF)</w:t>
      </w:r>
      <w:r>
        <w:t xml:space="preserve"> oder </w:t>
      </w:r>
      <w:r>
        <w:rPr>
          <w:rStyle w:val="Hervorhebung"/>
        </w:rPr>
        <w:t>Individual Drive Functions (IDF)</w:t>
      </w:r>
      <w:r>
        <w:t xml:space="preserve"> bezeichnet. Einzelsteuerfunktionen ermöglichen die Steuerung, Überwachung und Bedienung von steuerungstechnischen Einrichtungen durch die Bereitstellung von entsprechenden Anschlüssen für Stell- und Steuersignale sowie für Parametrier- und Überwachungsfunktionen. Die technische Umsetzung der Steuerung, wie zum Beispiel das Anlaufverhalten, die Ansteuerung des Antriebs oder die Geräteüber</w:t>
      </w:r>
      <w:r>
        <w:softHyphen/>
        <w:t xml:space="preserve">wachung wird durch die Funktionsbaustein-Instanz realisiert und bleibt dem Nutzer verborgen. </w:t>
      </w:r>
      <w:r>
        <w:rPr>
          <w:rStyle w:val="Hervorhebung"/>
        </w:rPr>
        <w:t>PCS 7</w:t>
      </w:r>
      <w:r>
        <w:t xml:space="preserve"> bietet bereits eine Vielzahl von leistungsfähigen und getesteten Einzelsteuerfunktionen als Bausteintypen in den leittechnischen Bibliotheken an. </w:t>
      </w:r>
      <w:r>
        <w:fldChar w:fldCharType="begin"/>
      </w:r>
      <w:r>
        <w:instrText xml:space="preserve"> REF _Ref259105345 \h  \* MERGEFORMAT </w:instrText>
      </w:r>
      <w:r>
        <w:fldChar w:fldCharType="separate"/>
      </w:r>
      <w:r w:rsidR="00F5462C">
        <w:t xml:space="preserve">Tabelle </w:t>
      </w:r>
      <w:r w:rsidR="00F5462C" w:rsidRPr="00F5462C">
        <w:rPr>
          <w:noProof/>
        </w:rPr>
        <w:t>2</w:t>
      </w:r>
      <w:r>
        <w:fldChar w:fldCharType="end"/>
      </w:r>
      <w:r>
        <w:t xml:space="preserve"> fasst die Einzelsteuerfunktionen der </w:t>
      </w:r>
      <w:r>
        <w:rPr>
          <w:rStyle w:val="Hervorhebung"/>
        </w:rPr>
        <w:t>PCS 7 Advanced Process Library</w:t>
      </w:r>
      <w:r>
        <w:t xml:space="preserve"> [2] zusammen.</w:t>
      </w:r>
    </w:p>
    <w:p w14:paraId="3BE82169" w14:textId="77777777" w:rsidR="00A5297A" w:rsidRPr="00A43FC9" w:rsidRDefault="00A5297A" w:rsidP="00A5297A">
      <w:pPr>
        <w:pStyle w:val="Beschriftung1"/>
        <w:keepNext/>
        <w:spacing w:before="240"/>
        <w:jc w:val="center"/>
        <w:rPr>
          <w:rStyle w:val="Hervorhebung"/>
        </w:rPr>
      </w:pPr>
      <w:bookmarkStart w:id="7" w:name="_Ref259105345"/>
      <w:r>
        <w:rPr>
          <w:b w:val="0"/>
          <w:color w:val="auto"/>
        </w:rPr>
        <w:lastRenderedPageBreak/>
        <w:t xml:space="preserve">Tabelle </w:t>
      </w:r>
      <w:r>
        <w:rPr>
          <w:b w:val="0"/>
          <w:color w:val="auto"/>
        </w:rPr>
        <w:fldChar w:fldCharType="begin"/>
      </w:r>
      <w:r>
        <w:rPr>
          <w:b w:val="0"/>
          <w:color w:val="auto"/>
        </w:rPr>
        <w:instrText xml:space="preserve"> SEQ "Tabelle" \*Arabic </w:instrText>
      </w:r>
      <w:r>
        <w:rPr>
          <w:b w:val="0"/>
          <w:color w:val="auto"/>
        </w:rPr>
        <w:fldChar w:fldCharType="separate"/>
      </w:r>
      <w:r w:rsidR="00F5462C">
        <w:rPr>
          <w:b w:val="0"/>
          <w:noProof/>
          <w:color w:val="auto"/>
        </w:rPr>
        <w:t>2</w:t>
      </w:r>
      <w:r>
        <w:rPr>
          <w:b w:val="0"/>
          <w:color w:val="auto"/>
        </w:rPr>
        <w:fldChar w:fldCharType="end"/>
      </w:r>
      <w:bookmarkEnd w:id="7"/>
      <w:r>
        <w:rPr>
          <w:b w:val="0"/>
          <w:color w:val="auto"/>
        </w:rPr>
        <w:t xml:space="preserve">: Die Einzelsteuerfunktionen der </w:t>
      </w:r>
      <w:r w:rsidRPr="00712EE2">
        <w:rPr>
          <w:bCs w:val="0"/>
          <w:i/>
          <w:iCs/>
          <w:color w:val="auto"/>
        </w:rPr>
        <w:t>PCS 7 Advanced Prozess Library</w:t>
      </w:r>
    </w:p>
    <w:tbl>
      <w:tblPr>
        <w:tblW w:w="0" w:type="auto"/>
        <w:tblInd w:w="1077" w:type="dxa"/>
        <w:tblLayout w:type="fixed"/>
        <w:tblCellMar>
          <w:top w:w="113" w:type="dxa"/>
          <w:left w:w="85" w:type="dxa"/>
          <w:bottom w:w="113" w:type="dxa"/>
          <w:right w:w="85" w:type="dxa"/>
        </w:tblCellMar>
        <w:tblLook w:val="0000" w:firstRow="0" w:lastRow="0" w:firstColumn="0" w:lastColumn="0" w:noHBand="0" w:noVBand="0"/>
      </w:tblPr>
      <w:tblGrid>
        <w:gridCol w:w="1583"/>
        <w:gridCol w:w="5080"/>
        <w:gridCol w:w="1418"/>
      </w:tblGrid>
      <w:tr w:rsidR="00A5297A" w:rsidRPr="00253531" w14:paraId="25DCF409" w14:textId="77777777" w:rsidTr="00460404">
        <w:tc>
          <w:tcPr>
            <w:tcW w:w="1583"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3569096" w14:textId="77777777" w:rsidR="00A5297A" w:rsidRPr="00253531" w:rsidRDefault="00A5297A" w:rsidP="00460404">
            <w:pPr>
              <w:spacing w:before="20" w:after="20"/>
              <w:ind w:left="0"/>
              <w:rPr>
                <w:b/>
              </w:rPr>
            </w:pPr>
            <w:r w:rsidRPr="00253531">
              <w:rPr>
                <w:b/>
              </w:rPr>
              <w:t>Einzelsteuer</w:t>
            </w:r>
            <w:r w:rsidRPr="00253531">
              <w:rPr>
                <w:b/>
              </w:rPr>
              <w:softHyphen/>
            </w:r>
            <w:r w:rsidRPr="00253531">
              <w:rPr>
                <w:b/>
              </w:rPr>
              <w:softHyphen/>
              <w:t>funktion</w:t>
            </w:r>
          </w:p>
        </w:tc>
        <w:tc>
          <w:tcPr>
            <w:tcW w:w="5080" w:type="dxa"/>
            <w:tcBorders>
              <w:top w:val="single" w:sz="8" w:space="0" w:color="000000"/>
              <w:left w:val="single" w:sz="4" w:space="0" w:color="000000"/>
              <w:bottom w:val="single" w:sz="8" w:space="0" w:color="000000"/>
            </w:tcBorders>
            <w:shd w:val="clear" w:color="auto" w:fill="auto"/>
            <w:tcMar>
              <w:top w:w="0" w:type="dxa"/>
              <w:left w:w="108" w:type="dxa"/>
              <w:bottom w:w="0" w:type="dxa"/>
              <w:right w:w="108" w:type="dxa"/>
            </w:tcMar>
            <w:vAlign w:val="center"/>
          </w:tcPr>
          <w:p w14:paraId="3AF5A35C" w14:textId="77777777" w:rsidR="00A5297A" w:rsidRPr="00253531" w:rsidRDefault="00A5297A" w:rsidP="00460404">
            <w:pPr>
              <w:spacing w:before="20" w:after="20"/>
              <w:ind w:left="0"/>
              <w:rPr>
                <w:b/>
              </w:rPr>
            </w:pPr>
            <w:r>
              <w:rPr>
                <w:b/>
              </w:rPr>
              <w:t>Anwendungsbereich</w:t>
            </w:r>
          </w:p>
        </w:tc>
        <w:tc>
          <w:tcPr>
            <w:tcW w:w="1418"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C88C43B" w14:textId="77777777" w:rsidR="00A5297A" w:rsidRPr="00253531" w:rsidRDefault="00A5297A" w:rsidP="00460404">
            <w:pPr>
              <w:spacing w:before="20" w:after="20"/>
              <w:ind w:left="0"/>
              <w:rPr>
                <w:b/>
              </w:rPr>
            </w:pPr>
            <w:r w:rsidRPr="00253531">
              <w:rPr>
                <w:b/>
              </w:rPr>
              <w:t>Objektname</w:t>
            </w:r>
          </w:p>
        </w:tc>
      </w:tr>
      <w:tr w:rsidR="00A5297A" w:rsidRPr="00253531" w14:paraId="5F70629D" w14:textId="77777777" w:rsidTr="00460404">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14:paraId="288AC6A0" w14:textId="77777777" w:rsidR="00A5297A" w:rsidRPr="002840C7" w:rsidRDefault="00A5297A" w:rsidP="00460404">
            <w:pPr>
              <w:spacing w:before="20" w:after="20"/>
              <w:ind w:left="0"/>
            </w:pPr>
            <w:r w:rsidRPr="002840C7">
              <w:t>MotL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EF2BB4B" w14:textId="77777777" w:rsidR="00A5297A" w:rsidRPr="00253531" w:rsidRDefault="00A5297A" w:rsidP="00460404">
            <w:pPr>
              <w:spacing w:before="20" w:after="20"/>
              <w:ind w:left="0"/>
            </w:pPr>
            <w:r>
              <w:t>Ansteuerung von Motoren mit einem Steuersignal (ein/aus) und einer Laufrückmeldung</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71081DE9" w14:textId="77777777" w:rsidR="00A5297A" w:rsidRPr="00253531" w:rsidRDefault="00A5297A" w:rsidP="00460404">
            <w:pPr>
              <w:spacing w:before="20" w:after="20"/>
              <w:ind w:left="0"/>
            </w:pPr>
            <w:r>
              <w:t>FB 1850</w:t>
            </w:r>
          </w:p>
        </w:tc>
      </w:tr>
      <w:tr w:rsidR="00A5297A" w:rsidRPr="00253531" w14:paraId="182A0332" w14:textId="77777777" w:rsidTr="00460404">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14:paraId="7583FB52" w14:textId="77777777" w:rsidR="00A5297A" w:rsidRPr="002840C7" w:rsidRDefault="00A5297A" w:rsidP="00460404">
            <w:pPr>
              <w:spacing w:before="20" w:after="20"/>
              <w:ind w:left="0"/>
            </w:pPr>
            <w:r w:rsidRPr="002840C7">
              <w:t>MotRevL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34D7445" w14:textId="77777777" w:rsidR="00A5297A" w:rsidRPr="00253531" w:rsidRDefault="00A5297A" w:rsidP="00460404">
            <w:pPr>
              <w:spacing w:before="20" w:after="20"/>
              <w:ind w:left="0"/>
            </w:pPr>
            <w:r>
              <w:t>Ansteuerung von Motoren mit zwei Drehrichtungen (Linkslauf/Rechtslauf) und maximal zwei Rückmeldungen</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2D726218" w14:textId="77777777" w:rsidR="00A5297A" w:rsidRPr="00253531" w:rsidRDefault="00A5297A" w:rsidP="00460404">
            <w:pPr>
              <w:spacing w:before="20" w:after="20"/>
              <w:ind w:left="0"/>
            </w:pPr>
            <w:r>
              <w:t>FB 1851</w:t>
            </w:r>
          </w:p>
        </w:tc>
      </w:tr>
      <w:tr w:rsidR="00A5297A" w:rsidRPr="00253531" w14:paraId="4A8CEF52" w14:textId="77777777" w:rsidTr="00460404">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14:paraId="1EC94BCA" w14:textId="77777777" w:rsidR="00A5297A" w:rsidRPr="002840C7" w:rsidRDefault="00A5297A" w:rsidP="00460404">
            <w:pPr>
              <w:spacing w:before="20" w:after="20"/>
              <w:ind w:left="0"/>
            </w:pPr>
            <w:r w:rsidRPr="002840C7">
              <w:t>MotSpedL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B6D47D2" w14:textId="77777777" w:rsidR="00A5297A" w:rsidRPr="00253531" w:rsidRDefault="00A5297A" w:rsidP="00460404">
            <w:pPr>
              <w:spacing w:before="20" w:after="20"/>
              <w:ind w:left="0"/>
            </w:pPr>
            <w:r>
              <w:t>Ansteuerung von Motoren mit zwei Geschwindigkeiten (langsam/schnell) und maximal zwei Rückmeldungen</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1A69090D" w14:textId="77777777" w:rsidR="00A5297A" w:rsidRPr="00253531" w:rsidRDefault="00A5297A" w:rsidP="00460404">
            <w:pPr>
              <w:spacing w:before="20" w:after="20"/>
              <w:ind w:left="0"/>
            </w:pPr>
            <w:r>
              <w:t>FB 1856</w:t>
            </w:r>
          </w:p>
        </w:tc>
      </w:tr>
      <w:tr w:rsidR="00A5297A" w:rsidRPr="00253531" w14:paraId="64701DA1" w14:textId="77777777" w:rsidTr="00460404">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14:paraId="1BC5EE17" w14:textId="77777777" w:rsidR="00A5297A" w:rsidRPr="002840C7" w:rsidRDefault="00A5297A" w:rsidP="00460404">
            <w:pPr>
              <w:spacing w:before="20" w:after="20"/>
              <w:ind w:left="0"/>
            </w:pPr>
            <w:r w:rsidRPr="002840C7">
              <w:t>VlvL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34B9EE8" w14:textId="77777777" w:rsidR="00A5297A" w:rsidRPr="00253531" w:rsidRDefault="00A5297A" w:rsidP="00460404">
            <w:pPr>
              <w:spacing w:before="20" w:after="20"/>
              <w:ind w:left="0"/>
            </w:pPr>
            <w:r>
              <w:t>Ansteuerung von Steuerventilen mit einem Steuersignal (öffnen/schließen) und Stellungs</w:t>
            </w:r>
            <w:r>
              <w:softHyphen/>
              <w:t>rückmeldesignalen (offen/geschlossen)</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571BE6BF" w14:textId="77777777" w:rsidR="00A5297A" w:rsidRPr="00253531" w:rsidRDefault="00A5297A" w:rsidP="00460404">
            <w:pPr>
              <w:spacing w:before="20" w:after="20"/>
              <w:ind w:left="0"/>
            </w:pPr>
            <w:r>
              <w:t>FB 1899</w:t>
            </w:r>
          </w:p>
        </w:tc>
      </w:tr>
      <w:tr w:rsidR="00A5297A" w:rsidRPr="00253531" w14:paraId="64CE1661" w14:textId="77777777" w:rsidTr="00460404">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14:paraId="3C2D8713" w14:textId="77777777" w:rsidR="00A5297A" w:rsidRPr="002840C7" w:rsidRDefault="00A5297A" w:rsidP="00460404">
            <w:pPr>
              <w:spacing w:before="20" w:after="20"/>
              <w:ind w:left="0"/>
            </w:pPr>
            <w:r w:rsidRPr="002840C7">
              <w:t>VlvMotL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9A3B8B9" w14:textId="77777777" w:rsidR="00A5297A" w:rsidRPr="00253531" w:rsidRDefault="00A5297A" w:rsidP="00460404">
            <w:pPr>
              <w:spacing w:before="20" w:after="20"/>
              <w:ind w:left="0"/>
            </w:pPr>
            <w:r>
              <w:t xml:space="preserve">Ansteuerung von Motorventilen mit zwei Steuersignalen und Stellungsrückmeldesignalen (offen/geschlossen). </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58F25C5C" w14:textId="77777777" w:rsidR="00A5297A" w:rsidRPr="00253531" w:rsidRDefault="00A5297A" w:rsidP="00460404">
            <w:pPr>
              <w:spacing w:before="20" w:after="20"/>
              <w:ind w:left="0"/>
            </w:pPr>
            <w:r w:rsidRPr="00253531">
              <w:t xml:space="preserve">FB </w:t>
            </w:r>
            <w:r>
              <w:t>1900</w:t>
            </w:r>
          </w:p>
        </w:tc>
      </w:tr>
    </w:tbl>
    <w:p w14:paraId="513D62BA" w14:textId="77777777" w:rsidR="00A5297A" w:rsidRDefault="00A5297A" w:rsidP="00A5297A">
      <w:pPr>
        <w:pStyle w:val="berschrift3"/>
      </w:pPr>
      <w:r>
        <w:t>Schutzmaßnahmen</w:t>
      </w:r>
    </w:p>
    <w:p w14:paraId="3B014B18" w14:textId="77777777" w:rsidR="00A5297A" w:rsidRDefault="00A5297A" w:rsidP="00A5297A">
      <w:pPr>
        <w:jc w:val="both"/>
      </w:pPr>
      <w:r>
        <w:t>Bei der Ansteuerung von steuerungstechnischen Einrichtungen sind verschiedene Schutz</w:t>
      </w:r>
      <w:r>
        <w:softHyphen/>
        <w:t>maßnahmen zu treffen. Zum einen sind die Einrichtungen selbst vor Fehlern zu schützen. Zum anderen muss der gesteuerte Prozess im Fehlerfall in einen sicheren Zustand überführt und dort solange gehalten werden, bis der Fehlerfall beseitigt ist.</w:t>
      </w:r>
    </w:p>
    <w:p w14:paraId="3BAAA32C" w14:textId="77777777" w:rsidR="00A5297A" w:rsidRDefault="00A5297A" w:rsidP="00A5297A">
      <w:pPr>
        <w:jc w:val="both"/>
      </w:pPr>
      <w:r w:rsidRPr="00A769F6">
        <w:rPr>
          <w:rStyle w:val="Hervorhebung"/>
        </w:rPr>
        <w:t>Gerätefehler</w:t>
      </w:r>
      <w:r>
        <w:t xml:space="preserve"> (zum Beispiel Kabelbruch, Achsbruch) können steuerungstechnisch nicht verhindert werden. Die Auswirkungen können jedoch durch Redundanzkonzepte minimiert werden. </w:t>
      </w:r>
      <w:r w:rsidRPr="00A769F6">
        <w:rPr>
          <w:rStyle w:val="Hervorhebung"/>
        </w:rPr>
        <w:t>Prozessfehler</w:t>
      </w:r>
      <w:r>
        <w:t xml:space="preserve"> (zum Beispiel Behälterüberlauf, Trockenlauf einer Pumpe) sollen hingegen direkt durch die Steuerung verhindert werden. Dazu werden entsprechende </w:t>
      </w:r>
      <w:r w:rsidRPr="00A769F6">
        <w:rPr>
          <w:rStyle w:val="Hervorhebung"/>
        </w:rPr>
        <w:t>Verriegelungen</w:t>
      </w:r>
      <w:r>
        <w:t xml:space="preserve"> implementiert. Erkennt die Einzelsteuerfunktion aufgrund der aktuellen Eingangswerte einen gefährlichen Prozesszustand, so wird das gesteuerte Gerät in einen sicheren Zustand überführt (siehe Kapitel ‚Anlagensicherung’). Das Gerät wird solange in diesem Zustand gehalten, wie der gefährliche Prozesszustand andauert. Üblicherweise werden Verriegelungen mithilfe einer </w:t>
      </w:r>
      <w:r w:rsidRPr="0016596D">
        <w:rPr>
          <w:rStyle w:val="Hervorhebung"/>
        </w:rPr>
        <w:t>Verriegelungsmatrix</w:t>
      </w:r>
      <w:r>
        <w:t xml:space="preserve"> spezifiziert.</w:t>
      </w:r>
    </w:p>
    <w:p w14:paraId="1C42A574" w14:textId="77777777" w:rsidR="00A5297A" w:rsidRDefault="00A5297A" w:rsidP="00A5297A">
      <w:pPr>
        <w:jc w:val="both"/>
      </w:pPr>
      <w:r>
        <w:t xml:space="preserve">Um einen eingetretenen Gerätefehler zu erkennen, führt eine Einzelsteuerfunktion häufig eine </w:t>
      </w:r>
      <w:r w:rsidRPr="00A769F6">
        <w:rPr>
          <w:rStyle w:val="Hervorhebung"/>
        </w:rPr>
        <w:t>Laufzeitüberwachung</w:t>
      </w:r>
      <w:r>
        <w:t xml:space="preserve"> durch. Mithilfe bestimmter Sensorinformationen, zum Beispiel von Endlagensensoren in Ventilen, überprüft die Einzelsteuerfunktion, ob die ausgegebenen Stellsignale auch die geforderte Wirkung erzielen. Stehen die gemessenen Werte über einen bestimmten Zeitraum hinweg in Widerspruch zu den ausgegebenen Stellsignalen, so liegt eine Störung vor. Wird ein solcher Laufzeitfehler erkannt, so wird das übergeordnete Leitsystem alarmiert und das gesteuerte Gerät wird deaktiviert. Das Gerät bleibt solange inaktiv, bis der Laufzeitfehler beseitigt und der Alarm quittiert worden ist. Häufig werden zur Erkennung von Gerätefehlern einfache binäre Schutzschalter verwendet.</w:t>
      </w:r>
    </w:p>
    <w:p w14:paraId="43D21E25" w14:textId="77777777" w:rsidR="00A5297A" w:rsidRDefault="00A5297A" w:rsidP="00A5297A">
      <w:pPr>
        <w:pStyle w:val="berschrift3"/>
      </w:pPr>
      <w:r>
        <w:t>Betriebsarten</w:t>
      </w:r>
    </w:p>
    <w:p w14:paraId="6EDB4476" w14:textId="1D0846A0" w:rsidR="00A5297A" w:rsidRDefault="00A5297A" w:rsidP="00A5297A">
      <w:pPr>
        <w:jc w:val="both"/>
      </w:pPr>
      <w:r>
        <w:t>Steuerungstechnische Einrichtungen werden im Allgemeinen nicht ausschließlich automatisch betrieben. Zeitweise ist es notwendig die Steuerung in der Leitwarte manuell durchzuführen oder das Gerät direkt vor Ort an</w:t>
      </w:r>
      <w:r w:rsidR="00487D5C">
        <w:t>zu</w:t>
      </w:r>
      <w:r>
        <w:t>steuern, zum Beispiel für Reparatur</w:t>
      </w:r>
      <w:r>
        <w:softHyphen/>
        <w:t>arbeiten. Es wird daher zwischen vier grundlegenden Betriebsarten unterschieden:</w:t>
      </w:r>
    </w:p>
    <w:p w14:paraId="6CDE4698" w14:textId="77777777" w:rsidR="00A5297A" w:rsidRPr="006D5465" w:rsidRDefault="00A5297A" w:rsidP="00A5297A">
      <w:pPr>
        <w:pStyle w:val="SiemensListe"/>
        <w:suppressAutoHyphens/>
        <w:jc w:val="both"/>
      </w:pPr>
      <w:r w:rsidRPr="006D5465">
        <w:rPr>
          <w:rStyle w:val="Hervorhebung"/>
        </w:rPr>
        <w:t>Außer Betrieb</w:t>
      </w:r>
      <w:r w:rsidRPr="006D5465">
        <w:t>: Das Gerät ist nicht aktiv.</w:t>
      </w:r>
    </w:p>
    <w:p w14:paraId="26472C6E" w14:textId="77777777" w:rsidR="00A5297A" w:rsidRPr="006D5465" w:rsidRDefault="00A5297A" w:rsidP="00A5297A">
      <w:pPr>
        <w:pStyle w:val="SiemensListe"/>
        <w:suppressAutoHyphens/>
        <w:jc w:val="both"/>
      </w:pPr>
      <w:r w:rsidRPr="006D5465">
        <w:rPr>
          <w:rStyle w:val="Hervorhebung"/>
        </w:rPr>
        <w:t>Automatikbetrieb</w:t>
      </w:r>
      <w:r w:rsidRPr="006D5465">
        <w:t>: Die Einzelsteuerfunktion wird von einem übergeordneten Programm automatisch angesteuert.</w:t>
      </w:r>
    </w:p>
    <w:p w14:paraId="13805181" w14:textId="77777777" w:rsidR="00A5297A" w:rsidRPr="006D5465" w:rsidRDefault="00A5297A" w:rsidP="00A5297A">
      <w:pPr>
        <w:pStyle w:val="SiemensListe"/>
        <w:suppressAutoHyphens/>
        <w:jc w:val="both"/>
      </w:pPr>
      <w:r w:rsidRPr="006D5465">
        <w:rPr>
          <w:rStyle w:val="Hervorhebung"/>
        </w:rPr>
        <w:t>Handbetrieb</w:t>
      </w:r>
      <w:r w:rsidRPr="006D5465">
        <w:t>: Die Einzelsteuerfunktion wird über eine Bediengraphik des</w:t>
      </w:r>
      <w:r>
        <w:t xml:space="preserve"> </w:t>
      </w:r>
      <w:r w:rsidRPr="006D5465">
        <w:t>Leitsystems direkt durch den Bediener angesteuert.</w:t>
      </w:r>
    </w:p>
    <w:p w14:paraId="3CC377AA" w14:textId="77777777" w:rsidR="00A5297A" w:rsidRDefault="00A5297A" w:rsidP="00A5297A">
      <w:pPr>
        <w:pStyle w:val="SiemensListe"/>
        <w:suppressAutoHyphens/>
        <w:jc w:val="both"/>
      </w:pPr>
      <w:r w:rsidRPr="006D5465">
        <w:rPr>
          <w:rStyle w:val="Hervorhebung"/>
        </w:rPr>
        <w:t>Vor-Ort-Betrieb</w:t>
      </w:r>
      <w:r>
        <w:t>: Der Bediener bedient das Gerät direkt vor Ort, zum Beispiel über ein Bedientableau.</w:t>
      </w:r>
    </w:p>
    <w:p w14:paraId="31D27845" w14:textId="02B13672" w:rsidR="00A5297A" w:rsidRDefault="00A5297A" w:rsidP="00A5297A">
      <w:pPr>
        <w:jc w:val="both"/>
      </w:pPr>
      <w:r>
        <w:lastRenderedPageBreak/>
        <w:t>Eine Einzelsteuerfunktion darf sich immer nur in genau einer Betriebsart befinden. Es existieren verschiedene Konzepte, wie die damit verbundene Betriebsartenumschaltung sicher und eindeutig realisiert werden kann. Grundsätzlich lassen sich diese Konzepte unterscheiden zwischen einer Gleichberechtigung der Betriebsarten und einer Betriebs</w:t>
      </w:r>
      <w:r>
        <w:softHyphen/>
        <w:t>artenhierarchie. Im letztgenannten Fall werden die möglichen Betriebsarten zusätzlich eindeutig priorisiert. Eine angewählte Betriebsart wird in diesem Fall genau dann geändert, wenn das Gerät entweder nicht aktiv ist (Betriebsart</w:t>
      </w:r>
      <w:r w:rsidR="00487D5C">
        <w:t>:</w:t>
      </w:r>
      <w:r>
        <w:t xml:space="preserve"> </w:t>
      </w:r>
      <w:r w:rsidRPr="004B48BC">
        <w:rPr>
          <w:rStyle w:val="Hervorhebung"/>
        </w:rPr>
        <w:t>Außer Betrieb</w:t>
      </w:r>
      <w:r>
        <w:t>) oder wenn die gewünschte neue Betriebsart eine höhere Priorität hat als die bereits angewählte.</w:t>
      </w:r>
    </w:p>
    <w:p w14:paraId="725CBBCA" w14:textId="77777777" w:rsidR="00A5297A" w:rsidRDefault="00A5297A" w:rsidP="00A5297A">
      <w:pPr>
        <w:pStyle w:val="berschrift3"/>
      </w:pPr>
      <w:r>
        <w:t>Funktionsbaustein-Typen in PCS 7</w:t>
      </w:r>
    </w:p>
    <w:p w14:paraId="6A9D3495" w14:textId="7C76301B" w:rsidR="00A5297A" w:rsidRDefault="00A5297A" w:rsidP="00A5297A">
      <w:pPr>
        <w:jc w:val="both"/>
        <w:rPr>
          <w:rFonts w:eastAsia="ArialUnicodeMS"/>
          <w:lang w:eastAsia="ar-SA" w:bidi="ar-SA"/>
        </w:rPr>
      </w:pPr>
      <w:r>
        <w:t xml:space="preserve">Funktionsbaustein-Typen werden in </w:t>
      </w:r>
      <w:r>
        <w:rPr>
          <w:rStyle w:val="Hervorhebung"/>
        </w:rPr>
        <w:t>PCS 7</w:t>
      </w:r>
      <w:r>
        <w:t xml:space="preserve"> als Bausteintypen bezeichnet und stellen vorgefertigte </w:t>
      </w:r>
      <w:r>
        <w:rPr>
          <w:rFonts w:eastAsia="ArialUnicodeMS"/>
          <w:lang w:eastAsia="ar-SA" w:bidi="ar-SA"/>
        </w:rPr>
        <w:t>Programmteile für die Bearbeitung wiederkehrender Funktionen dar. Sie können in CFC-Pläne eingefügt werden und dort als Instanzen parametriert, verschalte</w:t>
      </w:r>
      <w:r w:rsidR="00D327DA">
        <w:rPr>
          <w:rFonts w:eastAsia="ArialUnicodeMS"/>
          <w:lang w:eastAsia="ar-SA" w:bidi="ar-SA"/>
        </w:rPr>
        <w:t>t</w:t>
      </w:r>
      <w:r>
        <w:rPr>
          <w:rFonts w:eastAsia="ArialUnicodeMS"/>
          <w:lang w:eastAsia="ar-SA" w:bidi="ar-SA"/>
        </w:rPr>
        <w:t xml:space="preserve"> und an die Projekterfordernisse angepasst werden.</w:t>
      </w:r>
    </w:p>
    <w:p w14:paraId="2BF7303E" w14:textId="77777777" w:rsidR="00A5297A" w:rsidRDefault="00A5297A" w:rsidP="00A5297A">
      <w:pPr>
        <w:jc w:val="both"/>
      </w:pPr>
      <w:r>
        <w:rPr>
          <w:rFonts w:eastAsia="ArialUnicodeMS"/>
          <w:lang w:eastAsia="ar-SA" w:bidi="ar-SA"/>
        </w:rPr>
        <w:t xml:space="preserve">Dabei legt der Baustein-Typ die Charakteristik für sämtliche Instanzen dieses Typs fest. Die verwendeten Bausteintypen eines Projektes werden dazu in der Stammdatenbibliothek abgelegt. Wird der dort abgelegte Bausteintyp geändert, so werden die Änderungen unmittelbar von sämtlichen Instanzen übernommen. Dieses </w:t>
      </w:r>
      <w:r>
        <w:t xml:space="preserve">Konzept der Typisierung unterstützt das rationelle Engineering durch die </w:t>
      </w:r>
      <w:r>
        <w:rPr>
          <w:rFonts w:eastAsia="ArialUnicodeMS"/>
          <w:lang w:eastAsia="ar-SA" w:bidi="ar-SA"/>
        </w:rPr>
        <w:t>Wiederverwendbarkeit und die zentrale Änderbarkeit häufig wiederkehrender Funktionen.</w:t>
      </w:r>
    </w:p>
    <w:p w14:paraId="279A97E6" w14:textId="6255374D" w:rsidR="00114DCF" w:rsidRDefault="00114DCF" w:rsidP="00114DCF">
      <w:r>
        <w:rPr>
          <w:noProof/>
          <w:lang w:eastAsia="de-DE" w:bidi="ar-SA"/>
        </w:rPr>
        <mc:AlternateContent>
          <mc:Choice Requires="wps">
            <w:drawing>
              <wp:anchor distT="0" distB="0" distL="114300" distR="114300" simplePos="0" relativeHeight="251666944" behindDoc="0" locked="0" layoutInCell="1" allowOverlap="1" wp14:anchorId="3C600F71" wp14:editId="4DE1D091">
                <wp:simplePos x="0" y="0"/>
                <wp:positionH relativeFrom="column">
                  <wp:posOffset>771843</wp:posOffset>
                </wp:positionH>
                <wp:positionV relativeFrom="paragraph">
                  <wp:posOffset>177165</wp:posOffset>
                </wp:positionV>
                <wp:extent cx="1280160" cy="169545"/>
                <wp:effectExtent l="0" t="0" r="0" b="1905"/>
                <wp:wrapNone/>
                <wp:docPr id="1" name="Textfeld 1"/>
                <wp:cNvGraphicFramePr/>
                <a:graphic xmlns:a="http://schemas.openxmlformats.org/drawingml/2006/main">
                  <a:graphicData uri="http://schemas.microsoft.com/office/word/2010/wordprocessingShape">
                    <wps:wsp>
                      <wps:cNvSpPr txBox="1"/>
                      <wps:spPr>
                        <a:xfrm>
                          <a:off x="0" y="0"/>
                          <a:ext cx="1280160" cy="16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91EDF" w14:textId="77777777" w:rsidR="007D0FA6" w:rsidRPr="002C098A" w:rsidRDefault="007D0FA6" w:rsidP="00114DCF">
                            <w:pPr>
                              <w:spacing w:before="0" w:after="0" w:line="20" w:lineRule="atLeast"/>
                              <w:ind w:left="0"/>
                              <w:jc w:val="right"/>
                              <w:rPr>
                                <w:sz w:val="18"/>
                                <w:szCs w:val="18"/>
                              </w:rPr>
                            </w:pPr>
                            <w:r w:rsidRPr="002C098A">
                              <w:rPr>
                                <w:sz w:val="18"/>
                                <w:szCs w:val="18"/>
                              </w:rPr>
                              <w:t>Bausteinbezeichner</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8" type="#_x0000_t202" style="position:absolute;left:0;text-align:left;margin-left:60.8pt;margin-top:13.95pt;width:100.8pt;height:13.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" fillcolor="white [3201]" stroked="f" strokeweight=".5pt">
                <v:textbox inset=",0,0,0">
                  <w:txbxContent>
                    <w:p w14:paraId="37691EDF" w14:textId="77777777" w:rsidR="007D0FA6" w:rsidRPr="002C098A" w:rsidRDefault="007D0FA6" w:rsidP="00114DCF">
                      <w:pPr>
                        <w:spacing w:before="0" w:after="0" w:line="20" w:lineRule="atLeast"/>
                        <w:ind w:left="0"/>
                        <w:jc w:val="right"/>
                        <w:rPr>
                          <w:sz w:val="18"/>
                          <w:szCs w:val="18"/>
                        </w:rPr>
                      </w:pPr>
                      <w:r w:rsidRPr="002C098A">
                        <w:rPr>
                          <w:sz w:val="18"/>
                          <w:szCs w:val="18"/>
                        </w:rPr>
                        <w:t>Bausteinbezeichner</w:t>
                      </w:r>
                    </w:p>
                  </w:txbxContent>
                </v:textbox>
              </v:shape>
            </w:pict>
          </mc:Fallback>
        </mc:AlternateContent>
      </w:r>
    </w:p>
    <w:p w14:paraId="70C21397" w14:textId="77777777" w:rsidR="00114DCF" w:rsidRDefault="00114DCF" w:rsidP="00114DCF">
      <w:pPr>
        <w:jc w:val="center"/>
      </w:pPr>
      <w:r>
        <w:rPr>
          <w:noProof/>
          <w:lang w:eastAsia="de-DE" w:bidi="ar-SA"/>
        </w:rPr>
        <mc:AlternateContent>
          <mc:Choice Requires="wps">
            <w:drawing>
              <wp:anchor distT="0" distB="0" distL="114300" distR="114300" simplePos="0" relativeHeight="251670016" behindDoc="0" locked="0" layoutInCell="1" allowOverlap="1" wp14:anchorId="622722E8" wp14:editId="127308AF">
                <wp:simplePos x="0" y="0"/>
                <wp:positionH relativeFrom="column">
                  <wp:posOffset>4311650</wp:posOffset>
                </wp:positionH>
                <wp:positionV relativeFrom="paragraph">
                  <wp:posOffset>1516601</wp:posOffset>
                </wp:positionV>
                <wp:extent cx="1133475" cy="147955"/>
                <wp:effectExtent l="0" t="0" r="9525" b="4445"/>
                <wp:wrapNone/>
                <wp:docPr id="9" name="Textfeld 9"/>
                <wp:cNvGraphicFramePr/>
                <a:graphic xmlns:a="http://schemas.openxmlformats.org/drawingml/2006/main">
                  <a:graphicData uri="http://schemas.microsoft.com/office/word/2010/wordprocessingShape">
                    <wps:wsp>
                      <wps:cNvSpPr txBox="1"/>
                      <wps:spPr>
                        <a:xfrm>
                          <a:off x="0" y="0"/>
                          <a:ext cx="1133475" cy="147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04692" w14:textId="77777777" w:rsidR="007D0FA6" w:rsidRPr="002C098A" w:rsidRDefault="007D0FA6" w:rsidP="00114DCF">
                            <w:pPr>
                              <w:spacing w:before="0" w:after="0" w:line="20" w:lineRule="atLeast"/>
                              <w:ind w:left="0"/>
                              <w:rPr>
                                <w:sz w:val="18"/>
                                <w:szCs w:val="18"/>
                              </w:rPr>
                            </w:pPr>
                            <w:r w:rsidRPr="002C098A">
                              <w:rPr>
                                <w:sz w:val="18"/>
                                <w:szCs w:val="18"/>
                              </w:rPr>
                              <w:t>Steuerausgang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9" type="#_x0000_t202" style="position:absolute;left:0;text-align:left;margin-left:339.5pt;margin-top:119.4pt;width:89.25pt;height:1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" fillcolor="white [3201]" stroked="f" strokeweight=".5pt">
                <v:textbox inset="0,0,0,0">
                  <w:txbxContent>
                    <w:p w14:paraId="54504692" w14:textId="77777777" w:rsidR="007D0FA6" w:rsidRPr="002C098A" w:rsidRDefault="007D0FA6" w:rsidP="00114DCF">
                      <w:pPr>
                        <w:spacing w:before="0" w:after="0" w:line="20" w:lineRule="atLeast"/>
                        <w:ind w:left="0"/>
                        <w:rPr>
                          <w:sz w:val="18"/>
                          <w:szCs w:val="18"/>
                        </w:rPr>
                      </w:pPr>
                      <w:r w:rsidRPr="002C098A">
                        <w:rPr>
                          <w:sz w:val="18"/>
                          <w:szCs w:val="18"/>
                        </w:rPr>
                        <w:t>Steuerausgang</w:t>
                      </w:r>
                    </w:p>
                  </w:txbxContent>
                </v:textbox>
              </v:shape>
            </w:pict>
          </mc:Fallback>
        </mc:AlternateContent>
      </w:r>
      <w:r>
        <w:rPr>
          <w:noProof/>
          <w:lang w:eastAsia="de-DE" w:bidi="ar-SA"/>
        </w:rPr>
        <mc:AlternateContent>
          <mc:Choice Requires="wps">
            <w:drawing>
              <wp:anchor distT="0" distB="0" distL="114300" distR="114300" simplePos="0" relativeHeight="251668992" behindDoc="0" locked="0" layoutInCell="1" allowOverlap="1" wp14:anchorId="6220D25A" wp14:editId="2032AA0D">
                <wp:simplePos x="0" y="0"/>
                <wp:positionH relativeFrom="column">
                  <wp:posOffset>777240</wp:posOffset>
                </wp:positionH>
                <wp:positionV relativeFrom="paragraph">
                  <wp:posOffset>558886</wp:posOffset>
                </wp:positionV>
                <wp:extent cx="1280160" cy="169545"/>
                <wp:effectExtent l="0" t="0" r="0" b="1905"/>
                <wp:wrapNone/>
                <wp:docPr id="10" name="Textfeld 10"/>
                <wp:cNvGraphicFramePr/>
                <a:graphic xmlns:a="http://schemas.openxmlformats.org/drawingml/2006/main">
                  <a:graphicData uri="http://schemas.microsoft.com/office/word/2010/wordprocessingShape">
                    <wps:wsp>
                      <wps:cNvSpPr txBox="1"/>
                      <wps:spPr>
                        <a:xfrm>
                          <a:off x="0" y="0"/>
                          <a:ext cx="1280160" cy="16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C339C" w14:textId="77777777" w:rsidR="007D0FA6" w:rsidRPr="002C098A" w:rsidRDefault="007D0FA6" w:rsidP="00114DCF">
                            <w:pPr>
                              <w:spacing w:before="0" w:after="0" w:line="20" w:lineRule="atLeast"/>
                              <w:ind w:left="0"/>
                              <w:jc w:val="right"/>
                              <w:rPr>
                                <w:sz w:val="18"/>
                                <w:szCs w:val="18"/>
                              </w:rPr>
                            </w:pPr>
                            <w:r w:rsidRPr="002C098A">
                              <w:rPr>
                                <w:sz w:val="18"/>
                                <w:szCs w:val="18"/>
                              </w:rPr>
                              <w:t>Laufrückmeldung</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0" type="#_x0000_t202" style="position:absolute;left:0;text-align:left;margin-left:61.2pt;margin-top:44pt;width:100.8pt;height:13.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" fillcolor="white [3201]" stroked="f" strokeweight=".5pt">
                <v:textbox inset=",0,0,0">
                  <w:txbxContent>
                    <w:p w14:paraId="4EEC339C" w14:textId="77777777" w:rsidR="007D0FA6" w:rsidRPr="002C098A" w:rsidRDefault="007D0FA6" w:rsidP="00114DCF">
                      <w:pPr>
                        <w:spacing w:before="0" w:after="0" w:line="20" w:lineRule="atLeast"/>
                        <w:ind w:left="0"/>
                        <w:jc w:val="right"/>
                        <w:rPr>
                          <w:sz w:val="18"/>
                          <w:szCs w:val="18"/>
                        </w:rPr>
                      </w:pPr>
                      <w:r w:rsidRPr="002C098A">
                        <w:rPr>
                          <w:sz w:val="18"/>
                          <w:szCs w:val="18"/>
                        </w:rPr>
                        <w:t>Laufrückmeldung</w:t>
                      </w:r>
                    </w:p>
                  </w:txbxContent>
                </v:textbox>
              </v:shape>
            </w:pict>
          </mc:Fallback>
        </mc:AlternateContent>
      </w:r>
      <w:r>
        <w:rPr>
          <w:noProof/>
          <w:lang w:eastAsia="de-DE" w:bidi="ar-SA"/>
        </w:rPr>
        <mc:AlternateContent>
          <mc:Choice Requires="wps">
            <w:drawing>
              <wp:anchor distT="0" distB="0" distL="114300" distR="114300" simplePos="0" relativeHeight="251667968" behindDoc="0" locked="0" layoutInCell="1" allowOverlap="1" wp14:anchorId="52B28904" wp14:editId="263F458E">
                <wp:simplePos x="0" y="0"/>
                <wp:positionH relativeFrom="column">
                  <wp:posOffset>777240</wp:posOffset>
                </wp:positionH>
                <wp:positionV relativeFrom="paragraph">
                  <wp:posOffset>98511</wp:posOffset>
                </wp:positionV>
                <wp:extent cx="1280160" cy="169545"/>
                <wp:effectExtent l="0" t="0" r="0" b="1905"/>
                <wp:wrapNone/>
                <wp:docPr id="11" name="Textfeld 11"/>
                <wp:cNvGraphicFramePr/>
                <a:graphic xmlns:a="http://schemas.openxmlformats.org/drawingml/2006/main">
                  <a:graphicData uri="http://schemas.microsoft.com/office/word/2010/wordprocessingShape">
                    <wps:wsp>
                      <wps:cNvSpPr txBox="1"/>
                      <wps:spPr>
                        <a:xfrm>
                          <a:off x="0" y="0"/>
                          <a:ext cx="1280160" cy="16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F7C8C" w14:textId="77777777" w:rsidR="007D0FA6" w:rsidRPr="002C098A" w:rsidRDefault="007D0FA6" w:rsidP="00114DCF">
                            <w:pPr>
                              <w:spacing w:before="0" w:after="0" w:line="20" w:lineRule="atLeast"/>
                              <w:ind w:left="0"/>
                              <w:jc w:val="right"/>
                              <w:rPr>
                                <w:sz w:val="18"/>
                                <w:szCs w:val="18"/>
                              </w:rPr>
                            </w:pPr>
                            <w:r w:rsidRPr="002C098A">
                              <w:rPr>
                                <w:sz w:val="18"/>
                                <w:szCs w:val="18"/>
                              </w:rPr>
                              <w:t>Bausteintyp</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1" type="#_x0000_t202" style="position:absolute;left:0;text-align:left;margin-left:61.2pt;margin-top:7.75pt;width:100.8pt;height:1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" fillcolor="white [3201]" stroked="f" strokeweight=".5pt">
                <v:textbox inset=",0,0,0">
                  <w:txbxContent>
                    <w:p w14:paraId="3CEF7C8C" w14:textId="77777777" w:rsidR="007D0FA6" w:rsidRPr="002C098A" w:rsidRDefault="007D0FA6" w:rsidP="00114DCF">
                      <w:pPr>
                        <w:spacing w:before="0" w:after="0" w:line="20" w:lineRule="atLeast"/>
                        <w:ind w:left="0"/>
                        <w:jc w:val="right"/>
                        <w:rPr>
                          <w:sz w:val="18"/>
                          <w:szCs w:val="18"/>
                        </w:rPr>
                      </w:pPr>
                      <w:r w:rsidRPr="002C098A">
                        <w:rPr>
                          <w:sz w:val="18"/>
                          <w:szCs w:val="18"/>
                        </w:rPr>
                        <w:t>Bausteintyp</w:t>
                      </w:r>
                    </w:p>
                  </w:txbxContent>
                </v:textbox>
              </v:shape>
            </w:pict>
          </mc:Fallback>
        </mc:AlternateContent>
      </w:r>
      <w:r w:rsidRPr="000A2CED">
        <w:rPr>
          <w:noProof/>
          <w:lang w:eastAsia="de-DE" w:bidi="ar-SA"/>
        </w:rPr>
        <w:drawing>
          <wp:inline distT="0" distB="0" distL="0" distR="0" wp14:anchorId="645C3006" wp14:editId="3FAB5569">
            <wp:extent cx="2182969" cy="3039414"/>
            <wp:effectExtent l="0" t="0" r="8255" b="8890"/>
            <wp:docPr id="135" name="Grafik 135" descr="Abb2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b2_neu"/>
                    <pic:cNvPicPr>
                      <a:picLocks noChangeAspect="1" noChangeArrowheads="1"/>
                    </pic:cNvPicPr>
                  </pic:nvPicPr>
                  <pic:blipFill rotWithShape="1">
                    <a:blip r:embed="rId19">
                      <a:extLst>
                        <a:ext uri="{28A0092B-C50C-407E-A947-70E740481C1C}">
                          <a14:useLocalDpi xmlns:a14="http://schemas.microsoft.com/office/drawing/2010/main" val="0"/>
                        </a:ext>
                      </a:extLst>
                    </a:blip>
                    <a:srcRect l="21627" r="17276"/>
                    <a:stretch/>
                  </pic:blipFill>
                  <pic:spPr bwMode="auto">
                    <a:xfrm>
                      <a:off x="0" y="0"/>
                      <a:ext cx="2182295"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5BE0E75C" w14:textId="77777777" w:rsidR="00A5297A" w:rsidRDefault="00A5297A" w:rsidP="00A5297A">
      <w:pPr>
        <w:pStyle w:val="Beschriftung"/>
      </w:pPr>
      <w:bookmarkStart w:id="8" w:name="_Ref271551302"/>
      <w:r>
        <w:t xml:space="preserve">Abbildung </w:t>
      </w:r>
      <w:fldSimple w:instr=" SEQ &quot;Abbildung&quot; \*Arabic ">
        <w:r w:rsidR="00F5462C">
          <w:rPr>
            <w:noProof/>
          </w:rPr>
          <w:t>2</w:t>
        </w:r>
      </w:fldSimple>
      <w:bookmarkEnd w:id="8"/>
      <w:r>
        <w:t>: Baustein der Einzelsteuerfunktion Motor_Lean</w:t>
      </w:r>
    </w:p>
    <w:p w14:paraId="5E18A33D" w14:textId="77777777" w:rsidR="00A5297A" w:rsidRDefault="00A5297A" w:rsidP="00A5297A">
      <w:pPr>
        <w:jc w:val="both"/>
        <w:rPr>
          <w:rFonts w:eastAsia="ArialUnicodeMS"/>
          <w:lang w:eastAsia="ar-SA" w:bidi="ar-SA"/>
        </w:rPr>
      </w:pPr>
      <w:r>
        <w:t xml:space="preserve">Eine Einzelsteuerfunktion in </w:t>
      </w:r>
      <w:r>
        <w:rPr>
          <w:rStyle w:val="Hervorhebung"/>
        </w:rPr>
        <w:t>PCS 7</w:t>
      </w:r>
      <w:r>
        <w:t xml:space="preserve"> modelliert eine steuerungstechnische Einrichtung und stellt die gesamte Ansteuerlogik bereit. </w:t>
      </w:r>
      <w:r>
        <w:rPr>
          <w:rFonts w:eastAsia="ArialUnicodeMS"/>
          <w:lang w:eastAsia="ar-SA" w:bidi="ar-SA"/>
        </w:rPr>
        <w:fldChar w:fldCharType="begin"/>
      </w:r>
      <w:r>
        <w:rPr>
          <w:rFonts w:eastAsia="ArialUnicodeMS"/>
          <w:lang w:eastAsia="ar-SA" w:bidi="ar-SA"/>
        </w:rPr>
        <w:instrText xml:space="preserve"> REF _Ref271551302 \h  \* MERGEFORMAT </w:instrText>
      </w:r>
      <w:r>
        <w:rPr>
          <w:rFonts w:eastAsia="ArialUnicodeMS"/>
          <w:lang w:eastAsia="ar-SA" w:bidi="ar-SA"/>
        </w:rPr>
      </w:r>
      <w:r>
        <w:rPr>
          <w:rFonts w:eastAsia="ArialUnicodeMS"/>
          <w:lang w:eastAsia="ar-SA" w:bidi="ar-SA"/>
        </w:rPr>
        <w:fldChar w:fldCharType="separate"/>
      </w:r>
      <w:r w:rsidR="00F5462C">
        <w:t xml:space="preserve">Abbildung </w:t>
      </w:r>
      <w:r w:rsidR="00F5462C">
        <w:rPr>
          <w:noProof/>
        </w:rPr>
        <w:t>2</w:t>
      </w:r>
      <w:r>
        <w:rPr>
          <w:rFonts w:eastAsia="ArialUnicodeMS"/>
          <w:lang w:eastAsia="ar-SA" w:bidi="ar-SA"/>
        </w:rPr>
        <w:fldChar w:fldCharType="end"/>
      </w:r>
      <w:r>
        <w:rPr>
          <w:rFonts w:eastAsia="ArialUnicodeMS"/>
          <w:lang w:eastAsia="ar-SA" w:bidi="ar-SA"/>
        </w:rPr>
        <w:t xml:space="preserve"> beschreibt am Beispiel der Einzelsteuerfunktion </w:t>
      </w:r>
      <w:r w:rsidRPr="000B0B89">
        <w:rPr>
          <w:rStyle w:val="Hervorhebung"/>
          <w:rFonts w:eastAsia="ArialUnicodeMS"/>
        </w:rPr>
        <w:t>M</w:t>
      </w:r>
      <w:r>
        <w:rPr>
          <w:rStyle w:val="Hervorhebung"/>
          <w:rFonts w:eastAsia="ArialUnicodeMS"/>
        </w:rPr>
        <w:t>otor_Lean</w:t>
      </w:r>
      <w:r>
        <w:rPr>
          <w:rFonts w:eastAsia="ArialUnicodeMS"/>
          <w:lang w:eastAsia="ar-SA" w:bidi="ar-SA"/>
        </w:rPr>
        <w:t xml:space="preserve"> den grundsätzlichen Aufbau des entsprechenden Motorbausteins.</w:t>
      </w:r>
    </w:p>
    <w:p w14:paraId="723B4DCC" w14:textId="77777777" w:rsidR="00A5297A" w:rsidRDefault="00A5297A" w:rsidP="00A5297A">
      <w:pPr>
        <w:jc w:val="both"/>
      </w:pPr>
      <w:r>
        <w:t xml:space="preserve">Der Baustein bietet darüber hinaus die folgenden Funktionen: </w:t>
      </w:r>
    </w:p>
    <w:p w14:paraId="682487DD" w14:textId="77777777" w:rsidR="00A5297A" w:rsidRPr="000D4959" w:rsidRDefault="00A5297A" w:rsidP="00A5297A">
      <w:pPr>
        <w:pStyle w:val="berschrift4"/>
        <w:numPr>
          <w:ilvl w:val="3"/>
          <w:numId w:val="7"/>
        </w:numPr>
        <w:suppressAutoHyphens/>
        <w:spacing w:after="120" w:line="264" w:lineRule="auto"/>
        <w:ind w:left="1854" w:hanging="862"/>
        <w:rPr>
          <w:rStyle w:val="Hervorhebung"/>
          <w:b/>
        </w:rPr>
      </w:pPr>
      <w:r w:rsidRPr="000D4959">
        <w:rPr>
          <w:rStyle w:val="Hervorhebung"/>
          <w:b/>
        </w:rPr>
        <w:t>Bedienen, Beobachten, Melden</w:t>
      </w:r>
    </w:p>
    <w:p w14:paraId="5C7D13C2" w14:textId="77777777" w:rsidR="00A5297A" w:rsidRDefault="00A5297A" w:rsidP="00A5297A">
      <w:pPr>
        <w:jc w:val="both"/>
      </w:pPr>
      <w:r>
        <w:t xml:space="preserve">Über einen </w:t>
      </w:r>
      <w:r>
        <w:rPr>
          <w:rFonts w:eastAsia="ArialUnicodeMS" w:cs="ArialUnicodeMS"/>
          <w:lang w:eastAsia="ar-SA" w:bidi="ar-SA"/>
        </w:rPr>
        <w:t xml:space="preserve">Anzeige- und Bedienbereich können </w:t>
      </w:r>
      <w:r>
        <w:t xml:space="preserve">Prozess- und Sollwerte bedient und beobachtet werden. </w:t>
      </w:r>
      <w:r>
        <w:rPr>
          <w:rFonts w:eastAsia="ArialUnicodeMS" w:cs="ArialUnicodeMS"/>
          <w:lang w:eastAsia="ar-SA" w:bidi="ar-SA"/>
        </w:rPr>
        <w:t xml:space="preserve">Bedienberechtigungen und Wartungsfreigaben können gesteuert werden. </w:t>
      </w:r>
      <w:r>
        <w:t>Allgemeine und instanzspezifische Meldungen geben Aufschluss über den Geräte- und Prozessstatus.</w:t>
      </w:r>
    </w:p>
    <w:p w14:paraId="456BD796" w14:textId="77777777" w:rsidR="00A5297A" w:rsidRPr="000D4959" w:rsidRDefault="00A5297A" w:rsidP="00A5297A">
      <w:pPr>
        <w:pStyle w:val="berschrift4"/>
        <w:numPr>
          <w:ilvl w:val="3"/>
          <w:numId w:val="7"/>
        </w:numPr>
        <w:suppressAutoHyphens/>
        <w:spacing w:after="120" w:line="264" w:lineRule="auto"/>
        <w:ind w:left="1854" w:hanging="862"/>
        <w:jc w:val="both"/>
        <w:rPr>
          <w:rStyle w:val="Hervorhebung"/>
          <w:b/>
        </w:rPr>
      </w:pPr>
      <w:r>
        <w:rPr>
          <w:rStyle w:val="Hervorhebung"/>
          <w:b/>
        </w:rPr>
        <w:br w:type="page"/>
      </w:r>
      <w:r w:rsidRPr="000D4959">
        <w:rPr>
          <w:rStyle w:val="Hervorhebung"/>
          <w:b/>
        </w:rPr>
        <w:lastRenderedPageBreak/>
        <w:t>Steuerung von Signalen</w:t>
      </w:r>
    </w:p>
    <w:p w14:paraId="553A74BA" w14:textId="77777777" w:rsidR="00A5297A" w:rsidRDefault="00A5297A" w:rsidP="00A5297A">
      <w:pPr>
        <w:jc w:val="both"/>
      </w:pPr>
      <w:r>
        <w:t>Steuersignale können statisch oder gepulst ausgegeben werden. Der Signalstatus, also die Qualität der Stellsignale, wird überwacht. Es können interne und externe Sollwerte sowie simulierte Werte vorgegeben werden. Außerdem können Rampen oder Totzonen eingestellt werden.</w:t>
      </w:r>
    </w:p>
    <w:p w14:paraId="3E9CD83D" w14:textId="77777777" w:rsidR="00A5297A" w:rsidRPr="000D4959" w:rsidRDefault="00A5297A" w:rsidP="00A5297A">
      <w:pPr>
        <w:pStyle w:val="berschrift4"/>
        <w:numPr>
          <w:ilvl w:val="3"/>
          <w:numId w:val="7"/>
        </w:numPr>
        <w:suppressAutoHyphens/>
        <w:spacing w:after="120" w:line="264" w:lineRule="auto"/>
        <w:ind w:left="1854" w:hanging="862"/>
        <w:jc w:val="both"/>
        <w:rPr>
          <w:rStyle w:val="Hervorhebung"/>
          <w:b/>
        </w:rPr>
      </w:pPr>
      <w:r w:rsidRPr="000D4959">
        <w:rPr>
          <w:rStyle w:val="Hervorhebung"/>
          <w:b/>
        </w:rPr>
        <w:t>Überwachung</w:t>
      </w:r>
    </w:p>
    <w:p w14:paraId="22207FBE" w14:textId="77777777" w:rsidR="00A5297A" w:rsidRDefault="00A5297A" w:rsidP="00A5297A">
      <w:pPr>
        <w:jc w:val="both"/>
        <w:rPr>
          <w:rFonts w:eastAsia="ArialUnicodeMS"/>
          <w:lang w:eastAsia="ar-SA" w:bidi="ar-SA"/>
        </w:rPr>
      </w:pPr>
      <w:r>
        <w:t xml:space="preserve">Der Baustein kann Grenzwerte überwachen und bei </w:t>
      </w:r>
      <w:r>
        <w:rPr>
          <w:rFonts w:eastAsia="ArialUnicodeMS"/>
          <w:lang w:eastAsia="ar-SA" w:bidi="ar-SA"/>
        </w:rPr>
        <w:t>Grenzwertverletzungen entsprechende Warnungen oder Alarme generieren. Außerdem können Rückmeldungen von Stellsignalen überwacht werden.</w:t>
      </w:r>
    </w:p>
    <w:p w14:paraId="53D15EDC" w14:textId="77777777" w:rsidR="00A5297A" w:rsidRPr="000D4959" w:rsidRDefault="00A5297A" w:rsidP="00A5297A">
      <w:pPr>
        <w:pStyle w:val="berschrift4"/>
        <w:numPr>
          <w:ilvl w:val="3"/>
          <w:numId w:val="7"/>
        </w:numPr>
        <w:suppressAutoHyphens/>
        <w:spacing w:after="120" w:line="264" w:lineRule="auto"/>
        <w:ind w:left="1854" w:hanging="862"/>
        <w:jc w:val="both"/>
        <w:rPr>
          <w:rStyle w:val="Hervorhebung"/>
          <w:b/>
        </w:rPr>
      </w:pPr>
      <w:r w:rsidRPr="000D4959">
        <w:rPr>
          <w:rStyle w:val="Hervorhebung"/>
          <w:b/>
        </w:rPr>
        <w:t>Verriegelungsfunktionen</w:t>
      </w:r>
    </w:p>
    <w:p w14:paraId="2230F8AA" w14:textId="0C6B3C70" w:rsidR="00A5297A" w:rsidRDefault="00A5297A" w:rsidP="00A5297A">
      <w:pPr>
        <w:jc w:val="both"/>
      </w:pPr>
      <w:r>
        <w:t>Der Baustein ermöglicht eine einfache Einschaltfreigabe, eine Verriegelung ohne Rück</w:t>
      </w:r>
      <w:r>
        <w:softHyphen/>
        <w:t>setzen sowie eine Verriegelung mit Rücksetzen. Er implementiert eine Motorschutz</w:t>
      </w:r>
      <w:r>
        <w:softHyphen/>
        <w:t xml:space="preserve">funktion, die den Motor bei thermischer Überlast abschalten kann. Zusätzlich ist für Motoren ein Schnellstopp verfügbar, der in allen Betriebsarten und </w:t>
      </w:r>
      <w:r w:rsidR="00487D5C">
        <w:t>-</w:t>
      </w:r>
      <w:r>
        <w:t>zuständen höchste Priorität hat. Im Fall einer Verriegelung wird das Gerät automatisch in einen energielosen Zustand und damit in eine definierte Sicherheitsstellung überführt.</w:t>
      </w:r>
    </w:p>
    <w:p w14:paraId="4BC043F6" w14:textId="77777777" w:rsidR="00A5297A" w:rsidRPr="000D4959" w:rsidRDefault="00A5297A" w:rsidP="00A5297A">
      <w:pPr>
        <w:pStyle w:val="berschrift4"/>
        <w:numPr>
          <w:ilvl w:val="3"/>
          <w:numId w:val="7"/>
        </w:numPr>
        <w:suppressAutoHyphens/>
        <w:spacing w:after="120" w:line="264" w:lineRule="auto"/>
        <w:ind w:left="1854" w:hanging="862"/>
        <w:jc w:val="both"/>
        <w:rPr>
          <w:rStyle w:val="Hervorhebung"/>
          <w:b/>
        </w:rPr>
      </w:pPr>
      <w:r w:rsidRPr="000D4959">
        <w:rPr>
          <w:rStyle w:val="Hervorhebung"/>
          <w:b/>
        </w:rPr>
        <w:t>Betriebszustandsauswahl</w:t>
      </w:r>
    </w:p>
    <w:p w14:paraId="29FC02AB" w14:textId="77777777" w:rsidR="00A5297A" w:rsidRDefault="00A5297A" w:rsidP="00A5297A">
      <w:pPr>
        <w:jc w:val="both"/>
        <w:rPr>
          <w:rFonts w:eastAsia="ArialUnicodeMS"/>
          <w:lang w:eastAsia="ar-SA" w:bidi="ar-SA"/>
        </w:rPr>
      </w:pPr>
      <w:r>
        <w:t xml:space="preserve">Die eingangs vorgestellten Betriebsarten </w:t>
      </w:r>
      <w:r>
        <w:rPr>
          <w:rFonts w:eastAsia="ArialUnicodeMS"/>
          <w:lang w:eastAsia="ar-SA" w:bidi="ar-SA"/>
        </w:rPr>
        <w:t xml:space="preserve">Vor-Ort-Betrieb, Automatikbetrieb, Handbetrieb und Außer Betrieb stehen für sämtliche Einzelsteuerfunktionen in </w:t>
      </w:r>
      <w:r>
        <w:rPr>
          <w:rStyle w:val="Hervorhebung"/>
          <w:rFonts w:eastAsia="ArialUnicodeMS"/>
        </w:rPr>
        <w:t>PCS 7</w:t>
      </w:r>
      <w:r>
        <w:rPr>
          <w:rFonts w:eastAsia="ArialUnicodeMS"/>
          <w:lang w:eastAsia="ar-SA" w:bidi="ar-SA"/>
        </w:rPr>
        <w:t xml:space="preserve"> zur Verfügung. Sie sind in der angegebenen Reihenfolge absteigend priorisiert, Automatik- und Handbetrieb besitzen die gleiche Priorität. Darüber hinaus ist es möglich, den Baustein über verschaltbare Eingangsparameter unabhängig von der aktuell anstehenden Ansteuerung in einen anderen Betriebszustand zu versetzen (</w:t>
      </w:r>
      <w:r>
        <w:rPr>
          <w:rStyle w:val="Hervorhebung"/>
          <w:rFonts w:eastAsia="ArialUnicodeMS"/>
        </w:rPr>
        <w:t>Erzwingen</w:t>
      </w:r>
      <w:r>
        <w:rPr>
          <w:rFonts w:eastAsia="ArialUnicodeMS"/>
          <w:lang w:eastAsia="ar-SA" w:bidi="ar-SA"/>
        </w:rPr>
        <w:t xml:space="preserve"> bzw. </w:t>
      </w:r>
      <w:r>
        <w:rPr>
          <w:rStyle w:val="Hervorhebung"/>
          <w:rFonts w:eastAsia="ArialUnicodeMS"/>
        </w:rPr>
        <w:t>Forcen</w:t>
      </w:r>
      <w:r>
        <w:rPr>
          <w:rFonts w:eastAsia="ArialUnicodeMS"/>
          <w:lang w:eastAsia="ar-SA" w:bidi="ar-SA"/>
        </w:rPr>
        <w:t xml:space="preserve"> von Betriebszuständen).</w:t>
      </w:r>
    </w:p>
    <w:p w14:paraId="43FF2CD8" w14:textId="77777777" w:rsidR="00A5297A" w:rsidRPr="000D4959" w:rsidRDefault="00A5297A" w:rsidP="00A5297A">
      <w:pPr>
        <w:pStyle w:val="berschrift4"/>
        <w:numPr>
          <w:ilvl w:val="3"/>
          <w:numId w:val="7"/>
        </w:numPr>
        <w:suppressAutoHyphens/>
        <w:spacing w:after="120" w:line="264" w:lineRule="auto"/>
        <w:ind w:left="1854" w:hanging="862"/>
        <w:jc w:val="both"/>
        <w:rPr>
          <w:rStyle w:val="Hervorhebung"/>
          <w:b/>
        </w:rPr>
      </w:pPr>
      <w:r w:rsidRPr="000D4959">
        <w:rPr>
          <w:rStyle w:val="Hervorhebung"/>
          <w:b/>
        </w:rPr>
        <w:t>Bildbausteine mit verschiedenen Sichten</w:t>
      </w:r>
    </w:p>
    <w:p w14:paraId="2F682254" w14:textId="77777777" w:rsidR="00A5297A" w:rsidRDefault="00A5297A" w:rsidP="00A5297A">
      <w:pPr>
        <w:jc w:val="both"/>
        <w:rPr>
          <w:rFonts w:eastAsia="ArialUnicodeMS" w:cs="ArialUnicodeMS"/>
          <w:lang w:eastAsia="ar-SA" w:bidi="ar-SA"/>
        </w:rPr>
      </w:pPr>
      <w:r>
        <w:t>Bildbausteine bieten für jeden Bausteintyp ein entsprechendes</w:t>
      </w:r>
      <w:r>
        <w:rPr>
          <w:rFonts w:eastAsia="ArialUnicodeMS" w:cs="ArialUnicodeMS"/>
          <w:lang w:eastAsia="ar-SA" w:bidi="ar-SA"/>
        </w:rPr>
        <w:t xml:space="preserve"> Bausteinsymbol und</w:t>
      </w:r>
      <w:r>
        <w:t xml:space="preserve"> je nach Anwendungsfall entsprechende Sichten an. Typische Bildbausteine sind zum Beispiel das </w:t>
      </w:r>
      <w:r>
        <w:rPr>
          <w:rFonts w:eastAsia="ArialUnicodeMS" w:cs="ArialUnicodeMS"/>
          <w:lang w:eastAsia="ar-SA" w:bidi="ar-SA"/>
        </w:rPr>
        <w:t xml:space="preserve">Bausteinsymbol selbst, die Parametersicht von Motoren und Ventilen oder die Grenzwertsicht von Motoren. </w:t>
      </w:r>
    </w:p>
    <w:p w14:paraId="48F9AB69" w14:textId="77777777" w:rsidR="00A5297A" w:rsidRDefault="00A5297A" w:rsidP="00A5297A">
      <w:pPr>
        <w:jc w:val="both"/>
      </w:pPr>
      <w:r>
        <w:rPr>
          <w:rFonts w:eastAsia="ArialUnicodeMS" w:cs="ArialUnicodeMS"/>
          <w:lang w:eastAsia="ar-SA" w:bidi="ar-SA"/>
        </w:rPr>
        <w:t xml:space="preserve">Diese Aufzählung zeigt deutlich die Komplexität und den Funktionsumfang einer üblichen Einzelsteuerfunktion. </w:t>
      </w:r>
      <w:r>
        <w:t>Die Anzahl der verfügbaren Ein- und Ausgänge bei diesen Baustein</w:t>
      </w:r>
      <w:r>
        <w:softHyphen/>
        <w:t xml:space="preserve">typen ist dementsprechend groß. So besitzt die Einzelsteuerfunktion </w:t>
      </w:r>
      <w:r w:rsidRPr="00AC2EED">
        <w:rPr>
          <w:rStyle w:val="Hervorhebung"/>
        </w:rPr>
        <w:t>M</w:t>
      </w:r>
      <w:r>
        <w:rPr>
          <w:rStyle w:val="Hervorhebung"/>
        </w:rPr>
        <w:t>otor_Lean</w:t>
      </w:r>
      <w:r>
        <w:t xml:space="preserve"> insgesamt 53 Anschlüsse. Um die Komplexität des Programmentwurfs dennoch gering zu halten, ist es möglich, nicht benötigte Ein- oder Ausgänge zu verbergen. Die Einzelsteuer</w:t>
      </w:r>
      <w:r>
        <w:softHyphen/>
        <w:t xml:space="preserve">funktionen in </w:t>
      </w:r>
      <w:r w:rsidRPr="00AC2EED">
        <w:rPr>
          <w:rStyle w:val="Hervorhebung"/>
        </w:rPr>
        <w:t>PCS 7</w:t>
      </w:r>
      <w:r>
        <w:t xml:space="preserve"> verwenden zudem ein einheitliches und durchgängiges Schema für die Bezeichnung der Ein- und Ausgänge.</w:t>
      </w:r>
    </w:p>
    <w:p w14:paraId="2D31AC25" w14:textId="77777777" w:rsidR="00A5297A" w:rsidRDefault="00A5297A" w:rsidP="00A5297A">
      <w:pPr>
        <w:jc w:val="both"/>
      </w:pPr>
      <w:r>
        <w:t xml:space="preserve">Die Einzelsteuerfunktionen in </w:t>
      </w:r>
      <w:r w:rsidRPr="00AC2EED">
        <w:rPr>
          <w:rStyle w:val="Hervorhebung"/>
        </w:rPr>
        <w:t>PCS 7</w:t>
      </w:r>
      <w:r>
        <w:t xml:space="preserve"> bieten einen großen Funktionsumfang und garantieren eine konstant hohe Qualität und Zuverlässigkeit der verwendeten Algorithmen. Sämtliche Bausteintypen sind umfangreich getestet und haben sich bereits industriell bewährt. Damit verkürzt sich der Aufwand für die Entwicklung leistungsfähiger, qualitativ hochwertiger Lösungen erheblich.</w:t>
      </w:r>
    </w:p>
    <w:p w14:paraId="65A5C87A" w14:textId="77777777" w:rsidR="00A5297A" w:rsidRPr="00AB2ABA" w:rsidRDefault="00A5297A" w:rsidP="00A5297A">
      <w:pPr>
        <w:pStyle w:val="berschrift3"/>
      </w:pPr>
      <w:r w:rsidRPr="00AB2ABA">
        <w:t>Literatur</w:t>
      </w:r>
    </w:p>
    <w:p w14:paraId="2408E3A3" w14:textId="77777777" w:rsidR="00A5297A" w:rsidRPr="008A54EC" w:rsidRDefault="00A5297A" w:rsidP="00A5297A">
      <w:r w:rsidRPr="008A54EC">
        <w:t>[1]</w:t>
      </w:r>
      <w:r w:rsidRPr="008A54EC">
        <w:tab/>
      </w:r>
      <w:r>
        <w:t>Seitz, M. (2008): Speicherprogrammierbare Steuerungen</w:t>
      </w:r>
      <w:r w:rsidRPr="008A54EC">
        <w:t>.</w:t>
      </w:r>
      <w:r>
        <w:t xml:space="preserve"> </w:t>
      </w:r>
      <w:r w:rsidRPr="00AC5D6C">
        <w:t>Hanser Fachbuchverlag</w:t>
      </w:r>
    </w:p>
    <w:p w14:paraId="0411AC99" w14:textId="77777777" w:rsidR="00A5297A" w:rsidRPr="00120F3F" w:rsidRDefault="00A5297A" w:rsidP="00A5297A">
      <w:pPr>
        <w:rPr>
          <w:lang w:val="pt-BR"/>
        </w:rPr>
      </w:pPr>
      <w:r w:rsidRPr="00A5297A">
        <w:t>[2]</w:t>
      </w:r>
      <w:r w:rsidRPr="00A5297A">
        <w:tab/>
        <w:t xml:space="preserve">SIEMENS (2014): Prozessleitsystem PCS 7: Advanced Process Library (V8.1). </w:t>
      </w:r>
      <w:r w:rsidRPr="00120F3F">
        <w:rPr>
          <w:rFonts w:eastAsia="ArialUnicodeMS"/>
          <w:lang w:val="pt-BR"/>
        </w:rPr>
        <w:t>A5E33257528-AA</w:t>
      </w:r>
      <w:r w:rsidRPr="00120F3F">
        <w:rPr>
          <w:lang w:val="pt-BR"/>
        </w:rPr>
        <w:t>. (</w:t>
      </w:r>
      <w:hyperlink r:id="rId20" w:history="1">
        <w:r w:rsidRPr="007D0FA6">
          <w:rPr>
            <w:rStyle w:val="Hyperlink"/>
            <w:color w:val="0000FF"/>
            <w:lang w:val="pt-BR"/>
          </w:rPr>
          <w:t>http://support.automation.siemens.com/WW/view/de/90682917</w:t>
        </w:r>
      </w:hyperlink>
      <w:r w:rsidRPr="00120F3F">
        <w:rPr>
          <w:lang w:val="pt-BR"/>
        </w:rPr>
        <w:t>)</w:t>
      </w:r>
    </w:p>
    <w:p w14:paraId="35172EE4" w14:textId="77777777" w:rsidR="00A5297A" w:rsidRPr="00AB2ABA" w:rsidRDefault="00A5297A" w:rsidP="00A5297A">
      <w:pPr>
        <w:pStyle w:val="berschrift2"/>
      </w:pPr>
      <w:r w:rsidRPr="0027506C">
        <w:rPr>
          <w:rStyle w:val="berschrift2Zchn"/>
        </w:rPr>
        <w:br w:type="page"/>
      </w:r>
      <w:r w:rsidRPr="00AB2ABA">
        <w:lastRenderedPageBreak/>
        <w:t>Schritt-für-Schritt-Anleitung</w:t>
      </w:r>
    </w:p>
    <w:p w14:paraId="556EBB57" w14:textId="77777777" w:rsidR="00A5297A" w:rsidRPr="0039356B" w:rsidRDefault="00A5297A" w:rsidP="00A5297A">
      <w:pPr>
        <w:pStyle w:val="berschrift3"/>
      </w:pPr>
      <w:r>
        <w:t>Aufgabenstellung</w:t>
      </w:r>
    </w:p>
    <w:p w14:paraId="1415E2A2" w14:textId="77777777" w:rsidR="00A5297A" w:rsidRDefault="00A5297A" w:rsidP="00A5297A">
      <w:pPr>
        <w:jc w:val="both"/>
      </w:pPr>
      <w:r>
        <w:t xml:space="preserve">Ein Pumpenmotor zum Ablassen der Flüssigkeit aus dem Reaktor R001 soll als erstes Programm im </w:t>
      </w:r>
      <w:r w:rsidRPr="004600C6">
        <w:rPr>
          <w:rStyle w:val="Hervorhebung"/>
        </w:rPr>
        <w:t>Continuous Function Chart (CFC)</w:t>
      </w:r>
      <w:r>
        <w:t xml:space="preserve"> erstellt werden. Der Pumpenmotor hat einen Ausgang zum Ansteuern der Pumpe und eine Rückmeldung zur Kontrolle, ob die Pumpe auch läuft.</w:t>
      </w:r>
    </w:p>
    <w:p w14:paraId="26A41527" w14:textId="77777777" w:rsidR="00A5297A" w:rsidRPr="00096E7A" w:rsidRDefault="00A5297A" w:rsidP="00A5297A">
      <w:pPr>
        <w:pStyle w:val="Beschriftung"/>
        <w:spacing w:before="240" w:after="120"/>
      </w:pPr>
      <w:r w:rsidRPr="00096E7A">
        <w:t xml:space="preserve">Tabelle </w:t>
      </w:r>
      <w:fldSimple w:instr=" SEQ Tabelle \* ARABIC ">
        <w:r w:rsidR="00F5462C">
          <w:rPr>
            <w:noProof/>
          </w:rPr>
          <w:t>3</w:t>
        </w:r>
      </w:fldSimple>
      <w:r w:rsidRPr="00096E7A">
        <w:t>: Zuordnungsliste</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85" w:type="dxa"/>
          <w:bottom w:w="85" w:type="dxa"/>
          <w:right w:w="85" w:type="dxa"/>
        </w:tblCellMar>
        <w:tblLook w:val="01E0" w:firstRow="1" w:lastRow="1" w:firstColumn="1" w:lastColumn="1" w:noHBand="0" w:noVBand="0"/>
      </w:tblPr>
      <w:tblGrid>
        <w:gridCol w:w="2551"/>
        <w:gridCol w:w="1134"/>
        <w:gridCol w:w="1134"/>
        <w:gridCol w:w="3260"/>
      </w:tblGrid>
      <w:tr w:rsidR="00A5297A" w:rsidRPr="0084100F" w14:paraId="63AD56BD" w14:textId="77777777" w:rsidTr="00460404">
        <w:tc>
          <w:tcPr>
            <w:tcW w:w="2551" w:type="dxa"/>
            <w:tcMar>
              <w:top w:w="0" w:type="dxa"/>
              <w:left w:w="108" w:type="dxa"/>
              <w:bottom w:w="0" w:type="dxa"/>
              <w:right w:w="108" w:type="dxa"/>
            </w:tcMar>
          </w:tcPr>
          <w:p w14:paraId="7FCC4AC3" w14:textId="77777777" w:rsidR="00A5297A" w:rsidRPr="002D4C82" w:rsidRDefault="00A5297A" w:rsidP="00460404">
            <w:pPr>
              <w:spacing w:before="20" w:after="20"/>
              <w:ind w:left="0"/>
              <w:rPr>
                <w:b/>
                <w:szCs w:val="20"/>
              </w:rPr>
            </w:pPr>
            <w:r w:rsidRPr="002D4C82">
              <w:rPr>
                <w:b/>
                <w:szCs w:val="20"/>
              </w:rPr>
              <w:t>Symbol</w:t>
            </w:r>
          </w:p>
        </w:tc>
        <w:tc>
          <w:tcPr>
            <w:tcW w:w="1134" w:type="dxa"/>
            <w:tcMar>
              <w:top w:w="0" w:type="dxa"/>
              <w:left w:w="108" w:type="dxa"/>
              <w:bottom w:w="0" w:type="dxa"/>
              <w:right w:w="108" w:type="dxa"/>
            </w:tcMar>
          </w:tcPr>
          <w:p w14:paraId="5B5D139F" w14:textId="77777777" w:rsidR="00A5297A" w:rsidRPr="002D4C82" w:rsidRDefault="00A5297A" w:rsidP="00460404">
            <w:pPr>
              <w:spacing w:before="20" w:after="20"/>
              <w:ind w:left="0"/>
              <w:rPr>
                <w:b/>
                <w:szCs w:val="20"/>
              </w:rPr>
            </w:pPr>
            <w:r w:rsidRPr="002D4C82">
              <w:rPr>
                <w:b/>
                <w:szCs w:val="20"/>
              </w:rPr>
              <w:t>Adresse</w:t>
            </w:r>
          </w:p>
        </w:tc>
        <w:tc>
          <w:tcPr>
            <w:tcW w:w="1134" w:type="dxa"/>
            <w:tcMar>
              <w:top w:w="0" w:type="dxa"/>
              <w:left w:w="108" w:type="dxa"/>
              <w:bottom w:w="0" w:type="dxa"/>
              <w:right w:w="108" w:type="dxa"/>
            </w:tcMar>
          </w:tcPr>
          <w:p w14:paraId="1CC6B379" w14:textId="77777777" w:rsidR="00A5297A" w:rsidRPr="002D4C82" w:rsidRDefault="00A5297A" w:rsidP="00460404">
            <w:pPr>
              <w:spacing w:before="20" w:after="20"/>
              <w:ind w:left="0"/>
              <w:rPr>
                <w:b/>
                <w:szCs w:val="20"/>
              </w:rPr>
            </w:pPr>
            <w:r w:rsidRPr="002D4C82">
              <w:rPr>
                <w:b/>
                <w:szCs w:val="20"/>
              </w:rPr>
              <w:t>Datentyp</w:t>
            </w:r>
          </w:p>
        </w:tc>
        <w:tc>
          <w:tcPr>
            <w:tcW w:w="3260" w:type="dxa"/>
            <w:tcMar>
              <w:top w:w="0" w:type="dxa"/>
              <w:left w:w="108" w:type="dxa"/>
              <w:bottom w:w="0" w:type="dxa"/>
              <w:right w:w="108" w:type="dxa"/>
            </w:tcMar>
          </w:tcPr>
          <w:p w14:paraId="0DDFF457" w14:textId="77777777" w:rsidR="00A5297A" w:rsidRPr="002D4C82" w:rsidRDefault="00A5297A" w:rsidP="00460404">
            <w:pPr>
              <w:spacing w:before="20" w:after="20"/>
              <w:ind w:left="0"/>
              <w:rPr>
                <w:b/>
                <w:szCs w:val="20"/>
              </w:rPr>
            </w:pPr>
            <w:r w:rsidRPr="002D4C82">
              <w:rPr>
                <w:b/>
                <w:szCs w:val="20"/>
              </w:rPr>
              <w:t>Symbolkommentar</w:t>
            </w:r>
          </w:p>
        </w:tc>
      </w:tr>
      <w:tr w:rsidR="00A5297A" w:rsidRPr="0084100F" w14:paraId="4255F02C" w14:textId="77777777" w:rsidTr="00460404">
        <w:tc>
          <w:tcPr>
            <w:tcW w:w="2551" w:type="dxa"/>
            <w:tcMar>
              <w:top w:w="0" w:type="dxa"/>
              <w:left w:w="108" w:type="dxa"/>
              <w:bottom w:w="0" w:type="dxa"/>
              <w:right w:w="108" w:type="dxa"/>
            </w:tcMar>
          </w:tcPr>
          <w:p w14:paraId="0BE58627" w14:textId="77777777" w:rsidR="00A5297A" w:rsidRPr="0084100F" w:rsidRDefault="00A5297A" w:rsidP="00460404">
            <w:pPr>
              <w:spacing w:before="20" w:after="20"/>
              <w:ind w:left="0"/>
              <w:rPr>
                <w:szCs w:val="20"/>
              </w:rPr>
            </w:pPr>
            <w:r w:rsidRPr="008604F4">
              <w:rPr>
                <w:rFonts w:eastAsia="SimSun"/>
                <w:szCs w:val="20"/>
                <w:lang w:eastAsia="zh-CN" w:bidi="ar-SA"/>
              </w:rPr>
              <w:t>A1.T2.A1T2S003.SO+.O+</w:t>
            </w:r>
          </w:p>
        </w:tc>
        <w:tc>
          <w:tcPr>
            <w:tcW w:w="1134" w:type="dxa"/>
            <w:tcMar>
              <w:top w:w="0" w:type="dxa"/>
              <w:left w:w="108" w:type="dxa"/>
              <w:bottom w:w="0" w:type="dxa"/>
              <w:right w:w="108" w:type="dxa"/>
            </w:tcMar>
          </w:tcPr>
          <w:p w14:paraId="7F583272" w14:textId="77777777" w:rsidR="00A5297A" w:rsidRPr="0084100F" w:rsidRDefault="00A5297A" w:rsidP="00460404">
            <w:pPr>
              <w:spacing w:before="20" w:after="20"/>
              <w:ind w:left="0"/>
              <w:rPr>
                <w:szCs w:val="20"/>
              </w:rPr>
            </w:pPr>
            <w:r w:rsidRPr="008604F4">
              <w:rPr>
                <w:rFonts w:eastAsia="SimSun"/>
                <w:szCs w:val="20"/>
                <w:lang w:eastAsia="zh-CN" w:bidi="ar-SA"/>
              </w:rPr>
              <w:t>E</w:t>
            </w:r>
            <w:r>
              <w:rPr>
                <w:rFonts w:eastAsia="SimSun"/>
                <w:szCs w:val="20"/>
                <w:lang w:eastAsia="zh-CN" w:bidi="ar-SA"/>
              </w:rPr>
              <w:t xml:space="preserve">   </w:t>
            </w:r>
            <w:r w:rsidRPr="008604F4">
              <w:rPr>
                <w:rFonts w:eastAsia="SimSun"/>
                <w:szCs w:val="20"/>
                <w:lang w:eastAsia="zh-CN" w:bidi="ar-SA"/>
              </w:rPr>
              <w:t xml:space="preserve"> </w:t>
            </w:r>
            <w:r>
              <w:rPr>
                <w:rFonts w:eastAsia="SimSun"/>
                <w:szCs w:val="20"/>
                <w:lang w:eastAsia="zh-CN" w:bidi="ar-SA"/>
              </w:rPr>
              <w:t>1</w:t>
            </w:r>
            <w:r w:rsidRPr="008604F4">
              <w:rPr>
                <w:rFonts w:eastAsia="SimSun"/>
                <w:szCs w:val="20"/>
                <w:lang w:eastAsia="zh-CN" w:bidi="ar-SA"/>
              </w:rPr>
              <w:t>.</w:t>
            </w:r>
            <w:r>
              <w:rPr>
                <w:rFonts w:eastAsia="SimSun"/>
                <w:szCs w:val="20"/>
                <w:lang w:eastAsia="zh-CN" w:bidi="ar-SA"/>
              </w:rPr>
              <w:t>3</w:t>
            </w:r>
          </w:p>
        </w:tc>
        <w:tc>
          <w:tcPr>
            <w:tcW w:w="1134" w:type="dxa"/>
            <w:tcMar>
              <w:top w:w="0" w:type="dxa"/>
              <w:left w:w="108" w:type="dxa"/>
              <w:bottom w:w="0" w:type="dxa"/>
              <w:right w:w="108" w:type="dxa"/>
            </w:tcMar>
          </w:tcPr>
          <w:p w14:paraId="75944D07" w14:textId="77777777" w:rsidR="00A5297A" w:rsidRPr="0084100F" w:rsidRDefault="00A5297A" w:rsidP="00460404">
            <w:pPr>
              <w:spacing w:before="20" w:after="20"/>
              <w:ind w:left="0"/>
              <w:rPr>
                <w:szCs w:val="20"/>
              </w:rPr>
            </w:pPr>
            <w:r w:rsidRPr="008604F4">
              <w:rPr>
                <w:rFonts w:eastAsia="SimSun"/>
                <w:szCs w:val="20"/>
                <w:lang w:eastAsia="zh-CN" w:bidi="ar-SA"/>
              </w:rPr>
              <w:t>BOOL</w:t>
            </w:r>
          </w:p>
        </w:tc>
        <w:tc>
          <w:tcPr>
            <w:tcW w:w="3260" w:type="dxa"/>
            <w:tcMar>
              <w:top w:w="0" w:type="dxa"/>
              <w:left w:w="108" w:type="dxa"/>
              <w:bottom w:w="0" w:type="dxa"/>
              <w:right w:w="108" w:type="dxa"/>
            </w:tcMar>
          </w:tcPr>
          <w:p w14:paraId="555BEB12" w14:textId="77777777" w:rsidR="00A5297A" w:rsidRPr="0084100F" w:rsidRDefault="00A5297A" w:rsidP="00460404">
            <w:pPr>
              <w:spacing w:before="20" w:after="20"/>
              <w:ind w:left="0"/>
              <w:rPr>
                <w:szCs w:val="20"/>
              </w:rPr>
            </w:pPr>
            <w:r w:rsidRPr="008604F4">
              <w:rPr>
                <w:rFonts w:eastAsia="SimSun"/>
                <w:szCs w:val="20"/>
                <w:lang w:eastAsia="zh-CN" w:bidi="ar-SA"/>
              </w:rPr>
              <w:t>Pumpe Ablass Reaktor R001 Rückmeldung ein</w:t>
            </w:r>
          </w:p>
        </w:tc>
      </w:tr>
      <w:tr w:rsidR="00A5297A" w:rsidRPr="0084100F" w14:paraId="048A1D95" w14:textId="77777777" w:rsidTr="00460404">
        <w:tc>
          <w:tcPr>
            <w:tcW w:w="2551" w:type="dxa"/>
            <w:tcMar>
              <w:top w:w="0" w:type="dxa"/>
              <w:left w:w="108" w:type="dxa"/>
              <w:bottom w:w="0" w:type="dxa"/>
              <w:right w:w="108" w:type="dxa"/>
            </w:tcMar>
          </w:tcPr>
          <w:p w14:paraId="75EBB1A1" w14:textId="77777777" w:rsidR="00A5297A" w:rsidRPr="00D14838" w:rsidRDefault="00A5297A" w:rsidP="00460404">
            <w:pPr>
              <w:spacing w:before="20" w:after="20"/>
              <w:ind w:left="0"/>
            </w:pPr>
            <w:r w:rsidRPr="008604F4">
              <w:rPr>
                <w:rFonts w:eastAsia="SimSun"/>
                <w:szCs w:val="20"/>
                <w:lang w:eastAsia="zh-CN" w:bidi="ar-SA"/>
              </w:rPr>
              <w:t>A1.T2.A1T2S003.SV.C</w:t>
            </w:r>
          </w:p>
        </w:tc>
        <w:tc>
          <w:tcPr>
            <w:tcW w:w="1134" w:type="dxa"/>
            <w:tcMar>
              <w:top w:w="0" w:type="dxa"/>
              <w:left w:w="108" w:type="dxa"/>
              <w:bottom w:w="0" w:type="dxa"/>
              <w:right w:w="108" w:type="dxa"/>
            </w:tcMar>
          </w:tcPr>
          <w:p w14:paraId="6E0A7209" w14:textId="77777777" w:rsidR="00A5297A" w:rsidRPr="00D14838" w:rsidRDefault="00A5297A" w:rsidP="00460404">
            <w:pPr>
              <w:spacing w:before="20" w:after="20"/>
              <w:ind w:left="0"/>
            </w:pPr>
            <w:r w:rsidRPr="008604F4">
              <w:rPr>
                <w:rFonts w:eastAsia="SimSun"/>
                <w:szCs w:val="20"/>
                <w:lang w:eastAsia="zh-CN" w:bidi="ar-SA"/>
              </w:rPr>
              <w:t>A</w:t>
            </w:r>
            <w:r>
              <w:rPr>
                <w:rFonts w:eastAsia="SimSun"/>
                <w:szCs w:val="20"/>
                <w:lang w:eastAsia="zh-CN" w:bidi="ar-SA"/>
              </w:rPr>
              <w:t xml:space="preserve">    3</w:t>
            </w:r>
            <w:r w:rsidRPr="008604F4">
              <w:rPr>
                <w:rFonts w:eastAsia="SimSun"/>
                <w:szCs w:val="20"/>
                <w:lang w:eastAsia="zh-CN" w:bidi="ar-SA"/>
              </w:rPr>
              <w:t>.</w:t>
            </w:r>
            <w:r>
              <w:rPr>
                <w:rFonts w:eastAsia="SimSun"/>
                <w:szCs w:val="20"/>
                <w:lang w:eastAsia="zh-CN" w:bidi="ar-SA"/>
              </w:rPr>
              <w:t>4</w:t>
            </w:r>
          </w:p>
        </w:tc>
        <w:tc>
          <w:tcPr>
            <w:tcW w:w="1134" w:type="dxa"/>
            <w:tcMar>
              <w:top w:w="0" w:type="dxa"/>
              <w:left w:w="108" w:type="dxa"/>
              <w:bottom w:w="0" w:type="dxa"/>
              <w:right w:w="108" w:type="dxa"/>
            </w:tcMar>
          </w:tcPr>
          <w:p w14:paraId="21C5A98C" w14:textId="77777777" w:rsidR="00A5297A" w:rsidRPr="00D14838" w:rsidRDefault="00A5297A" w:rsidP="00460404">
            <w:pPr>
              <w:spacing w:before="20" w:after="20"/>
              <w:ind w:left="0"/>
            </w:pPr>
            <w:r w:rsidRPr="008604F4">
              <w:rPr>
                <w:rFonts w:eastAsia="SimSun"/>
                <w:szCs w:val="20"/>
                <w:lang w:eastAsia="zh-CN" w:bidi="ar-SA"/>
              </w:rPr>
              <w:t>BOOL</w:t>
            </w:r>
          </w:p>
        </w:tc>
        <w:tc>
          <w:tcPr>
            <w:tcW w:w="3260" w:type="dxa"/>
            <w:tcMar>
              <w:top w:w="0" w:type="dxa"/>
              <w:left w:w="108" w:type="dxa"/>
              <w:bottom w:w="0" w:type="dxa"/>
              <w:right w:w="108" w:type="dxa"/>
            </w:tcMar>
          </w:tcPr>
          <w:p w14:paraId="37063774" w14:textId="77777777" w:rsidR="00A5297A" w:rsidRPr="00D14838" w:rsidRDefault="00A5297A" w:rsidP="00460404">
            <w:pPr>
              <w:spacing w:before="20" w:after="20"/>
              <w:ind w:left="0"/>
            </w:pPr>
            <w:r w:rsidRPr="008604F4">
              <w:rPr>
                <w:rFonts w:eastAsia="SimSun"/>
                <w:szCs w:val="20"/>
                <w:lang w:eastAsia="zh-CN" w:bidi="ar-SA"/>
              </w:rPr>
              <w:t>Pumpe Ablass Reaktor R001 Stellsignal</w:t>
            </w:r>
          </w:p>
        </w:tc>
      </w:tr>
    </w:tbl>
    <w:p w14:paraId="419D98B2" w14:textId="77777777" w:rsidR="00A5297A" w:rsidRPr="00344284" w:rsidRDefault="00A5297A" w:rsidP="00A5297A">
      <w:pPr>
        <w:pStyle w:val="Beschriftung"/>
      </w:pPr>
      <w:r>
        <w:rPr>
          <w:noProof/>
          <w:lang w:eastAsia="de-DE" w:bidi="ar-SA"/>
        </w:rPr>
        <w:drawing>
          <wp:anchor distT="75565" distB="75565" distL="114300" distR="114300" simplePos="0" relativeHeight="251661824" behindDoc="0" locked="0" layoutInCell="1" allowOverlap="1" wp14:anchorId="25600C8A" wp14:editId="70CDD1B0">
            <wp:simplePos x="0" y="0"/>
            <wp:positionH relativeFrom="column">
              <wp:posOffset>633095</wp:posOffset>
            </wp:positionH>
            <wp:positionV relativeFrom="paragraph">
              <wp:posOffset>368935</wp:posOffset>
            </wp:positionV>
            <wp:extent cx="5132705" cy="3588385"/>
            <wp:effectExtent l="0" t="0" r="0" b="0"/>
            <wp:wrapTopAndBottom/>
            <wp:docPr id="140" name="Grafik 140"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2705" cy="358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284">
        <w:t xml:space="preserve">Abbildung </w:t>
      </w:r>
      <w:fldSimple w:instr=" SEQ Abbildung \* ARABIC ">
        <w:r w:rsidR="00F5462C">
          <w:rPr>
            <w:noProof/>
          </w:rPr>
          <w:t>3</w:t>
        </w:r>
      </w:fldSimple>
      <w:r w:rsidRPr="00344284">
        <w:t xml:space="preserve">: </w:t>
      </w:r>
      <w:r>
        <w:t xml:space="preserve">Ausschnitt aus </w:t>
      </w:r>
      <w:r w:rsidRPr="00BB6661">
        <w:t>dem R&amp;I-Fließbild</w:t>
      </w:r>
    </w:p>
    <w:p w14:paraId="55F7CE03" w14:textId="0A92C883" w:rsidR="00A5297A" w:rsidRDefault="00A5297A" w:rsidP="00A5297A">
      <w:pPr>
        <w:jc w:val="both"/>
      </w:pPr>
      <w:r>
        <w:t xml:space="preserve">Bei der Erstellung des Programms wird ein vorgefertigter Plan ‚Motor_Lean’ aus einer </w:t>
      </w:r>
      <w:r>
        <w:rPr>
          <w:rStyle w:val="Hervorhebung"/>
        </w:rPr>
        <w:t>PCS 7</w:t>
      </w:r>
      <w:r w:rsidR="00E35811">
        <w:t>-</w:t>
      </w:r>
      <w:r>
        <w:t>Bibliothek verwendet. Dieser wird in die projekteigene Stammdatenbibliothek kopiert und dort angepasst. Anschließend wird das Programm in die SPS-Simulation geladen und getestet.</w:t>
      </w:r>
    </w:p>
    <w:p w14:paraId="1EA731C4" w14:textId="77777777" w:rsidR="00A5297A" w:rsidRDefault="00A5297A" w:rsidP="00A5297A">
      <w:pPr>
        <w:pStyle w:val="berschrift3"/>
      </w:pPr>
      <w:r>
        <w:br w:type="page"/>
      </w:r>
      <w:r>
        <w:lastRenderedPageBreak/>
        <w:t>Lernziel</w:t>
      </w:r>
    </w:p>
    <w:p w14:paraId="102C5380" w14:textId="77777777" w:rsidR="006D19B0" w:rsidRDefault="00A5297A" w:rsidP="006D19B0">
      <w:r>
        <w:t>In diesem Kapitel lernt der Studierende:</w:t>
      </w:r>
    </w:p>
    <w:p w14:paraId="4BE09618" w14:textId="3C74093E" w:rsidR="00A5297A" w:rsidRDefault="00A5297A" w:rsidP="006D19B0">
      <w:pPr>
        <w:pStyle w:val="SiemensListe"/>
      </w:pPr>
      <w:r>
        <w:t xml:space="preserve">Anlegen und </w:t>
      </w:r>
      <w:r w:rsidR="0027506C">
        <w:t>i</w:t>
      </w:r>
      <w:r>
        <w:t>mportieren von Symbolen</w:t>
      </w:r>
      <w:r w:rsidR="006D19B0">
        <w:t xml:space="preserve"> via Symboltabelle</w:t>
      </w:r>
    </w:p>
    <w:p w14:paraId="01EAE267" w14:textId="77777777" w:rsidR="00A5297A" w:rsidRDefault="00A5297A" w:rsidP="00A5297A">
      <w:pPr>
        <w:pStyle w:val="SiemensListe"/>
      </w:pPr>
      <w:r>
        <w:t>Verwendung von Stammdatenbibliotheken</w:t>
      </w:r>
    </w:p>
    <w:p w14:paraId="2AFC2811" w14:textId="216D7E5B" w:rsidR="00A5297A" w:rsidRDefault="00A5297A" w:rsidP="00A5297A">
      <w:pPr>
        <w:pStyle w:val="SiemensListe"/>
      </w:pPr>
      <w:r>
        <w:t>CFC-Pläne anlegen und bearbeiten</w:t>
      </w:r>
    </w:p>
    <w:p w14:paraId="2699D2D2" w14:textId="77777777" w:rsidR="00A5297A" w:rsidRDefault="00A5297A" w:rsidP="00A5297A">
      <w:pPr>
        <w:pStyle w:val="SiemensListe"/>
      </w:pPr>
      <w:r>
        <w:t>Projekt zentral übersetzen und laden</w:t>
      </w:r>
    </w:p>
    <w:p w14:paraId="76398712" w14:textId="77777777" w:rsidR="00A5297A" w:rsidRDefault="00A5297A" w:rsidP="00A5297A">
      <w:pPr>
        <w:pStyle w:val="SiemensListe"/>
      </w:pPr>
      <w:r>
        <w:t>Testen des Programms mit Hilfe der Steuerfunktionen im CFC</w:t>
      </w:r>
    </w:p>
    <w:p w14:paraId="17FFB401" w14:textId="77777777" w:rsidR="00A5297A" w:rsidRDefault="00A5297A" w:rsidP="00A5297A">
      <w:pPr>
        <w:pStyle w:val="SiemensListe"/>
        <w:numPr>
          <w:ilvl w:val="0"/>
          <w:numId w:val="0"/>
        </w:numPr>
        <w:ind w:left="992"/>
      </w:pPr>
      <w:r>
        <w:t>Diese Anleitung baut auf dem Projekt ‚</w:t>
      </w:r>
      <w:r w:rsidRPr="008B7341">
        <w:t>PCS7_SCE_0103_Ueb_</w:t>
      </w:r>
      <w:r>
        <w:t>R1503</w:t>
      </w:r>
      <w:r w:rsidRPr="004D27BF">
        <w:t>.</w:t>
      </w:r>
      <w:r w:rsidRPr="008B7341">
        <w:t>zip</w:t>
      </w:r>
      <w:r>
        <w:t>‘ auf.</w:t>
      </w:r>
    </w:p>
    <w:p w14:paraId="47A94495" w14:textId="77777777" w:rsidR="00A5297A" w:rsidRPr="0039356B" w:rsidRDefault="00A5297A" w:rsidP="00A5297A">
      <w:pPr>
        <w:pStyle w:val="berschrift3"/>
      </w:pPr>
      <w:r>
        <w:t>Programmierung</w:t>
      </w:r>
    </w:p>
    <w:p w14:paraId="43B8E723" w14:textId="77777777" w:rsidR="00A5297A" w:rsidRDefault="00A5297A" w:rsidP="00A5297A">
      <w:pPr>
        <w:pStyle w:val="SiemensNummerierung2"/>
        <w:numPr>
          <w:ilvl w:val="0"/>
          <w:numId w:val="8"/>
        </w:numPr>
        <w:tabs>
          <w:tab w:val="clear" w:pos="0"/>
        </w:tabs>
        <w:ind w:left="1389"/>
        <w:jc w:val="both"/>
      </w:pPr>
      <w:r>
        <w:t>Bevor Sie mit der Programmierung der Einzelsteuerfunktion für den Pumpenmotor beginnen, werden die Symbole für die globalen Variablen angelegt. Sie wählen hierzu die Komponentensicht im SIMATIC Manager, markieren den Ordner ‚S7-Programm(1)’ und öffnen mit einem Doppelklick auf Symbole die Symboltabelle.</w:t>
      </w:r>
    </w:p>
    <w:p w14:paraId="27880FD8" w14:textId="77777777" w:rsidR="00A5297A" w:rsidRDefault="00A5297A" w:rsidP="00A5297A">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SIMATIC Manager </w:t>
      </w:r>
      <w:r>
        <w:fldChar w:fldCharType="begin"/>
      </w:r>
      <w:r>
        <w:instrText>SYMBOL 174 \f "Symbol" \s 10</w:instrText>
      </w:r>
      <w:r>
        <w:fldChar w:fldCharType="separate"/>
      </w:r>
      <w:r>
        <w:t>®</w:t>
      </w:r>
      <w:r>
        <w:fldChar w:fldCharType="end"/>
      </w:r>
      <w:r>
        <w:t xml:space="preserve"> Ansicht </w:t>
      </w:r>
      <w:r>
        <w:fldChar w:fldCharType="begin"/>
      </w:r>
      <w:r>
        <w:instrText>SYMBOL 174 \f "Symbol" \s 10</w:instrText>
      </w:r>
      <w:r>
        <w:fldChar w:fldCharType="separate"/>
      </w:r>
      <w:r>
        <w:t>®</w:t>
      </w:r>
      <w:r>
        <w:fldChar w:fldCharType="end"/>
      </w:r>
      <w:r>
        <w:t xml:space="preserve"> Komponentensicht </w:t>
      </w:r>
      <w:r>
        <w:fldChar w:fldCharType="begin"/>
      </w:r>
      <w:r>
        <w:instrText>SYMBOL 174 \f "Symbol" \s 10</w:instrText>
      </w:r>
      <w:r>
        <w:fldChar w:fldCharType="separate"/>
      </w:r>
      <w:r>
        <w:t>®</w:t>
      </w:r>
      <w:r>
        <w:fldChar w:fldCharType="end"/>
      </w:r>
      <w:r>
        <w:t xml:space="preserve"> AS1 </w:t>
      </w:r>
      <w:r>
        <w:fldChar w:fldCharType="begin"/>
      </w:r>
      <w:r>
        <w:instrText>SYMBOL 174 \f "Symbol" \s 10</w:instrText>
      </w:r>
      <w:r>
        <w:fldChar w:fldCharType="separate"/>
      </w:r>
      <w:r>
        <w:t>®</w:t>
      </w:r>
      <w:r>
        <w:fldChar w:fldCharType="end"/>
      </w:r>
      <w:r>
        <w:t xml:space="preserve"> CPU 414-3 DP </w:t>
      </w:r>
      <w:r>
        <w:fldChar w:fldCharType="begin"/>
      </w:r>
      <w:r>
        <w:instrText>SYMBOL 174 \f "Symbol" \s 10</w:instrText>
      </w:r>
      <w:r>
        <w:fldChar w:fldCharType="separate"/>
      </w:r>
      <w:r>
        <w:t>®</w:t>
      </w:r>
      <w:r>
        <w:fldChar w:fldCharType="end"/>
      </w:r>
      <w:r>
        <w:t xml:space="preserve"> S7-Programm(1) </w:t>
      </w:r>
      <w:r>
        <w:fldChar w:fldCharType="begin"/>
      </w:r>
      <w:r>
        <w:instrText>SYMBOL 174 \f "Symbol" \s 10</w:instrText>
      </w:r>
      <w:r>
        <w:fldChar w:fldCharType="separate"/>
      </w:r>
      <w:r>
        <w:t>®</w:t>
      </w:r>
      <w:r>
        <w:fldChar w:fldCharType="end"/>
      </w:r>
      <w:r>
        <w:t xml:space="preserve"> Symbole )</w:t>
      </w:r>
    </w:p>
    <w:p w14:paraId="29D49B0D" w14:textId="77777777" w:rsidR="00A5297A" w:rsidRDefault="00A5297A" w:rsidP="00A5297A">
      <w:pPr>
        <w:ind w:right="1100"/>
        <w:jc w:val="center"/>
      </w:pPr>
      <w:r w:rsidRPr="00166B9C">
        <w:rPr>
          <w:noProof/>
          <w:lang w:eastAsia="de-DE" w:bidi="ar-SA"/>
        </w:rPr>
        <w:drawing>
          <wp:inline distT="0" distB="0" distL="0" distR="0" wp14:anchorId="22F238B0" wp14:editId="41757335">
            <wp:extent cx="5400675" cy="3914775"/>
            <wp:effectExtent l="0" t="0" r="9525" b="9525"/>
            <wp:docPr id="134" name="Grafik 134" descr="P01_04_S8_Schritt1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_04_S8_Schritt1_ne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3914775"/>
                    </a:xfrm>
                    <a:prstGeom prst="rect">
                      <a:avLst/>
                    </a:prstGeom>
                    <a:noFill/>
                    <a:ln>
                      <a:noFill/>
                    </a:ln>
                  </pic:spPr>
                </pic:pic>
              </a:graphicData>
            </a:graphic>
          </wp:inline>
        </w:drawing>
      </w:r>
    </w:p>
    <w:p w14:paraId="5C4D036F" w14:textId="77777777" w:rsidR="00A5297A" w:rsidRDefault="00A5297A" w:rsidP="00A5297A"/>
    <w:p w14:paraId="11899EA1" w14:textId="77777777" w:rsidR="00A5297A" w:rsidRPr="00C11105" w:rsidRDefault="00A5297A" w:rsidP="00A5297A">
      <w:pPr>
        <w:pStyle w:val="SiemensNummerierung2"/>
        <w:numPr>
          <w:ilvl w:val="0"/>
          <w:numId w:val="8"/>
        </w:numPr>
        <w:tabs>
          <w:tab w:val="clear" w:pos="0"/>
        </w:tabs>
        <w:ind w:left="1389"/>
        <w:jc w:val="both"/>
      </w:pPr>
      <w:r>
        <w:br w:type="page"/>
      </w:r>
      <w:r>
        <w:lastRenderedPageBreak/>
        <w:t>In der Symboltabelle können nun Symbol und Symbolkommentar zu jedem Operanden festgelegt werden.</w:t>
      </w:r>
    </w:p>
    <w:p w14:paraId="67975024" w14:textId="77777777" w:rsidR="00A5297A" w:rsidRDefault="00A5297A" w:rsidP="00A5297A">
      <w:pPr>
        <w:jc w:val="center"/>
      </w:pPr>
      <w:r>
        <w:rPr>
          <w:noProof/>
          <w:lang w:eastAsia="de-DE" w:bidi="ar-SA"/>
        </w:rPr>
        <w:drawing>
          <wp:inline distT="0" distB="0" distL="0" distR="0" wp14:anchorId="51D185BB" wp14:editId="6E0429BA">
            <wp:extent cx="5114925" cy="2600325"/>
            <wp:effectExtent l="0" t="0" r="9525" b="952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2600325"/>
                    </a:xfrm>
                    <a:prstGeom prst="rect">
                      <a:avLst/>
                    </a:prstGeom>
                    <a:noFill/>
                    <a:ln>
                      <a:noFill/>
                    </a:ln>
                  </pic:spPr>
                </pic:pic>
              </a:graphicData>
            </a:graphic>
          </wp:inline>
        </w:drawing>
      </w:r>
    </w:p>
    <w:p w14:paraId="32EA641F" w14:textId="77777777" w:rsidR="00A5297A" w:rsidRDefault="00A5297A" w:rsidP="00A5297A"/>
    <w:p w14:paraId="650FDA71" w14:textId="1E98061E" w:rsidR="00A5297A" w:rsidRDefault="00A5297A" w:rsidP="00A5297A">
      <w:pPr>
        <w:pStyle w:val="SiemensNummerierung2"/>
        <w:numPr>
          <w:ilvl w:val="0"/>
          <w:numId w:val="8"/>
        </w:numPr>
        <w:tabs>
          <w:tab w:val="clear" w:pos="0"/>
        </w:tabs>
        <w:ind w:left="1389"/>
        <w:jc w:val="both"/>
      </w:pPr>
      <w:r>
        <w:t xml:space="preserve">Falls vorhanden, kann auch der Inhalt für die komplette Symboltabelle im *.dif- Format importiert werden ( </w:t>
      </w:r>
      <w:r>
        <w:fldChar w:fldCharType="begin"/>
      </w:r>
      <w:r>
        <w:instrText>SYMBOL 174 \f "Symbol" \s 10</w:instrText>
      </w:r>
      <w:r>
        <w:fldChar w:fldCharType="separate"/>
      </w:r>
      <w:r>
        <w:t>®</w:t>
      </w:r>
      <w:r>
        <w:fldChar w:fldCharType="end"/>
      </w:r>
      <w:r>
        <w:t xml:space="preserve"> Tabelle </w:t>
      </w:r>
      <w:r>
        <w:fldChar w:fldCharType="begin"/>
      </w:r>
      <w:r>
        <w:instrText>SYMBOL 174 \f "Symbol" \s 10</w:instrText>
      </w:r>
      <w:r>
        <w:fldChar w:fldCharType="separate"/>
      </w:r>
      <w:r>
        <w:t>®</w:t>
      </w:r>
      <w:r>
        <w:fldChar w:fldCharType="end"/>
      </w:r>
      <w:r>
        <w:t xml:space="preserve"> Importieren). In diesem Fall wird die importierte Tabelle in die bereits vorhandene Tabelle integriert.</w:t>
      </w:r>
    </w:p>
    <w:p w14:paraId="2C3C1172" w14:textId="77777777" w:rsidR="00A5297A" w:rsidRDefault="00A5297A" w:rsidP="00A5297A">
      <w:pPr>
        <w:jc w:val="center"/>
      </w:pPr>
      <w:r>
        <w:rPr>
          <w:noProof/>
          <w:lang w:eastAsia="de-DE" w:bidi="ar-SA"/>
        </w:rPr>
        <w:drawing>
          <wp:inline distT="0" distB="0" distL="0" distR="0" wp14:anchorId="30C1B9C2" wp14:editId="1300249E">
            <wp:extent cx="5143500" cy="3581400"/>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3581400"/>
                    </a:xfrm>
                    <a:prstGeom prst="rect">
                      <a:avLst/>
                    </a:prstGeom>
                    <a:noFill/>
                    <a:ln>
                      <a:noFill/>
                    </a:ln>
                  </pic:spPr>
                </pic:pic>
              </a:graphicData>
            </a:graphic>
          </wp:inline>
        </w:drawing>
      </w:r>
    </w:p>
    <w:p w14:paraId="17760793" w14:textId="77777777" w:rsidR="00A5297A" w:rsidRDefault="00A5297A" w:rsidP="00A5297A"/>
    <w:p w14:paraId="260D5EFB" w14:textId="77777777" w:rsidR="00A5297A" w:rsidRDefault="00A5297A" w:rsidP="00A5297A">
      <w:pPr>
        <w:pStyle w:val="SiemensNummerierung2"/>
        <w:numPr>
          <w:ilvl w:val="0"/>
          <w:numId w:val="8"/>
        </w:numPr>
        <w:suppressAutoHyphens/>
        <w:ind w:left="1389"/>
      </w:pPr>
      <w:r>
        <w:br w:type="page"/>
      </w:r>
      <w:r>
        <w:lastRenderedPageBreak/>
        <w:t xml:space="preserve">Nun erfolgt die Auswahl </w:t>
      </w:r>
      <w:r w:rsidRPr="00E07E49">
        <w:t>der</w:t>
      </w:r>
      <w:r>
        <w:t xml:space="preserve"> Quelldatei im ‚Data Interchange Format‘ (*.DIF) </w:t>
      </w:r>
    </w:p>
    <w:p w14:paraId="6A018F15" w14:textId="77777777" w:rsidR="00A5297A" w:rsidRDefault="00A5297A" w:rsidP="00A5297A">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w:t>
      </w:r>
      <w:r w:rsidRPr="00251B10">
        <w:t>P01-04_Symbole_R1501.dif</w:t>
      </w:r>
      <w:r>
        <w:t xml:space="preserve"> </w:t>
      </w:r>
      <w:r>
        <w:fldChar w:fldCharType="begin"/>
      </w:r>
      <w:r>
        <w:instrText>SYMBOL 174 \f "Symbol" \s 10</w:instrText>
      </w:r>
      <w:r>
        <w:fldChar w:fldCharType="separate"/>
      </w:r>
      <w:r>
        <w:t>®</w:t>
      </w:r>
      <w:r>
        <w:fldChar w:fldCharType="end"/>
      </w:r>
      <w:r>
        <w:t xml:space="preserve"> Öffnen)</w:t>
      </w:r>
    </w:p>
    <w:p w14:paraId="58DB18E8" w14:textId="77777777" w:rsidR="00A5297A" w:rsidRDefault="00A5297A" w:rsidP="00A5297A">
      <w:pPr>
        <w:jc w:val="center"/>
      </w:pPr>
      <w:r w:rsidRPr="007647C9">
        <w:rPr>
          <w:noProof/>
          <w:lang w:eastAsia="de-DE" w:bidi="ar-SA"/>
        </w:rPr>
        <w:drawing>
          <wp:inline distT="0" distB="0" distL="0" distR="0" wp14:anchorId="07896C69" wp14:editId="3E10B5A9">
            <wp:extent cx="4152900" cy="2628900"/>
            <wp:effectExtent l="0" t="0" r="0" b="0"/>
            <wp:docPr id="131" name="Grafik 131" descr="capture_20150521_19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_20150521_1934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2628900"/>
                    </a:xfrm>
                    <a:prstGeom prst="rect">
                      <a:avLst/>
                    </a:prstGeom>
                    <a:noFill/>
                    <a:ln>
                      <a:noFill/>
                    </a:ln>
                  </pic:spPr>
                </pic:pic>
              </a:graphicData>
            </a:graphic>
          </wp:inline>
        </w:drawing>
      </w:r>
    </w:p>
    <w:p w14:paraId="685754EB" w14:textId="77777777" w:rsidR="00A5297A" w:rsidRDefault="00A5297A" w:rsidP="00A5297A"/>
    <w:p w14:paraId="7961B700" w14:textId="77777777" w:rsidR="00A5297A" w:rsidRDefault="00A5297A" w:rsidP="00A5297A">
      <w:pPr>
        <w:pStyle w:val="SiemensNummerierung2"/>
        <w:numPr>
          <w:ilvl w:val="0"/>
          <w:numId w:val="8"/>
        </w:numPr>
        <w:tabs>
          <w:tab w:val="clear" w:pos="0"/>
        </w:tabs>
        <w:ind w:left="1389"/>
      </w:pPr>
      <w:r>
        <w:t>Die fertige Symboltabelle muss vor dem Schließen</w:t>
      </w:r>
      <w:r w:rsidRPr="005A5D96">
        <w:t xml:space="preserve"> </w:t>
      </w:r>
      <w:r>
        <w:t xml:space="preserve">noch gespeichert werden. </w:t>
      </w:r>
    </w:p>
    <w:p w14:paraId="34B66FF7" w14:textId="77777777" w:rsidR="00A5297A" w:rsidRDefault="00A5297A" w:rsidP="00A5297A">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Speichern </w:t>
      </w:r>
      <w:r>
        <w:fldChar w:fldCharType="begin"/>
      </w:r>
      <w:r>
        <w:instrText>SYMBOL 174 \f "Symbol" \s 10</w:instrText>
      </w:r>
      <w:r>
        <w:fldChar w:fldCharType="separate"/>
      </w:r>
      <w:r>
        <w:t>®</w:t>
      </w:r>
      <w:r>
        <w:fldChar w:fldCharType="end"/>
      </w:r>
      <w:r>
        <w:t xml:space="preserve"> </w:t>
      </w:r>
      <w:r w:rsidRPr="008124D4">
        <w:rPr>
          <w:noProof/>
          <w:lang w:eastAsia="de-DE" w:bidi="ar-SA"/>
        </w:rPr>
        <w:drawing>
          <wp:inline distT="0" distB="0" distL="0" distR="0" wp14:anchorId="2215F31B" wp14:editId="3F1C1D10">
            <wp:extent cx="200025" cy="209550"/>
            <wp:effectExtent l="0" t="0" r="9525" b="0"/>
            <wp:docPr id="130" name="Grafik 130"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5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w:t>
      </w:r>
    </w:p>
    <w:p w14:paraId="55F21F09" w14:textId="77777777" w:rsidR="00A5297A" w:rsidRDefault="00A5297A" w:rsidP="00A5297A">
      <w:pPr>
        <w:jc w:val="center"/>
      </w:pPr>
      <w:r w:rsidRPr="007A6A9E">
        <w:rPr>
          <w:noProof/>
          <w:lang w:eastAsia="de-DE" w:bidi="ar-SA"/>
        </w:rPr>
        <w:drawing>
          <wp:inline distT="0" distB="0" distL="0" distR="0" wp14:anchorId="3493C8E1" wp14:editId="248E1FF4">
            <wp:extent cx="5143500" cy="4276725"/>
            <wp:effectExtent l="0" t="0" r="0" b="9525"/>
            <wp:docPr id="129" name="Grafik 129" descr="capture_002_06032015_15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002_06032015_1524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4276725"/>
                    </a:xfrm>
                    <a:prstGeom prst="rect">
                      <a:avLst/>
                    </a:prstGeom>
                    <a:noFill/>
                    <a:ln>
                      <a:noFill/>
                    </a:ln>
                  </pic:spPr>
                </pic:pic>
              </a:graphicData>
            </a:graphic>
          </wp:inline>
        </w:drawing>
      </w:r>
    </w:p>
    <w:p w14:paraId="449D80F9" w14:textId="473C2D9F" w:rsidR="00A5297A" w:rsidRDefault="00A5297A" w:rsidP="00A5297A">
      <w:pPr>
        <w:pStyle w:val="SiemensNummerierung2"/>
        <w:numPr>
          <w:ilvl w:val="0"/>
          <w:numId w:val="8"/>
        </w:numPr>
        <w:tabs>
          <w:tab w:val="clear" w:pos="0"/>
        </w:tabs>
        <w:ind w:left="1389"/>
        <w:jc w:val="both"/>
      </w:pPr>
      <w:r>
        <w:rPr>
          <w:rStyle w:val="Hervorhebung"/>
        </w:rPr>
        <w:br w:type="page"/>
      </w:r>
      <w:r>
        <w:rPr>
          <w:rStyle w:val="Hervorhebung"/>
        </w:rPr>
        <w:lastRenderedPageBreak/>
        <w:t>PCS 7</w:t>
      </w:r>
      <w:r>
        <w:t xml:space="preserve"> stellt in umfangreichen Bibliotheken eine Vielzahl an fertigen Bausteinen und auch vorgefertigte Pläne, so genannte Templates, zur Verfügung. Für den Pumpenmotor </w:t>
      </w:r>
      <w:r w:rsidR="006D19B0">
        <w:t>nutzen Sie dieses</w:t>
      </w:r>
      <w:r>
        <w:t xml:space="preserve"> Template. Dafür öffnen Sie die </w:t>
      </w:r>
      <w:r w:rsidRPr="004600C6">
        <w:rPr>
          <w:rStyle w:val="Hervorhebung"/>
        </w:rPr>
        <w:t>PCS 7</w:t>
      </w:r>
      <w:r>
        <w:rPr>
          <w:rStyle w:val="Hervorhebung"/>
        </w:rPr>
        <w:t xml:space="preserve"> AP </w:t>
      </w:r>
      <w:r w:rsidRPr="004600C6">
        <w:rPr>
          <w:rStyle w:val="Hervorhebung"/>
        </w:rPr>
        <w:t>Library</w:t>
      </w:r>
      <w:r>
        <w:rPr>
          <w:rStyle w:val="Hervorhebung"/>
        </w:rPr>
        <w:t xml:space="preserve"> </w:t>
      </w:r>
      <w:r w:rsidRPr="004600C6">
        <w:rPr>
          <w:rStyle w:val="Hervorhebung"/>
        </w:rPr>
        <w:t>V</w:t>
      </w:r>
      <w:r>
        <w:rPr>
          <w:rStyle w:val="Hervorhebung"/>
        </w:rPr>
        <w:t>8</w:t>
      </w:r>
      <w:r w:rsidR="00AF73AC">
        <w:rPr>
          <w:rStyle w:val="Hervorhebung"/>
        </w:rPr>
        <w:t>.1</w:t>
      </w:r>
      <w:r>
        <w:t>.</w:t>
      </w:r>
    </w:p>
    <w:p w14:paraId="6969AF17" w14:textId="4F7BC883" w:rsidR="00A5297A" w:rsidRPr="007D0FA6" w:rsidRDefault="00A5297A" w:rsidP="00A5297A">
      <w:pPr>
        <w:pStyle w:val="SiemensNummerierung2"/>
        <w:numPr>
          <w:ilvl w:val="0"/>
          <w:numId w:val="0"/>
        </w:numPr>
        <w:ind w:left="1388"/>
        <w:rPr>
          <w:lang w:val="en-US"/>
        </w:rPr>
      </w:pPr>
      <w:proofErr w:type="gramStart"/>
      <w:r w:rsidRPr="007D0FA6">
        <w:rPr>
          <w:lang w:val="en-US"/>
        </w:rPr>
        <w:t xml:space="preserve">( </w:t>
      </w:r>
      <w:proofErr w:type="gramEnd"/>
      <w:r>
        <w:fldChar w:fldCharType="begin"/>
      </w:r>
      <w:r w:rsidRPr="007D0FA6">
        <w:rPr>
          <w:lang w:val="en-US"/>
        </w:rPr>
        <w:instrText>SYMBOL 174 \f "Symbol" \s 10</w:instrText>
      </w:r>
      <w:r>
        <w:fldChar w:fldCharType="separate"/>
      </w:r>
      <w:r w:rsidRPr="007D0FA6">
        <w:rPr>
          <w:lang w:val="en-US"/>
        </w:rPr>
        <w:t>®</w:t>
      </w:r>
      <w:r>
        <w:fldChar w:fldCharType="end"/>
      </w:r>
      <w:r w:rsidRPr="007D0FA6">
        <w:rPr>
          <w:lang w:val="en-US"/>
        </w:rPr>
        <w:t xml:space="preserve"> </w:t>
      </w:r>
      <w:proofErr w:type="spellStart"/>
      <w:r w:rsidRPr="007D0FA6">
        <w:rPr>
          <w:lang w:val="en-US"/>
        </w:rPr>
        <w:t>Datei</w:t>
      </w:r>
      <w:proofErr w:type="spellEnd"/>
      <w:r w:rsidRPr="007D0FA6">
        <w:rPr>
          <w:lang w:val="en-US"/>
        </w:rPr>
        <w:t xml:space="preserve"> </w:t>
      </w:r>
      <w:r>
        <w:fldChar w:fldCharType="begin"/>
      </w:r>
      <w:r w:rsidRPr="007D0FA6">
        <w:rPr>
          <w:lang w:val="en-US"/>
        </w:rPr>
        <w:instrText>SYMBOL 174 \f "Symbol" \s 10</w:instrText>
      </w:r>
      <w:r>
        <w:fldChar w:fldCharType="separate"/>
      </w:r>
      <w:r w:rsidRPr="007D0FA6">
        <w:rPr>
          <w:lang w:val="en-US"/>
        </w:rPr>
        <w:t>®</w:t>
      </w:r>
      <w:r>
        <w:fldChar w:fldCharType="end"/>
      </w:r>
      <w:r w:rsidRPr="007D0FA6">
        <w:rPr>
          <w:lang w:val="en-US"/>
        </w:rPr>
        <w:t xml:space="preserve"> </w:t>
      </w:r>
      <w:proofErr w:type="spellStart"/>
      <w:r w:rsidRPr="007D0FA6">
        <w:rPr>
          <w:lang w:val="en-US"/>
        </w:rPr>
        <w:t>Öffnen</w:t>
      </w:r>
      <w:proofErr w:type="spellEnd"/>
      <w:r w:rsidRPr="007D0FA6">
        <w:rPr>
          <w:lang w:val="en-US"/>
        </w:rPr>
        <w:t xml:space="preserve"> </w:t>
      </w:r>
      <w:r>
        <w:fldChar w:fldCharType="begin"/>
      </w:r>
      <w:r w:rsidRPr="007D0FA6">
        <w:rPr>
          <w:lang w:val="en-US"/>
        </w:rPr>
        <w:instrText>SYMBOL 174 \f "Symbol" \s 10</w:instrText>
      </w:r>
      <w:r>
        <w:fldChar w:fldCharType="separate"/>
      </w:r>
      <w:r w:rsidRPr="007D0FA6">
        <w:rPr>
          <w:lang w:val="en-US"/>
        </w:rPr>
        <w:t>®</w:t>
      </w:r>
      <w:r>
        <w:fldChar w:fldCharType="end"/>
      </w:r>
      <w:r w:rsidRPr="007D0FA6">
        <w:rPr>
          <w:lang w:val="en-US"/>
        </w:rPr>
        <w:t xml:space="preserve"> </w:t>
      </w:r>
      <w:proofErr w:type="spellStart"/>
      <w:r w:rsidRPr="007D0FA6">
        <w:rPr>
          <w:lang w:val="en-US"/>
        </w:rPr>
        <w:t>Bibliotheken</w:t>
      </w:r>
      <w:proofErr w:type="spellEnd"/>
      <w:r w:rsidRPr="007D0FA6">
        <w:rPr>
          <w:lang w:val="en-US"/>
        </w:rPr>
        <w:t xml:space="preserve"> </w:t>
      </w:r>
      <w:r>
        <w:fldChar w:fldCharType="begin"/>
      </w:r>
      <w:r w:rsidRPr="007D0FA6">
        <w:rPr>
          <w:lang w:val="en-US"/>
        </w:rPr>
        <w:instrText>SYMBOL 174 \f "Symbol" \s 10</w:instrText>
      </w:r>
      <w:r>
        <w:fldChar w:fldCharType="separate"/>
      </w:r>
      <w:r w:rsidRPr="007D0FA6">
        <w:rPr>
          <w:lang w:val="en-US"/>
        </w:rPr>
        <w:t>®</w:t>
      </w:r>
      <w:r>
        <w:fldChar w:fldCharType="end"/>
      </w:r>
      <w:r w:rsidRPr="007D0FA6">
        <w:rPr>
          <w:lang w:val="en-US"/>
        </w:rPr>
        <w:t xml:space="preserve"> PCS 7 AP Library V8</w:t>
      </w:r>
      <w:r w:rsidR="00AF73AC" w:rsidRPr="007D0FA6">
        <w:rPr>
          <w:lang w:val="en-US"/>
        </w:rPr>
        <w:t>.1</w:t>
      </w:r>
      <w:r w:rsidRPr="007D0FA6">
        <w:rPr>
          <w:lang w:val="en-US"/>
        </w:rPr>
        <w:t xml:space="preserve"> </w:t>
      </w:r>
      <w:r>
        <w:fldChar w:fldCharType="begin"/>
      </w:r>
      <w:r w:rsidRPr="007D0FA6">
        <w:rPr>
          <w:lang w:val="en-US"/>
        </w:rPr>
        <w:instrText>SYMBOL 174 \f "Symbol" \s 10</w:instrText>
      </w:r>
      <w:r>
        <w:fldChar w:fldCharType="separate"/>
      </w:r>
      <w:r w:rsidRPr="007D0FA6">
        <w:rPr>
          <w:lang w:val="en-US"/>
        </w:rPr>
        <w:t>®</w:t>
      </w:r>
      <w:r>
        <w:fldChar w:fldCharType="end"/>
      </w:r>
      <w:r w:rsidRPr="007D0FA6">
        <w:rPr>
          <w:lang w:val="en-US"/>
        </w:rPr>
        <w:t xml:space="preserve"> OK)</w:t>
      </w:r>
    </w:p>
    <w:p w14:paraId="166EEF02" w14:textId="77777777" w:rsidR="00A5297A" w:rsidRDefault="00A5297A" w:rsidP="00A5297A">
      <w:pPr>
        <w:jc w:val="center"/>
      </w:pPr>
      <w:r>
        <w:rPr>
          <w:noProof/>
          <w:lang w:eastAsia="de-DE" w:bidi="ar-SA"/>
        </w:rPr>
        <w:drawing>
          <wp:inline distT="0" distB="0" distL="0" distR="0" wp14:anchorId="7B6CA0AA" wp14:editId="115C8F79">
            <wp:extent cx="4819650" cy="3800475"/>
            <wp:effectExtent l="0" t="0" r="0" b="952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650" cy="3800475"/>
                    </a:xfrm>
                    <a:prstGeom prst="rect">
                      <a:avLst/>
                    </a:prstGeom>
                    <a:noFill/>
                    <a:ln>
                      <a:noFill/>
                    </a:ln>
                  </pic:spPr>
                </pic:pic>
              </a:graphicData>
            </a:graphic>
          </wp:inline>
        </w:drawing>
      </w:r>
    </w:p>
    <w:p w14:paraId="38D3D78D" w14:textId="77777777" w:rsidR="00A5297A" w:rsidRDefault="00A5297A" w:rsidP="00A5297A"/>
    <w:p w14:paraId="3200FC10" w14:textId="77777777" w:rsidR="00A5297A" w:rsidRDefault="00A5297A" w:rsidP="00A5297A">
      <w:pPr>
        <w:jc w:val="center"/>
      </w:pPr>
      <w:r w:rsidRPr="00995D1B">
        <w:rPr>
          <w:noProof/>
          <w:lang w:eastAsia="de-DE" w:bidi="ar-SA"/>
        </w:rPr>
        <w:drawing>
          <wp:inline distT="0" distB="0" distL="0" distR="0" wp14:anchorId="26F8D639" wp14:editId="333F0434">
            <wp:extent cx="4467225" cy="2933700"/>
            <wp:effectExtent l="0" t="0" r="9525" b="0"/>
            <wp:docPr id="127" name="Grafik 127" descr="capture_003_06032015_15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03_06032015_1532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7225" cy="2933700"/>
                    </a:xfrm>
                    <a:prstGeom prst="rect">
                      <a:avLst/>
                    </a:prstGeom>
                    <a:noFill/>
                    <a:ln>
                      <a:noFill/>
                    </a:ln>
                  </pic:spPr>
                </pic:pic>
              </a:graphicData>
            </a:graphic>
          </wp:inline>
        </w:drawing>
      </w:r>
    </w:p>
    <w:p w14:paraId="6AD2C25C" w14:textId="77777777" w:rsidR="00A5297A" w:rsidRDefault="00A5297A" w:rsidP="00A5297A">
      <w:pPr>
        <w:pStyle w:val="SiemensNummerierung2"/>
        <w:numPr>
          <w:ilvl w:val="0"/>
          <w:numId w:val="8"/>
        </w:numPr>
        <w:tabs>
          <w:tab w:val="clear" w:pos="0"/>
        </w:tabs>
        <w:ind w:left="1389"/>
        <w:jc w:val="both"/>
      </w:pPr>
      <w:r>
        <w:br w:type="page"/>
      </w:r>
      <w:r>
        <w:lastRenderedPageBreak/>
        <w:t>Um dieses Template aus der Bibliothek in das Projekt zu ziehen, gehen Sie auf die technologische Sicht des Projektes.</w:t>
      </w:r>
    </w:p>
    <w:p w14:paraId="32772761" w14:textId="77777777" w:rsidR="00A5297A" w:rsidRDefault="00A5297A" w:rsidP="00A5297A">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Ansicht </w:t>
      </w:r>
      <w:r>
        <w:fldChar w:fldCharType="begin"/>
      </w:r>
      <w:r>
        <w:instrText>SYMBOL 174 \f "Symbol" \s 10</w:instrText>
      </w:r>
      <w:r>
        <w:fldChar w:fldCharType="separate"/>
      </w:r>
      <w:r>
        <w:t>®</w:t>
      </w:r>
      <w:r>
        <w:fldChar w:fldCharType="end"/>
      </w:r>
      <w:r>
        <w:t xml:space="preserve"> Technologische Sicht)</w:t>
      </w:r>
    </w:p>
    <w:p w14:paraId="202E73B4" w14:textId="77777777" w:rsidR="00A5297A" w:rsidRDefault="00A5297A" w:rsidP="00A5297A">
      <w:pPr>
        <w:jc w:val="center"/>
      </w:pPr>
      <w:r>
        <w:rPr>
          <w:noProof/>
          <w:lang w:eastAsia="de-DE" w:bidi="ar-SA"/>
        </w:rPr>
        <w:drawing>
          <wp:inline distT="0" distB="0" distL="0" distR="0" wp14:anchorId="1390FAE9" wp14:editId="3BF68314">
            <wp:extent cx="5105400" cy="373380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400" cy="3733800"/>
                    </a:xfrm>
                    <a:prstGeom prst="rect">
                      <a:avLst/>
                    </a:prstGeom>
                    <a:noFill/>
                    <a:ln>
                      <a:noFill/>
                    </a:ln>
                  </pic:spPr>
                </pic:pic>
              </a:graphicData>
            </a:graphic>
          </wp:inline>
        </w:drawing>
      </w:r>
    </w:p>
    <w:p w14:paraId="31199476" w14:textId="77777777" w:rsidR="00A5297A" w:rsidRDefault="00A5297A" w:rsidP="00A5297A">
      <w:pPr>
        <w:pStyle w:val="SiemensNummerierung2"/>
        <w:numPr>
          <w:ilvl w:val="0"/>
          <w:numId w:val="0"/>
        </w:numPr>
        <w:ind w:left="1389"/>
      </w:pPr>
    </w:p>
    <w:p w14:paraId="3D614510" w14:textId="77777777" w:rsidR="00A5297A" w:rsidRDefault="00A5297A" w:rsidP="00A5297A">
      <w:pPr>
        <w:pStyle w:val="Listenabsatz"/>
        <w:numPr>
          <w:ilvl w:val="0"/>
          <w:numId w:val="8"/>
        </w:numPr>
        <w:spacing w:before="0" w:after="200" w:line="276" w:lineRule="auto"/>
        <w:jc w:val="both"/>
      </w:pPr>
      <w:r>
        <w:t>Per Drag&amp;Drop wird Motor_Lean (Bibliothek, Templates) nach Messstellentypen (Stammdatenbibliothek) verschoben.</w:t>
      </w:r>
    </w:p>
    <w:p w14:paraId="57A35A9E" w14:textId="4A9366BD" w:rsidR="00A5297A" w:rsidRDefault="00A5297A" w:rsidP="00A5297A">
      <w:pPr>
        <w:pStyle w:val="Listenabsatz"/>
        <w:spacing w:before="0" w:after="200" w:line="276" w:lineRule="auto"/>
        <w:ind w:left="1388"/>
        <w:jc w:val="both"/>
      </w:pPr>
      <w:r>
        <w:t>(</w:t>
      </w:r>
      <w:r w:rsidR="0027506C">
        <w:t xml:space="preserve"> </w:t>
      </w:r>
      <w:r>
        <w:fldChar w:fldCharType="begin"/>
      </w:r>
      <w:r>
        <w:instrText>SYMBOL 174 \f "Symbol" \s 10</w:instrText>
      </w:r>
      <w:r>
        <w:fldChar w:fldCharType="separate"/>
      </w:r>
      <w:r>
        <w:t>®</w:t>
      </w:r>
      <w:r>
        <w:fldChar w:fldCharType="end"/>
      </w:r>
      <w:r>
        <w:t xml:space="preserve"> PCS 7 Library </w:t>
      </w:r>
      <w:r>
        <w:fldChar w:fldCharType="begin"/>
      </w:r>
      <w:r>
        <w:instrText>SYMBOL 174 \f "Symbol" \s 10</w:instrText>
      </w:r>
      <w:r>
        <w:fldChar w:fldCharType="separate"/>
      </w:r>
      <w:r>
        <w:t>®</w:t>
      </w:r>
      <w:r>
        <w:fldChar w:fldCharType="end"/>
      </w:r>
      <w:r>
        <w:t xml:space="preserve"> Blocks+Tamplates </w:t>
      </w:r>
      <w:r>
        <w:fldChar w:fldCharType="begin"/>
      </w:r>
      <w:r>
        <w:instrText>SYMBOL 174 \f "Symbol" \s 10</w:instrText>
      </w:r>
      <w:r>
        <w:fldChar w:fldCharType="separate"/>
      </w:r>
      <w:r>
        <w:t>®</w:t>
      </w:r>
      <w:r>
        <w:fldChar w:fldCharType="end"/>
      </w:r>
      <w:r>
        <w:t xml:space="preserve"> Templates </w:t>
      </w:r>
      <w:r>
        <w:fldChar w:fldCharType="begin"/>
      </w:r>
      <w:r>
        <w:instrText>SYMBOL 174 \f "Symbol" \s 10</w:instrText>
      </w:r>
      <w:r>
        <w:fldChar w:fldCharType="separate"/>
      </w:r>
      <w:r>
        <w:t>®</w:t>
      </w:r>
      <w:r>
        <w:fldChar w:fldCharType="end"/>
      </w:r>
      <w:r>
        <w:t xml:space="preserve"> Motor_Lean nach Technologische Sicht </w:t>
      </w:r>
      <w:r>
        <w:fldChar w:fldCharType="begin"/>
      </w:r>
      <w:r>
        <w:instrText>SYMBOL 174 \f "Symbol" \s 10</w:instrText>
      </w:r>
      <w:r>
        <w:fldChar w:fldCharType="separate"/>
      </w:r>
      <w:r>
        <w:t>®</w:t>
      </w:r>
      <w:r>
        <w:fldChar w:fldCharType="end"/>
      </w:r>
      <w:r>
        <w:t xml:space="preserve"> SCE_PCS7_Lib </w:t>
      </w:r>
      <w:r>
        <w:fldChar w:fldCharType="begin"/>
      </w:r>
      <w:r>
        <w:instrText>SYMBOL 174 \f "Symbol" \s 10</w:instrText>
      </w:r>
      <w:r>
        <w:fldChar w:fldCharType="separate"/>
      </w:r>
      <w:r>
        <w:t>®</w:t>
      </w:r>
      <w:r>
        <w:fldChar w:fldCharType="end"/>
      </w:r>
      <w:r>
        <w:t xml:space="preserve"> Messstellentypen ziehen)</w:t>
      </w:r>
    </w:p>
    <w:p w14:paraId="30D83724" w14:textId="77777777" w:rsidR="00A5297A" w:rsidRDefault="00A5297A" w:rsidP="00A5297A">
      <w:pPr>
        <w:pStyle w:val="Listenabsatz"/>
        <w:spacing w:before="0" w:after="200" w:line="276" w:lineRule="auto"/>
        <w:ind w:firstLine="329"/>
        <w:jc w:val="center"/>
      </w:pPr>
      <w:r w:rsidRPr="00995D1B">
        <w:rPr>
          <w:noProof/>
          <w:lang w:eastAsia="de-DE" w:bidi="ar-SA"/>
        </w:rPr>
        <w:drawing>
          <wp:inline distT="0" distB="0" distL="0" distR="0" wp14:anchorId="7B0F6636" wp14:editId="18D11E8E">
            <wp:extent cx="5105400" cy="3552825"/>
            <wp:effectExtent l="0" t="0" r="0" b="9525"/>
            <wp:docPr id="125" name="Grafik 125" descr="capture_004_06032015_15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04_06032015_1535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5400" cy="3552825"/>
                    </a:xfrm>
                    <a:prstGeom prst="rect">
                      <a:avLst/>
                    </a:prstGeom>
                    <a:noFill/>
                    <a:ln>
                      <a:noFill/>
                    </a:ln>
                  </pic:spPr>
                </pic:pic>
              </a:graphicData>
            </a:graphic>
          </wp:inline>
        </w:drawing>
      </w:r>
    </w:p>
    <w:p w14:paraId="71C82E73" w14:textId="5E39814A" w:rsidR="00A5297A" w:rsidRDefault="00A5297A" w:rsidP="007D0FA6">
      <w:pPr>
        <w:pStyle w:val="SiemensNummerierung2"/>
        <w:numPr>
          <w:ilvl w:val="0"/>
          <w:numId w:val="8"/>
        </w:numPr>
        <w:tabs>
          <w:tab w:val="clear" w:pos="0"/>
        </w:tabs>
        <w:ind w:left="1389"/>
      </w:pPr>
      <w:r>
        <w:lastRenderedPageBreak/>
        <w:t xml:space="preserve">Es soll nun eine Änderung zentral für alle Messstellen des Typs ‚Motor_Lean’ erfolgen. Dies geschieht, indem der CFC-Plan ‚Motor_Lean’ aus der Stammdatenbibliothek per Doppelklick geöffnet wird. </w:t>
      </w:r>
      <w:r w:rsidR="007D0FA6">
        <w:br/>
      </w:r>
      <w:r>
        <w:t xml:space="preserve">( </w:t>
      </w:r>
      <w:r>
        <w:fldChar w:fldCharType="begin"/>
      </w:r>
      <w:r>
        <w:instrText>SYMBOL 174 \f "Symbol" \s 10</w:instrText>
      </w:r>
      <w:r>
        <w:fldChar w:fldCharType="separate"/>
      </w:r>
      <w:r>
        <w:t>®</w:t>
      </w:r>
      <w:r>
        <w:fldChar w:fldCharType="end"/>
      </w:r>
      <w:r>
        <w:t xml:space="preserve"> </w:t>
      </w:r>
      <w:proofErr w:type="spellStart"/>
      <w:r>
        <w:t>Motor_Lean</w:t>
      </w:r>
      <w:proofErr w:type="spellEnd"/>
      <w:r>
        <w:t>)</w:t>
      </w:r>
    </w:p>
    <w:p w14:paraId="27AAF1D5" w14:textId="77777777" w:rsidR="00A5297A" w:rsidRDefault="00A5297A" w:rsidP="00A5297A">
      <w:pPr>
        <w:pStyle w:val="SiemensNummerierung2"/>
        <w:numPr>
          <w:ilvl w:val="0"/>
          <w:numId w:val="0"/>
        </w:numPr>
        <w:ind w:left="1049"/>
        <w:jc w:val="center"/>
      </w:pPr>
      <w:r>
        <w:rPr>
          <w:noProof/>
          <w:lang w:eastAsia="de-DE" w:bidi="ar-SA"/>
        </w:rPr>
        <w:drawing>
          <wp:inline distT="0" distB="0" distL="0" distR="0" wp14:anchorId="298DE7A8" wp14:editId="43FCE91B">
            <wp:extent cx="5114925" cy="3762375"/>
            <wp:effectExtent l="0" t="0" r="9525" b="952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3762375"/>
                    </a:xfrm>
                    <a:prstGeom prst="rect">
                      <a:avLst/>
                    </a:prstGeom>
                    <a:noFill/>
                    <a:ln>
                      <a:noFill/>
                    </a:ln>
                  </pic:spPr>
                </pic:pic>
              </a:graphicData>
            </a:graphic>
          </wp:inline>
        </w:drawing>
      </w:r>
    </w:p>
    <w:p w14:paraId="640C3C30" w14:textId="77777777" w:rsidR="00A5297A" w:rsidRDefault="00A5297A" w:rsidP="00A5297A">
      <w:r>
        <w:rPr>
          <w:noProof/>
          <w:lang w:eastAsia="de-DE" w:bidi="ar-SA"/>
        </w:rPr>
        <w:drawing>
          <wp:anchor distT="75565" distB="75565" distL="114300" distR="114300" simplePos="0" relativeHeight="251662848" behindDoc="0" locked="0" layoutInCell="1" allowOverlap="1" wp14:anchorId="588778D0" wp14:editId="6032B2C1">
            <wp:simplePos x="0" y="0"/>
            <wp:positionH relativeFrom="column">
              <wp:posOffset>647065</wp:posOffset>
            </wp:positionH>
            <wp:positionV relativeFrom="paragraph">
              <wp:posOffset>389255</wp:posOffset>
            </wp:positionV>
            <wp:extent cx="381000" cy="390525"/>
            <wp:effectExtent l="0" t="0" r="0" b="9525"/>
            <wp:wrapTopAndBottom/>
            <wp:docPr id="139" name="Grafik 13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DE60A" w14:textId="77777777" w:rsidR="00A5297A" w:rsidRDefault="00A5297A" w:rsidP="00A5297A">
      <w:pPr>
        <w:jc w:val="both"/>
      </w:pPr>
      <w:r w:rsidRPr="005869A5">
        <w:rPr>
          <w:b/>
        </w:rPr>
        <w:t>Hinweis:</w:t>
      </w:r>
      <w:r>
        <w:t xml:space="preserve"> CFC steht für Continuous Function Chart und ist eine grafische Programmier</w:t>
      </w:r>
      <w:r>
        <w:softHyphen/>
        <w:t>sprache für die Beschreibung kontinuierlicher Vorgänge. Im CFC werden vorgefertigte Bausteine platziert, parametriert und verschaltet. So erstellt der Programmierer eine Gesamt-Software-Struktur für die Steuerung und Regelung einer Maschine.</w:t>
      </w:r>
    </w:p>
    <w:p w14:paraId="471ED6FD" w14:textId="77777777" w:rsidR="00A5297A" w:rsidRDefault="00A5297A" w:rsidP="00A5297A">
      <w:pPr>
        <w:pStyle w:val="SiemensNummerierung2"/>
        <w:numPr>
          <w:ilvl w:val="0"/>
          <w:numId w:val="8"/>
        </w:numPr>
        <w:tabs>
          <w:tab w:val="clear" w:pos="0"/>
        </w:tabs>
        <w:ind w:left="1389"/>
        <w:jc w:val="both"/>
      </w:pPr>
      <w:r>
        <w:br w:type="page"/>
      </w:r>
      <w:r>
        <w:lastRenderedPageBreak/>
        <w:t>Ein CFC-Plan besteht aus Teilplänen mit jeweils sechs Blättern. In der Übersicht werden alle sechs Blätter mit ihren grauen Randleisten angezeigt. An den Randleisten sehen Sie links die kommenden Signale und rechts die gehenden Signale eines Blattes. Mit einem Doppelklick auf ein Blatt können Sie in die Blattsicht wechseln.</w:t>
      </w:r>
    </w:p>
    <w:p w14:paraId="052A7B16" w14:textId="77777777" w:rsidR="00A5297A" w:rsidRDefault="00A5297A" w:rsidP="00A5297A">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Übersicht </w:t>
      </w:r>
      <w:r>
        <w:fldChar w:fldCharType="begin"/>
      </w:r>
      <w:r>
        <w:instrText>SYMBOL 174 \f "Symbol" \s 10</w:instrText>
      </w:r>
      <w:r>
        <w:fldChar w:fldCharType="separate"/>
      </w:r>
      <w:r>
        <w:t>®</w:t>
      </w:r>
      <w:r>
        <w:fldChar w:fldCharType="end"/>
      </w:r>
      <w:r>
        <w:t xml:space="preserve"> Doppelklick auf erstes Blatt)</w:t>
      </w:r>
    </w:p>
    <w:p w14:paraId="49C09FEE" w14:textId="77777777" w:rsidR="00A5297A" w:rsidRDefault="00A5297A" w:rsidP="00A5297A">
      <w:pPr>
        <w:jc w:val="center"/>
      </w:pPr>
      <w:r w:rsidRPr="003D2EBD">
        <w:rPr>
          <w:noProof/>
          <w:lang w:eastAsia="de-DE" w:bidi="ar-SA"/>
        </w:rPr>
        <w:drawing>
          <wp:inline distT="0" distB="0" distL="0" distR="0" wp14:anchorId="1400853C" wp14:editId="73041095">
            <wp:extent cx="5143500" cy="3562350"/>
            <wp:effectExtent l="0" t="0" r="0" b="0"/>
            <wp:docPr id="123" name="Grafik 123" descr="capture_005_06032015_16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05_06032015_1602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0" cy="3562350"/>
                    </a:xfrm>
                    <a:prstGeom prst="rect">
                      <a:avLst/>
                    </a:prstGeom>
                    <a:noFill/>
                    <a:ln>
                      <a:noFill/>
                    </a:ln>
                  </pic:spPr>
                </pic:pic>
              </a:graphicData>
            </a:graphic>
          </wp:inline>
        </w:drawing>
      </w:r>
    </w:p>
    <w:p w14:paraId="7DC45C5A" w14:textId="77777777" w:rsidR="00A5297A" w:rsidRDefault="00A5297A" w:rsidP="00A5297A"/>
    <w:p w14:paraId="7117E24D" w14:textId="77777777" w:rsidR="00A5297A" w:rsidRDefault="00A5297A" w:rsidP="00A5297A">
      <w:pPr>
        <w:jc w:val="both"/>
      </w:pPr>
      <w:r>
        <w:rPr>
          <w:b/>
          <w:noProof/>
          <w:lang w:eastAsia="de-DE" w:bidi="ar-SA"/>
        </w:rPr>
        <w:drawing>
          <wp:anchor distT="75565" distB="75565" distL="114300" distR="114300" simplePos="0" relativeHeight="251663872" behindDoc="0" locked="0" layoutInCell="1" allowOverlap="1" wp14:anchorId="7DFD1066" wp14:editId="706B0506">
            <wp:simplePos x="0" y="0"/>
            <wp:positionH relativeFrom="column">
              <wp:posOffset>629920</wp:posOffset>
            </wp:positionH>
            <wp:positionV relativeFrom="paragraph">
              <wp:posOffset>203835</wp:posOffset>
            </wp:positionV>
            <wp:extent cx="381000" cy="390525"/>
            <wp:effectExtent l="0" t="0" r="0" b="9525"/>
            <wp:wrapTopAndBottom/>
            <wp:docPr id="138" name="Grafik 13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9A5">
        <w:rPr>
          <w:b/>
        </w:rPr>
        <w:t>Hinweis:</w:t>
      </w:r>
      <w:r>
        <w:t xml:space="preserve"> Mit den Registern in der unteren Leiste können Sie zwischen den Teilplänen (maximal A-Z) wechseln. Hier existiert jedoch zuerst nur ein Teilplan A.</w:t>
      </w:r>
    </w:p>
    <w:p w14:paraId="3C519CAF" w14:textId="5F21DD75" w:rsidR="00A5297A" w:rsidRDefault="00A5297A" w:rsidP="00A5297A">
      <w:pPr>
        <w:pStyle w:val="SiemensNummerierung2"/>
        <w:numPr>
          <w:ilvl w:val="0"/>
          <w:numId w:val="8"/>
        </w:numPr>
        <w:tabs>
          <w:tab w:val="clear" w:pos="0"/>
        </w:tabs>
        <w:ind w:left="1389"/>
        <w:jc w:val="both"/>
      </w:pPr>
      <w:r>
        <w:br w:type="page"/>
      </w:r>
      <w:r>
        <w:lastRenderedPageBreak/>
        <w:t>In dem Messstellentyp ‚Motor_Lean’ wollen Sie an dem Baustein ‚MotL’ eine Veränderung vornehmen. Dazu werden dessen Eigenschaften über Objekt-eigenschaften geöffnet.</w:t>
      </w:r>
      <w:r w:rsidR="007D0FA6">
        <w:br/>
      </w:r>
      <w:r>
        <w:t xml:space="preserve">( </w:t>
      </w:r>
      <w:r>
        <w:fldChar w:fldCharType="begin"/>
      </w:r>
      <w:r>
        <w:instrText>SYMBOL 174 \f "Symbol" \s 10</w:instrText>
      </w:r>
      <w:r>
        <w:fldChar w:fldCharType="separate"/>
      </w:r>
      <w:r>
        <w:t>®</w:t>
      </w:r>
      <w:r>
        <w:fldChar w:fldCharType="end"/>
      </w:r>
      <w:r>
        <w:t xml:space="preserve"> </w:t>
      </w:r>
      <w:proofErr w:type="spellStart"/>
      <w:r>
        <w:t>MotL</w:t>
      </w:r>
      <w:proofErr w:type="spellEnd"/>
      <w:r w:rsidR="009D2158">
        <w:t xml:space="preserve"> </w:t>
      </w:r>
      <w:r w:rsidR="004229B2">
        <w:fldChar w:fldCharType="begin"/>
      </w:r>
      <w:r w:rsidR="004229B2">
        <w:instrText>SYMBOL 174 \f "Symbol" \s 10</w:instrText>
      </w:r>
      <w:r w:rsidR="004229B2">
        <w:fldChar w:fldCharType="separate"/>
      </w:r>
      <w:r w:rsidR="004229B2">
        <w:t>®</w:t>
      </w:r>
      <w:r w:rsidR="004229B2">
        <w:fldChar w:fldCharType="end"/>
      </w:r>
      <w:r>
        <w:t xml:space="preserve"> Rechtsklick</w:t>
      </w:r>
      <w:r w:rsidR="009D2158">
        <w:t xml:space="preserve"> </w:t>
      </w:r>
      <w:r w:rsidR="004229B2">
        <w:fldChar w:fldCharType="begin"/>
      </w:r>
      <w:r w:rsidR="004229B2">
        <w:instrText>SYMBOL 174 \f "Symbol" \s 10</w:instrText>
      </w:r>
      <w:r w:rsidR="004229B2">
        <w:fldChar w:fldCharType="separate"/>
      </w:r>
      <w:r w:rsidR="004229B2">
        <w:t>®</w:t>
      </w:r>
      <w:r w:rsidR="004229B2">
        <w:fldChar w:fldCharType="end"/>
      </w:r>
      <w:r w:rsidR="004229B2">
        <w:t xml:space="preserve"> </w:t>
      </w:r>
      <w:r>
        <w:t>Objekteigenschaften)</w:t>
      </w:r>
    </w:p>
    <w:p w14:paraId="21F4B107" w14:textId="77777777" w:rsidR="00A5297A" w:rsidRDefault="00A5297A" w:rsidP="00A5297A">
      <w:pPr>
        <w:ind w:left="1048"/>
        <w:jc w:val="center"/>
      </w:pPr>
      <w:r w:rsidRPr="008A6117">
        <w:rPr>
          <w:noProof/>
          <w:lang w:eastAsia="de-DE" w:bidi="ar-SA"/>
        </w:rPr>
        <w:drawing>
          <wp:inline distT="0" distB="0" distL="0" distR="0" wp14:anchorId="54ACADA4" wp14:editId="7F8E4D28">
            <wp:extent cx="5086350" cy="3248025"/>
            <wp:effectExtent l="0" t="0" r="0" b="9525"/>
            <wp:docPr id="122" name="Grafik 122" descr="capture_006_06032015_16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006_06032015_1605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6350" cy="3248025"/>
                    </a:xfrm>
                    <a:prstGeom prst="rect">
                      <a:avLst/>
                    </a:prstGeom>
                    <a:noFill/>
                    <a:ln>
                      <a:noFill/>
                    </a:ln>
                  </pic:spPr>
                </pic:pic>
              </a:graphicData>
            </a:graphic>
          </wp:inline>
        </w:drawing>
      </w:r>
    </w:p>
    <w:p w14:paraId="43383003" w14:textId="77777777" w:rsidR="00A5297A" w:rsidRDefault="00A5297A" w:rsidP="00A5297A">
      <w:pPr>
        <w:spacing w:before="0" w:after="0"/>
      </w:pPr>
    </w:p>
    <w:p w14:paraId="5D96AE17" w14:textId="0C0A852C" w:rsidR="00A5297A" w:rsidRDefault="00A5297A" w:rsidP="00A5297A">
      <w:pPr>
        <w:pStyle w:val="SiemensNummerierung2"/>
        <w:numPr>
          <w:ilvl w:val="0"/>
          <w:numId w:val="8"/>
        </w:numPr>
        <w:tabs>
          <w:tab w:val="clear" w:pos="0"/>
        </w:tabs>
        <w:spacing w:before="0"/>
        <w:ind w:left="1389"/>
        <w:jc w:val="both"/>
      </w:pPr>
      <w:r>
        <w:t xml:space="preserve">Die allgemeinen Eigenschaften wie Bedien- und Beobachtbarkeit wollen Sie nicht verändern, deshalb wechseln Sie zu den Anschlüssen. </w:t>
      </w:r>
      <w:r w:rsidR="007D0FA6">
        <w:br/>
      </w:r>
      <w:r>
        <w:t xml:space="preserve">( </w:t>
      </w:r>
      <w:r>
        <w:fldChar w:fldCharType="begin"/>
      </w:r>
      <w:r>
        <w:instrText>SYMBOL 174 \f "Symbol" \s 10</w:instrText>
      </w:r>
      <w:r>
        <w:fldChar w:fldCharType="separate"/>
      </w:r>
      <w:r>
        <w:t>®</w:t>
      </w:r>
      <w:r>
        <w:fldChar w:fldCharType="end"/>
      </w:r>
      <w:r>
        <w:t xml:space="preserve"> Anschlüsse)</w:t>
      </w:r>
    </w:p>
    <w:p w14:paraId="78A1A1BC" w14:textId="77777777" w:rsidR="00A5297A" w:rsidRDefault="00A5297A" w:rsidP="00A5297A">
      <w:pPr>
        <w:ind w:left="1048"/>
        <w:jc w:val="center"/>
      </w:pPr>
      <w:r w:rsidRPr="008A6117">
        <w:rPr>
          <w:noProof/>
          <w:lang w:eastAsia="de-DE" w:bidi="ar-SA"/>
        </w:rPr>
        <w:drawing>
          <wp:inline distT="0" distB="0" distL="0" distR="0" wp14:anchorId="1132FCE8" wp14:editId="6C1D100B">
            <wp:extent cx="5086350" cy="3810000"/>
            <wp:effectExtent l="0" t="0" r="0" b="0"/>
            <wp:docPr id="121" name="Grafik 121" descr="capture_007_06032015_16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007_06032015_1608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6350" cy="3810000"/>
                    </a:xfrm>
                    <a:prstGeom prst="rect">
                      <a:avLst/>
                    </a:prstGeom>
                    <a:noFill/>
                    <a:ln>
                      <a:noFill/>
                    </a:ln>
                  </pic:spPr>
                </pic:pic>
              </a:graphicData>
            </a:graphic>
          </wp:inline>
        </w:drawing>
      </w:r>
    </w:p>
    <w:p w14:paraId="6BC6B363" w14:textId="0AA392CC" w:rsidR="00A5297A" w:rsidRDefault="00A5297A" w:rsidP="007D0FA6">
      <w:pPr>
        <w:pStyle w:val="SiemensNummerierung2"/>
        <w:numPr>
          <w:ilvl w:val="0"/>
          <w:numId w:val="8"/>
        </w:numPr>
        <w:tabs>
          <w:tab w:val="clear" w:pos="0"/>
        </w:tabs>
        <w:ind w:left="1389"/>
      </w:pPr>
      <w:r>
        <w:br w:type="page"/>
      </w:r>
      <w:r>
        <w:lastRenderedPageBreak/>
        <w:t>Die Anschlüsse werden in einer Tabelle zusammen mit einer Vielzahl an einstellbaren Eigenschaften</w:t>
      </w:r>
      <w:r w:rsidRPr="005A5D96">
        <w:t xml:space="preserve"> </w:t>
      </w:r>
      <w:r>
        <w:t xml:space="preserve">dargestellt. Die wichtigsten Eigenschaften werden Sie im Folgenden noch kennen lernen. In dem Baustein ‚MotL’ wollen Sie hier lediglich bei ‚AutModOP’ die Unsichtbarkeit löschen. Dadurch wird dieser Anschluss in dem Blatt dargestellt. Mit ‚OK‘ verlassen Sie die Eigenschaften. </w:t>
      </w:r>
      <w:r w:rsidR="007D0FA6">
        <w:br/>
      </w:r>
      <w:r>
        <w:t xml:space="preserve">( </w:t>
      </w:r>
      <w:r>
        <w:fldChar w:fldCharType="begin"/>
      </w:r>
      <w:r>
        <w:instrText>SYMBOL 174 \f "Symbol" \s 10</w:instrText>
      </w:r>
      <w:r>
        <w:fldChar w:fldCharType="separate"/>
      </w:r>
      <w:r>
        <w:t>®</w:t>
      </w:r>
      <w:r>
        <w:fldChar w:fldCharType="end"/>
      </w:r>
      <w:r>
        <w:t xml:space="preserve"> </w:t>
      </w:r>
      <w:proofErr w:type="spellStart"/>
      <w:r>
        <w:t>AutModOP</w:t>
      </w:r>
      <w:proofErr w:type="spellEnd"/>
      <w:r>
        <w:t xml:space="preserve"> </w:t>
      </w:r>
      <w:r>
        <w:fldChar w:fldCharType="begin"/>
      </w:r>
      <w:r>
        <w:instrText>SYMBOL 174 \f "Symbol" \s 10</w:instrText>
      </w:r>
      <w:r>
        <w:fldChar w:fldCharType="separate"/>
      </w:r>
      <w:r>
        <w:t>®</w:t>
      </w:r>
      <w:r>
        <w:fldChar w:fldCharType="end"/>
      </w:r>
      <w:r>
        <w:t xml:space="preserve"> </w:t>
      </w:r>
      <w:r w:rsidRPr="00F70ED7">
        <w:rPr>
          <w:noProof/>
          <w:lang w:eastAsia="de-DE" w:bidi="ar-SA"/>
        </w:rPr>
        <w:drawing>
          <wp:inline distT="0" distB="0" distL="0" distR="0" wp14:anchorId="31FD65F1" wp14:editId="613C9069">
            <wp:extent cx="152400" cy="171450"/>
            <wp:effectExtent l="0" t="0" r="0" b="0"/>
            <wp:docPr id="120" name="Grafik 120" descr="0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7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OK)</w:t>
      </w:r>
    </w:p>
    <w:p w14:paraId="40DCD42D" w14:textId="77777777" w:rsidR="00A5297A" w:rsidRDefault="00A5297A" w:rsidP="00A5297A">
      <w:pPr>
        <w:ind w:left="1048"/>
        <w:jc w:val="center"/>
      </w:pPr>
      <w:r w:rsidRPr="008A6117">
        <w:rPr>
          <w:noProof/>
          <w:lang w:eastAsia="de-DE" w:bidi="ar-SA"/>
        </w:rPr>
        <w:drawing>
          <wp:inline distT="0" distB="0" distL="0" distR="0" wp14:anchorId="6B7CFF62" wp14:editId="355E3A61">
            <wp:extent cx="5086350" cy="3810000"/>
            <wp:effectExtent l="0" t="0" r="0" b="0"/>
            <wp:docPr id="119" name="Grafik 119" descr="capture_008_06032015_16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008_06032015_1609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6350" cy="3810000"/>
                    </a:xfrm>
                    <a:prstGeom prst="rect">
                      <a:avLst/>
                    </a:prstGeom>
                    <a:noFill/>
                    <a:ln>
                      <a:noFill/>
                    </a:ln>
                  </pic:spPr>
                </pic:pic>
              </a:graphicData>
            </a:graphic>
          </wp:inline>
        </w:drawing>
      </w:r>
    </w:p>
    <w:p w14:paraId="72C49BE2" w14:textId="1A068761" w:rsidR="00A5297A" w:rsidRDefault="00A5297A" w:rsidP="00A5297A">
      <w:pPr>
        <w:jc w:val="both"/>
      </w:pPr>
      <w:r w:rsidRPr="005869A5">
        <w:rPr>
          <w:b/>
        </w:rPr>
        <w:t>Hinweis:</w:t>
      </w:r>
      <w:r>
        <w:t xml:space="preserve"> Durch einen Klick mit der Maus auf die Übersch</w:t>
      </w:r>
      <w:r w:rsidR="009D2158">
        <w:t>r</w:t>
      </w:r>
      <w:r w:rsidR="00EE7BD5">
        <w:t>ift einer Eigenschaft kann die</w:t>
      </w:r>
      <w:r w:rsidR="00EE7BD5">
        <w:br/>
      </w:r>
      <w:r>
        <w:t xml:space="preserve">Darstellung nach dieser Spalte alphabetisch sortiert werden. </w:t>
      </w:r>
    </w:p>
    <w:p w14:paraId="7B9D2FA0" w14:textId="77777777" w:rsidR="00A5297A" w:rsidRDefault="00A5297A" w:rsidP="00A5297A">
      <w:pPr>
        <w:pStyle w:val="SiemensNummerierung2"/>
        <w:numPr>
          <w:ilvl w:val="0"/>
          <w:numId w:val="0"/>
        </w:numPr>
        <w:jc w:val="both"/>
      </w:pPr>
    </w:p>
    <w:p w14:paraId="5838F726" w14:textId="735C27A0" w:rsidR="00A5297A" w:rsidRDefault="00A5297A" w:rsidP="007D0FA6">
      <w:pPr>
        <w:pStyle w:val="SiemensNummerierung2"/>
        <w:numPr>
          <w:ilvl w:val="0"/>
          <w:numId w:val="8"/>
        </w:numPr>
        <w:tabs>
          <w:tab w:val="clear" w:pos="0"/>
        </w:tabs>
        <w:ind w:left="1389"/>
      </w:pPr>
      <w:r>
        <w:t xml:space="preserve">Der Messstellentyp kann nun einfach geschlossen werden. Das Speichern erfolgt automatisch bei jeder Änderung. </w:t>
      </w:r>
      <w:r w:rsidR="007D0FA6">
        <w:br/>
      </w:r>
      <w:r>
        <w:t xml:space="preserve">( </w:t>
      </w:r>
      <w:r>
        <w:fldChar w:fldCharType="begin"/>
      </w:r>
      <w:r>
        <w:instrText>SYMBOL 174 \f "Symbol" \s 10</w:instrText>
      </w:r>
      <w:r>
        <w:fldChar w:fldCharType="separate"/>
      </w:r>
      <w:r>
        <w:t>®</w:t>
      </w:r>
      <w:r>
        <w:fldChar w:fldCharType="end"/>
      </w:r>
      <w:r>
        <w:t xml:space="preserve"> Plan </w:t>
      </w:r>
      <w:r>
        <w:fldChar w:fldCharType="begin"/>
      </w:r>
      <w:r>
        <w:instrText>SYMBOL 174 \f "Symbol" \s 10</w:instrText>
      </w:r>
      <w:r>
        <w:fldChar w:fldCharType="separate"/>
      </w:r>
      <w:r>
        <w:t>®</w:t>
      </w:r>
      <w:r>
        <w:fldChar w:fldCharType="end"/>
      </w:r>
      <w:r>
        <w:t xml:space="preserve"> Beenden)</w:t>
      </w:r>
    </w:p>
    <w:p w14:paraId="1C6E478C" w14:textId="77777777" w:rsidR="00A5297A" w:rsidRDefault="00A5297A" w:rsidP="00A5297A">
      <w:pPr>
        <w:ind w:firstLine="57"/>
        <w:jc w:val="center"/>
      </w:pPr>
      <w:r>
        <w:rPr>
          <w:noProof/>
          <w:lang w:eastAsia="de-DE" w:bidi="ar-SA"/>
        </w:rPr>
        <w:drawing>
          <wp:inline distT="0" distB="0" distL="0" distR="0" wp14:anchorId="7AF264BD" wp14:editId="400FAE21">
            <wp:extent cx="3600450" cy="2838450"/>
            <wp:effectExtent l="0" t="0" r="0" b="0"/>
            <wp:docPr id="118" name="Grafik 118" descr="P01_04_S20_Schritt18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01_04_S20_Schritt18_ne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450" cy="2838450"/>
                    </a:xfrm>
                    <a:prstGeom prst="rect">
                      <a:avLst/>
                    </a:prstGeom>
                    <a:noFill/>
                    <a:ln>
                      <a:noFill/>
                    </a:ln>
                  </pic:spPr>
                </pic:pic>
              </a:graphicData>
            </a:graphic>
          </wp:inline>
        </w:drawing>
      </w:r>
    </w:p>
    <w:p w14:paraId="4DBB7810" w14:textId="31690FC0" w:rsidR="00A5297A" w:rsidRDefault="00A5297A" w:rsidP="00A5297A">
      <w:pPr>
        <w:pStyle w:val="SiemensNummerierung2"/>
        <w:numPr>
          <w:ilvl w:val="0"/>
          <w:numId w:val="8"/>
        </w:numPr>
        <w:tabs>
          <w:tab w:val="clear" w:pos="0"/>
        </w:tabs>
        <w:ind w:left="1389"/>
        <w:jc w:val="both"/>
      </w:pPr>
      <w:r>
        <w:br w:type="page"/>
      </w:r>
      <w:r>
        <w:lastRenderedPageBreak/>
        <w:t xml:space="preserve">Zur Verwendung des Messstellentyps ‚Motor_Lean’ wird dieser direkt per Drag&amp;Drop in den Planordner ‚Reaktor R001’ geschoben. </w:t>
      </w:r>
      <w:r w:rsidR="007D0FA6">
        <w:br/>
      </w:r>
      <w:r>
        <w:t xml:space="preserve">( </w:t>
      </w:r>
      <w:r>
        <w:fldChar w:fldCharType="begin"/>
      </w:r>
      <w:r>
        <w:instrText>SYMBOL 174 \f "Symbol" \s 10</w:instrText>
      </w:r>
      <w:r>
        <w:fldChar w:fldCharType="separate"/>
      </w:r>
      <w:r>
        <w:t>®</w:t>
      </w:r>
      <w:r>
        <w:fldChar w:fldCharType="end"/>
      </w:r>
      <w:r>
        <w:t xml:space="preserve"> </w:t>
      </w:r>
      <w:proofErr w:type="spellStart"/>
      <w:r>
        <w:t>Motor_Lean</w:t>
      </w:r>
      <w:proofErr w:type="spellEnd"/>
      <w:r>
        <w:t xml:space="preserve"> </w:t>
      </w:r>
      <w:r>
        <w:fldChar w:fldCharType="begin"/>
      </w:r>
      <w:r>
        <w:instrText>SYMBOL 174 \f "Symbol" \s 10</w:instrText>
      </w:r>
      <w:r>
        <w:fldChar w:fldCharType="separate"/>
      </w:r>
      <w:r>
        <w:t>®</w:t>
      </w:r>
      <w:r>
        <w:fldChar w:fldCharType="end"/>
      </w:r>
      <w:r>
        <w:t xml:space="preserve"> Reaktor R001’)</w:t>
      </w:r>
    </w:p>
    <w:p w14:paraId="2BF9CC1D" w14:textId="77777777" w:rsidR="00A5297A" w:rsidRDefault="00A5297A" w:rsidP="00A5297A">
      <w:pPr>
        <w:ind w:firstLine="57"/>
        <w:jc w:val="center"/>
      </w:pPr>
      <w:r>
        <w:rPr>
          <w:noProof/>
          <w:lang w:eastAsia="de-DE" w:bidi="ar-SA"/>
        </w:rPr>
        <w:drawing>
          <wp:inline distT="0" distB="0" distL="0" distR="0" wp14:anchorId="3498116A" wp14:editId="48E0D8CA">
            <wp:extent cx="5095875" cy="3752850"/>
            <wp:effectExtent l="0" t="0" r="9525"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3752850"/>
                    </a:xfrm>
                    <a:prstGeom prst="rect">
                      <a:avLst/>
                    </a:prstGeom>
                    <a:noFill/>
                    <a:ln>
                      <a:noFill/>
                    </a:ln>
                  </pic:spPr>
                </pic:pic>
              </a:graphicData>
            </a:graphic>
          </wp:inline>
        </w:drawing>
      </w:r>
    </w:p>
    <w:p w14:paraId="29184742" w14:textId="77777777" w:rsidR="00A5297A" w:rsidRDefault="00A5297A" w:rsidP="00A5297A"/>
    <w:p w14:paraId="237276D6" w14:textId="268DFE83" w:rsidR="00A5297A" w:rsidRDefault="00A5297A" w:rsidP="00A5297A">
      <w:pPr>
        <w:pStyle w:val="SiemensNummerierung2"/>
        <w:numPr>
          <w:ilvl w:val="0"/>
          <w:numId w:val="8"/>
        </w:numPr>
        <w:jc w:val="both"/>
      </w:pPr>
      <w:r w:rsidRPr="009F5FB0">
        <w:t xml:space="preserve">Da dieser Plan zur Ansteuerung der Pumpe A1T2S003 dienen soll, wird er nun in A1T2S003 umbenannt und </w:t>
      </w:r>
      <w:r w:rsidR="00460404">
        <w:t>anschließend</w:t>
      </w:r>
      <w:r w:rsidRPr="009F5FB0">
        <w:t xml:space="preserve"> per Doppelklick geöffnet. </w:t>
      </w:r>
      <w:r w:rsidR="007D0FA6">
        <w:br/>
      </w:r>
      <w:r w:rsidRPr="009F5FB0">
        <w:t>(</w:t>
      </w:r>
      <w:r>
        <w:fldChar w:fldCharType="begin"/>
      </w:r>
      <w:r>
        <w:instrText>SYMBOL 174 \f "Symbol" \s 10</w:instrText>
      </w:r>
      <w:r>
        <w:fldChar w:fldCharType="separate"/>
      </w:r>
      <w:r>
        <w:t>®</w:t>
      </w:r>
      <w:r>
        <w:fldChar w:fldCharType="end"/>
      </w:r>
      <w:r>
        <w:t xml:space="preserve"> </w:t>
      </w:r>
      <w:r w:rsidRPr="009F5FB0">
        <w:t xml:space="preserve">Reaktor R001 </w:t>
      </w:r>
      <w:r>
        <w:fldChar w:fldCharType="begin"/>
      </w:r>
      <w:r>
        <w:instrText>SYMBOL 174 \f "Symbol" \s 10</w:instrText>
      </w:r>
      <w:r>
        <w:fldChar w:fldCharType="separate"/>
      </w:r>
      <w:r>
        <w:t>®</w:t>
      </w:r>
      <w:r>
        <w:fldChar w:fldCharType="end"/>
      </w:r>
      <w:r>
        <w:t xml:space="preserve"> </w:t>
      </w:r>
      <w:r w:rsidRPr="009F5FB0">
        <w:t xml:space="preserve">A1T2S003 </w:t>
      </w:r>
      <w:r>
        <w:fldChar w:fldCharType="begin"/>
      </w:r>
      <w:r>
        <w:instrText>SYMBOL 174 \f "Symbol" \s 10</w:instrText>
      </w:r>
      <w:r>
        <w:fldChar w:fldCharType="separate"/>
      </w:r>
      <w:r>
        <w:t>®</w:t>
      </w:r>
      <w:r>
        <w:fldChar w:fldCharType="end"/>
      </w:r>
      <w:r>
        <w:t xml:space="preserve"> </w:t>
      </w:r>
      <w:r w:rsidRPr="009F5FB0">
        <w:t>A1T2S003)</w:t>
      </w:r>
    </w:p>
    <w:p w14:paraId="7945AAA2" w14:textId="77777777" w:rsidR="00A5297A" w:rsidRDefault="00A5297A" w:rsidP="00A5297A">
      <w:pPr>
        <w:ind w:firstLine="56"/>
        <w:jc w:val="center"/>
      </w:pPr>
      <w:r>
        <w:rPr>
          <w:noProof/>
          <w:lang w:eastAsia="de-DE" w:bidi="ar-SA"/>
        </w:rPr>
        <w:drawing>
          <wp:inline distT="0" distB="0" distL="0" distR="0" wp14:anchorId="74E98995" wp14:editId="3E500EEB">
            <wp:extent cx="5095875" cy="3752850"/>
            <wp:effectExtent l="0" t="0" r="9525"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3752850"/>
                    </a:xfrm>
                    <a:prstGeom prst="rect">
                      <a:avLst/>
                    </a:prstGeom>
                    <a:noFill/>
                    <a:ln>
                      <a:noFill/>
                    </a:ln>
                  </pic:spPr>
                </pic:pic>
              </a:graphicData>
            </a:graphic>
          </wp:inline>
        </w:drawing>
      </w:r>
    </w:p>
    <w:p w14:paraId="00B00037" w14:textId="77777777" w:rsidR="00A5297A" w:rsidRDefault="00A5297A" w:rsidP="00A5297A">
      <w:pPr>
        <w:pStyle w:val="SiemensNummerierung2"/>
        <w:numPr>
          <w:ilvl w:val="0"/>
          <w:numId w:val="8"/>
        </w:numPr>
        <w:suppressAutoHyphens/>
        <w:ind w:left="1389"/>
        <w:jc w:val="both"/>
      </w:pPr>
      <w:r>
        <w:br w:type="page"/>
      </w:r>
      <w:r>
        <w:lastRenderedPageBreak/>
        <w:t>Per Rechtsklick werden nun die Eigenschaften des Bausteins ‚MotL’ geöffnet.</w:t>
      </w:r>
    </w:p>
    <w:p w14:paraId="7B04FF17" w14:textId="77777777" w:rsidR="00A5297A" w:rsidRDefault="00A5297A" w:rsidP="00A5297A">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Motor_Lean </w:t>
      </w:r>
      <w:r>
        <w:fldChar w:fldCharType="begin"/>
      </w:r>
      <w:r>
        <w:instrText>SYMBOL 174 \f "Symbol" \s 10</w:instrText>
      </w:r>
      <w:r>
        <w:fldChar w:fldCharType="separate"/>
      </w:r>
      <w:r>
        <w:t>®</w:t>
      </w:r>
      <w:r>
        <w:fldChar w:fldCharType="end"/>
      </w:r>
      <w:r>
        <w:t xml:space="preserve"> Objekteigenschaften)</w:t>
      </w:r>
    </w:p>
    <w:p w14:paraId="09BB0FA5" w14:textId="77777777" w:rsidR="00A5297A" w:rsidRDefault="00A5297A" w:rsidP="00A5297A">
      <w:pPr>
        <w:ind w:firstLine="57"/>
        <w:jc w:val="center"/>
      </w:pPr>
      <w:r w:rsidRPr="009817E5">
        <w:rPr>
          <w:noProof/>
          <w:lang w:eastAsia="de-DE" w:bidi="ar-SA"/>
        </w:rPr>
        <w:drawing>
          <wp:inline distT="0" distB="0" distL="0" distR="0" wp14:anchorId="20591588" wp14:editId="149BB2D0">
            <wp:extent cx="5095875" cy="3838575"/>
            <wp:effectExtent l="0" t="0" r="9525" b="9525"/>
            <wp:docPr id="115" name="Grafik 115" descr="capture_021_06032015_1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021_06032015_1638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95875" cy="3838575"/>
                    </a:xfrm>
                    <a:prstGeom prst="rect">
                      <a:avLst/>
                    </a:prstGeom>
                    <a:noFill/>
                    <a:ln>
                      <a:noFill/>
                    </a:ln>
                  </pic:spPr>
                </pic:pic>
              </a:graphicData>
            </a:graphic>
          </wp:inline>
        </w:drawing>
      </w:r>
    </w:p>
    <w:p w14:paraId="6853D660" w14:textId="77777777" w:rsidR="00A5297A" w:rsidRDefault="00A5297A" w:rsidP="00A5297A"/>
    <w:p w14:paraId="73540BDF" w14:textId="77777777" w:rsidR="00A5297A" w:rsidRDefault="00A5297A" w:rsidP="00A5297A">
      <w:pPr>
        <w:pStyle w:val="SiemensNummerierung2"/>
        <w:numPr>
          <w:ilvl w:val="0"/>
          <w:numId w:val="8"/>
        </w:numPr>
        <w:tabs>
          <w:tab w:val="clear" w:pos="0"/>
        </w:tabs>
        <w:ind w:left="1389"/>
        <w:jc w:val="both"/>
      </w:pPr>
      <w:r>
        <w:t>Bei den allgemeinen Eigenschaften wird der Name des Bausteins geändert.</w:t>
      </w:r>
    </w:p>
    <w:p w14:paraId="7A585289" w14:textId="77777777" w:rsidR="00A5297A" w:rsidRDefault="00A5297A" w:rsidP="00A5297A">
      <w:pPr>
        <w:pStyle w:val="SiemensNummerierung2"/>
        <w:numPr>
          <w:ilvl w:val="0"/>
          <w:numId w:val="0"/>
        </w:numPr>
        <w:ind w:left="1389"/>
        <w:jc w:val="both"/>
      </w:pPr>
      <w:r>
        <w:t xml:space="preserve">( </w:t>
      </w:r>
      <w:r>
        <w:fldChar w:fldCharType="begin"/>
      </w:r>
      <w:r>
        <w:instrText>SYMBOL 174 \f "Symbol" \s 10</w:instrText>
      </w:r>
      <w:r>
        <w:fldChar w:fldCharType="separate"/>
      </w:r>
      <w:r>
        <w:t>®</w:t>
      </w:r>
      <w:r>
        <w:fldChar w:fldCharType="end"/>
      </w:r>
      <w:r>
        <w:t xml:space="preserve"> Pumpe_A1T2S003 </w:t>
      </w:r>
      <w:r>
        <w:fldChar w:fldCharType="begin"/>
      </w:r>
      <w:r>
        <w:instrText>SYMBOL 174 \f "Symbol" \s 10</w:instrText>
      </w:r>
      <w:r>
        <w:fldChar w:fldCharType="separate"/>
      </w:r>
      <w:r>
        <w:t>®</w:t>
      </w:r>
      <w:r>
        <w:fldChar w:fldCharType="end"/>
      </w:r>
      <w:r>
        <w:t xml:space="preserve"> OK)</w:t>
      </w:r>
    </w:p>
    <w:p w14:paraId="29633A99" w14:textId="77777777" w:rsidR="00A5297A" w:rsidRDefault="00A5297A" w:rsidP="00A5297A">
      <w:pPr>
        <w:ind w:firstLine="57"/>
        <w:jc w:val="center"/>
      </w:pPr>
      <w:r w:rsidRPr="009817E5">
        <w:rPr>
          <w:noProof/>
          <w:lang w:eastAsia="de-DE" w:bidi="ar-SA"/>
        </w:rPr>
        <w:drawing>
          <wp:inline distT="0" distB="0" distL="0" distR="0" wp14:anchorId="34279614" wp14:editId="6DB53FCD">
            <wp:extent cx="4914900" cy="3676650"/>
            <wp:effectExtent l="0" t="0" r="0" b="0"/>
            <wp:docPr id="114" name="Grafik 114" descr="capture_022_06032015_16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022_06032015_1639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900" cy="3676650"/>
                    </a:xfrm>
                    <a:prstGeom prst="rect">
                      <a:avLst/>
                    </a:prstGeom>
                    <a:noFill/>
                    <a:ln>
                      <a:noFill/>
                    </a:ln>
                  </pic:spPr>
                </pic:pic>
              </a:graphicData>
            </a:graphic>
          </wp:inline>
        </w:drawing>
      </w:r>
    </w:p>
    <w:p w14:paraId="5ECBB78D" w14:textId="77777777" w:rsidR="00A5297A" w:rsidRDefault="00A5297A" w:rsidP="00A5297A">
      <w:pPr>
        <w:pStyle w:val="SiemensNummerierung2"/>
        <w:numPr>
          <w:ilvl w:val="0"/>
          <w:numId w:val="8"/>
        </w:numPr>
        <w:tabs>
          <w:tab w:val="clear" w:pos="0"/>
        </w:tabs>
        <w:ind w:left="1389"/>
        <w:jc w:val="both"/>
      </w:pPr>
      <w:r>
        <w:br w:type="page"/>
      </w:r>
      <w:r>
        <w:lastRenderedPageBreak/>
        <w:t>Nun wollen Sie die Zeit für die Rückmeldungsüberwachung nach erfolgreicher Bedienung des Motorbausteins auf 10.0 Sekunden ändern. Dafür wird der Eigenschaftsdialog für den Eingang ‚MonTiDyn’ mit einem Doppelklick geöffnet und bei Wert 10.0 eingetragen. Mit ‚OK‘ verlassen Sie den Dialog wieder.</w:t>
      </w:r>
    </w:p>
    <w:p w14:paraId="484D905C" w14:textId="77777777" w:rsidR="00A5297A" w:rsidRDefault="00A5297A" w:rsidP="00A5297A">
      <w:pPr>
        <w:pStyle w:val="SiemensNummerierung2"/>
        <w:numPr>
          <w:ilvl w:val="0"/>
          <w:numId w:val="0"/>
        </w:numPr>
        <w:ind w:left="1389"/>
        <w:jc w:val="both"/>
      </w:pPr>
      <w:r>
        <w:t xml:space="preserve">( </w:t>
      </w:r>
      <w:r>
        <w:fldChar w:fldCharType="begin"/>
      </w:r>
      <w:r>
        <w:instrText>SYMBOL 174 \f "Symbol" \s 10</w:instrText>
      </w:r>
      <w:r>
        <w:fldChar w:fldCharType="separate"/>
      </w:r>
      <w:r>
        <w:t>®</w:t>
      </w:r>
      <w:r>
        <w:fldChar w:fldCharType="end"/>
      </w:r>
      <w:r>
        <w:t xml:space="preserve"> MonTiDyn </w:t>
      </w:r>
      <w:r>
        <w:fldChar w:fldCharType="begin"/>
      </w:r>
      <w:r>
        <w:instrText>SYMBOL 174 \f "Symbol" \s 10</w:instrText>
      </w:r>
      <w:r>
        <w:fldChar w:fldCharType="separate"/>
      </w:r>
      <w:r>
        <w:t>®</w:t>
      </w:r>
      <w:r>
        <w:fldChar w:fldCharType="end"/>
      </w:r>
      <w:r>
        <w:t xml:space="preserve"> 10.0 </w:t>
      </w:r>
      <w:r>
        <w:fldChar w:fldCharType="begin"/>
      </w:r>
      <w:r>
        <w:instrText>SYMBOL 174 \f "Symbol" \s 10</w:instrText>
      </w:r>
      <w:r>
        <w:fldChar w:fldCharType="separate"/>
      </w:r>
      <w:r>
        <w:t>®</w:t>
      </w:r>
      <w:r>
        <w:fldChar w:fldCharType="end"/>
      </w:r>
      <w:r>
        <w:t xml:space="preserve"> OK)</w:t>
      </w:r>
    </w:p>
    <w:p w14:paraId="62A80817" w14:textId="77777777" w:rsidR="00A5297A" w:rsidRDefault="00A5297A" w:rsidP="00A5297A">
      <w:pPr>
        <w:ind w:firstLine="57"/>
        <w:jc w:val="center"/>
      </w:pPr>
      <w:r w:rsidRPr="009817E5">
        <w:rPr>
          <w:noProof/>
          <w:lang w:eastAsia="de-DE" w:bidi="ar-SA"/>
        </w:rPr>
        <w:drawing>
          <wp:inline distT="0" distB="0" distL="0" distR="0" wp14:anchorId="5D5D80B3" wp14:editId="671F3C26">
            <wp:extent cx="5067300" cy="3810000"/>
            <wp:effectExtent l="0" t="0" r="0" b="0"/>
            <wp:docPr id="113" name="Grafik 113" descr="capture_024_06032015_164155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024_06032015_164155_edi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67300" cy="3810000"/>
                    </a:xfrm>
                    <a:prstGeom prst="rect">
                      <a:avLst/>
                    </a:prstGeom>
                    <a:noFill/>
                    <a:ln>
                      <a:noFill/>
                    </a:ln>
                  </pic:spPr>
                </pic:pic>
              </a:graphicData>
            </a:graphic>
          </wp:inline>
        </w:drawing>
      </w:r>
    </w:p>
    <w:p w14:paraId="634B3F0F" w14:textId="77777777" w:rsidR="00A5297A" w:rsidRDefault="00A5297A" w:rsidP="00A5297A"/>
    <w:p w14:paraId="58BF0115" w14:textId="77777777" w:rsidR="00A5297A" w:rsidRDefault="00A5297A" w:rsidP="00A5297A">
      <w:pPr>
        <w:pStyle w:val="SiemensNummerierung2"/>
        <w:numPr>
          <w:ilvl w:val="0"/>
          <w:numId w:val="8"/>
        </w:numPr>
        <w:tabs>
          <w:tab w:val="clear" w:pos="0"/>
        </w:tabs>
        <w:ind w:left="1389"/>
        <w:jc w:val="both"/>
      </w:pPr>
      <w:r>
        <w:br w:type="page"/>
      </w:r>
      <w:r>
        <w:lastRenderedPageBreak/>
        <w:t>Nun erfolgt noch die Verschaltung der Rückmeldung zum Eingangsoperanden. Dies geschieht, indem der Eingang ‚PV_In’ am Baustein ‚PCS7DiIn‘ mit der rechten Maustaste angeklickt und anschließend Verschaltung zum Operand gewählt wird.</w:t>
      </w:r>
    </w:p>
    <w:p w14:paraId="32996C47" w14:textId="77777777" w:rsidR="00A5297A" w:rsidRDefault="00A5297A" w:rsidP="00A5297A">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PV-In </w:t>
      </w:r>
      <w:r>
        <w:fldChar w:fldCharType="begin"/>
      </w:r>
      <w:r>
        <w:instrText>SYMBOL 174 \f "Symbol" \s 10</w:instrText>
      </w:r>
      <w:r>
        <w:fldChar w:fldCharType="separate"/>
      </w:r>
      <w:r>
        <w:t>®</w:t>
      </w:r>
      <w:r>
        <w:fldChar w:fldCharType="end"/>
      </w:r>
      <w:r>
        <w:t xml:space="preserve"> Verschaltung zum Operand)</w:t>
      </w:r>
    </w:p>
    <w:p w14:paraId="42DBBDFA" w14:textId="77777777" w:rsidR="00A5297A" w:rsidRDefault="00A5297A" w:rsidP="00A5297A">
      <w:pPr>
        <w:jc w:val="center"/>
      </w:pPr>
      <w:r w:rsidRPr="009817E5">
        <w:rPr>
          <w:noProof/>
          <w:lang w:eastAsia="de-DE" w:bidi="ar-SA"/>
        </w:rPr>
        <w:drawing>
          <wp:inline distT="0" distB="0" distL="0" distR="0" wp14:anchorId="345377F0" wp14:editId="69116A2C">
            <wp:extent cx="5114925" cy="3314700"/>
            <wp:effectExtent l="0" t="0" r="9525" b="0"/>
            <wp:docPr id="112" name="Grafik 112" descr="capture_025_06032015_16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25_06032015_1643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14925" cy="3314700"/>
                    </a:xfrm>
                    <a:prstGeom prst="rect">
                      <a:avLst/>
                    </a:prstGeom>
                    <a:noFill/>
                    <a:ln>
                      <a:noFill/>
                    </a:ln>
                  </pic:spPr>
                </pic:pic>
              </a:graphicData>
            </a:graphic>
          </wp:inline>
        </w:drawing>
      </w:r>
    </w:p>
    <w:p w14:paraId="03140607" w14:textId="77777777" w:rsidR="00A5297A" w:rsidRDefault="00A5297A" w:rsidP="00A5297A">
      <w:pPr>
        <w:jc w:val="both"/>
      </w:pPr>
      <w:r w:rsidRPr="005869A5">
        <w:rPr>
          <w:b/>
        </w:rPr>
        <w:t>Hinweis:</w:t>
      </w:r>
      <w:r>
        <w:t xml:space="preserve"> Der PCS7DiIn Baustein ist ebenso wie der PCS7DiOu ein Treiberbaustein für die Kopplung zur Peripherie der SPS. Wird an einem dieser Bausteine der Wert ‚PV_In‘ mit einem Operanden verschaltet, der auch in der Hardwarekonfiguration projektiert ist, so wird später beim Übersetzungslauf automatisch der Eingang MODE mit Daten versorgt.</w:t>
      </w:r>
    </w:p>
    <w:p w14:paraId="3237E4BB" w14:textId="77777777" w:rsidR="00A5297A" w:rsidRDefault="00A5297A" w:rsidP="00A5297A">
      <w:pPr>
        <w:jc w:val="both"/>
      </w:pPr>
      <w:r>
        <w:t>Damit das geschieht, muss später beim Übersetzungslauf ‚Baugruppentreiber erzeugen’ angewählt werden.</w:t>
      </w:r>
    </w:p>
    <w:p w14:paraId="5317EC5C" w14:textId="01875F9A" w:rsidR="00A5297A" w:rsidRDefault="00A5297A" w:rsidP="00A5297A">
      <w:pPr>
        <w:pStyle w:val="SiemensNummerierung2"/>
        <w:numPr>
          <w:ilvl w:val="0"/>
          <w:numId w:val="8"/>
        </w:numPr>
        <w:tabs>
          <w:tab w:val="clear" w:pos="0"/>
        </w:tabs>
        <w:ind w:left="1389"/>
        <w:jc w:val="both"/>
      </w:pPr>
      <w:r>
        <w:t xml:space="preserve">Der Operand, welcher rückmeldet ob die Pumpe läuft, kann komfortabel direkt aus der Symboltabelle ausgewählt werden. </w:t>
      </w:r>
      <w:r w:rsidR="00CA131D">
        <w:br/>
      </w:r>
      <w:r>
        <w:t xml:space="preserve">( </w:t>
      </w:r>
      <w:r>
        <w:fldChar w:fldCharType="begin"/>
      </w:r>
      <w:r>
        <w:instrText>SYMBOL 174 \f "Symbol" \s 10</w:instrText>
      </w:r>
      <w:r>
        <w:fldChar w:fldCharType="separate"/>
      </w:r>
      <w:r>
        <w:t>®</w:t>
      </w:r>
      <w:r>
        <w:fldChar w:fldCharType="end"/>
      </w:r>
      <w:r>
        <w:t xml:space="preserve"> A1.T2.A1T2S003.S0+.0+)</w:t>
      </w:r>
    </w:p>
    <w:p w14:paraId="57D368DA" w14:textId="77777777" w:rsidR="00A5297A" w:rsidRDefault="00A5297A" w:rsidP="00A5297A">
      <w:pPr>
        <w:ind w:left="1048"/>
        <w:jc w:val="center"/>
      </w:pPr>
      <w:r w:rsidRPr="009817E5">
        <w:rPr>
          <w:noProof/>
          <w:lang w:eastAsia="de-DE" w:bidi="ar-SA"/>
        </w:rPr>
        <w:drawing>
          <wp:inline distT="0" distB="0" distL="0" distR="0" wp14:anchorId="38A0754D" wp14:editId="2F2A0C76">
            <wp:extent cx="5009748" cy="3324225"/>
            <wp:effectExtent l="0" t="0" r="635" b="0"/>
            <wp:docPr id="111" name="Grafik 111" descr="capture_026_06032015_164529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26_06032015_164529_edi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9748" cy="3324225"/>
                    </a:xfrm>
                    <a:prstGeom prst="rect">
                      <a:avLst/>
                    </a:prstGeom>
                    <a:noFill/>
                    <a:ln>
                      <a:noFill/>
                    </a:ln>
                  </pic:spPr>
                </pic:pic>
              </a:graphicData>
            </a:graphic>
          </wp:inline>
        </w:drawing>
      </w:r>
    </w:p>
    <w:p w14:paraId="646A4E75" w14:textId="77777777" w:rsidR="00A5297A" w:rsidRDefault="00A5297A" w:rsidP="00A5297A">
      <w:pPr>
        <w:pStyle w:val="SiemensNummerierung2"/>
        <w:numPr>
          <w:ilvl w:val="0"/>
          <w:numId w:val="8"/>
        </w:numPr>
        <w:tabs>
          <w:tab w:val="clear" w:pos="0"/>
        </w:tabs>
        <w:ind w:left="1389"/>
        <w:jc w:val="both"/>
      </w:pPr>
      <w:r>
        <w:br w:type="page"/>
      </w:r>
      <w:r>
        <w:lastRenderedPageBreak/>
        <w:t>Nun erfolgt noch die Verschaltung der Ansteuerung des Ausgangsoperanden. Dies geschieht, indem der Ausgang ‚PV_Out’ am Baustein ‚PCS7DiOu‘ mit der rechten Maustaste angeklickt und anschließend Verschaltung zum Operand gewählt wird.</w:t>
      </w:r>
    </w:p>
    <w:p w14:paraId="5D50C17C" w14:textId="77777777" w:rsidR="00A5297A" w:rsidRDefault="00A5297A" w:rsidP="00A5297A">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PV_Out </w:t>
      </w:r>
      <w:r>
        <w:fldChar w:fldCharType="begin"/>
      </w:r>
      <w:r>
        <w:instrText>SYMBOL 174 \f "Symbol" \s 10</w:instrText>
      </w:r>
      <w:r>
        <w:fldChar w:fldCharType="separate"/>
      </w:r>
      <w:r>
        <w:t>®</w:t>
      </w:r>
      <w:r>
        <w:fldChar w:fldCharType="end"/>
      </w:r>
      <w:r>
        <w:t xml:space="preserve"> Verschaltung zum Operand)</w:t>
      </w:r>
    </w:p>
    <w:p w14:paraId="7E1B89DC" w14:textId="77777777" w:rsidR="00A5297A" w:rsidRDefault="00A5297A" w:rsidP="00A5297A">
      <w:pPr>
        <w:ind w:firstLine="57"/>
        <w:jc w:val="center"/>
      </w:pPr>
      <w:r w:rsidRPr="00702769">
        <w:rPr>
          <w:noProof/>
          <w:lang w:eastAsia="de-DE" w:bidi="ar-SA"/>
        </w:rPr>
        <w:drawing>
          <wp:inline distT="0" distB="0" distL="0" distR="0" wp14:anchorId="488CE2E8" wp14:editId="5FE9B5B9">
            <wp:extent cx="5057775" cy="3810000"/>
            <wp:effectExtent l="0" t="0" r="9525" b="0"/>
            <wp:docPr id="110" name="Grafik 110" descr="capture_027_06032015_16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027_06032015_1651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57775" cy="3810000"/>
                    </a:xfrm>
                    <a:prstGeom prst="rect">
                      <a:avLst/>
                    </a:prstGeom>
                    <a:noFill/>
                    <a:ln>
                      <a:noFill/>
                    </a:ln>
                  </pic:spPr>
                </pic:pic>
              </a:graphicData>
            </a:graphic>
          </wp:inline>
        </w:drawing>
      </w:r>
    </w:p>
    <w:p w14:paraId="0184B8A2" w14:textId="77777777" w:rsidR="00A5297A" w:rsidRDefault="00A5297A" w:rsidP="00A5297A">
      <w:pPr>
        <w:ind w:firstLine="57"/>
      </w:pPr>
    </w:p>
    <w:p w14:paraId="5BABCE21" w14:textId="7B2CDE56" w:rsidR="00A5297A" w:rsidRDefault="00A5297A" w:rsidP="00CA131D">
      <w:pPr>
        <w:pStyle w:val="SiemensNummerierung2"/>
        <w:numPr>
          <w:ilvl w:val="0"/>
          <w:numId w:val="8"/>
        </w:numPr>
        <w:tabs>
          <w:tab w:val="clear" w:pos="0"/>
        </w:tabs>
        <w:ind w:left="1389"/>
      </w:pPr>
      <w:r>
        <w:t xml:space="preserve">Der Operand zur Ansteuerung der Pumpe kann </w:t>
      </w:r>
      <w:r w:rsidR="00460404">
        <w:t>nun</w:t>
      </w:r>
      <w:r>
        <w:t xml:space="preserve"> wieder komfortabel direkt aus der Symboltabelle ausgewählt werden. </w:t>
      </w:r>
      <w:r w:rsidR="00CA131D">
        <w:br/>
      </w:r>
      <w:r>
        <w:t xml:space="preserve">( </w:t>
      </w:r>
      <w:r>
        <w:fldChar w:fldCharType="begin"/>
      </w:r>
      <w:r>
        <w:instrText>SYMBOL 174 \f "Symbol" \s 10</w:instrText>
      </w:r>
      <w:r>
        <w:fldChar w:fldCharType="separate"/>
      </w:r>
      <w:r>
        <w:t>®</w:t>
      </w:r>
      <w:r>
        <w:fldChar w:fldCharType="end"/>
      </w:r>
      <w:r>
        <w:t xml:space="preserve"> A1.T2.A1T2S003.SV.C)</w:t>
      </w:r>
    </w:p>
    <w:p w14:paraId="690FB96E" w14:textId="77777777" w:rsidR="00A5297A" w:rsidRDefault="00A5297A" w:rsidP="00A5297A">
      <w:pPr>
        <w:ind w:left="1048"/>
        <w:jc w:val="center"/>
      </w:pPr>
      <w:r w:rsidRPr="00702769">
        <w:rPr>
          <w:noProof/>
          <w:lang w:eastAsia="de-DE" w:bidi="ar-SA"/>
        </w:rPr>
        <w:drawing>
          <wp:inline distT="0" distB="0" distL="0" distR="0" wp14:anchorId="23ED5313" wp14:editId="6298C3B6">
            <wp:extent cx="5057775" cy="3171825"/>
            <wp:effectExtent l="0" t="0" r="9525" b="9525"/>
            <wp:docPr id="109" name="Grafik 109" descr="capture_028_06032015_165343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028_06032015_165343_edi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57775" cy="3171825"/>
                    </a:xfrm>
                    <a:prstGeom prst="rect">
                      <a:avLst/>
                    </a:prstGeom>
                    <a:noFill/>
                    <a:ln>
                      <a:noFill/>
                    </a:ln>
                  </pic:spPr>
                </pic:pic>
              </a:graphicData>
            </a:graphic>
          </wp:inline>
        </w:drawing>
      </w:r>
    </w:p>
    <w:p w14:paraId="1B49966B" w14:textId="77777777" w:rsidR="00A5297A" w:rsidRPr="00FB3B51" w:rsidRDefault="00A5297A" w:rsidP="00A5297A">
      <w:pPr>
        <w:ind w:left="1049"/>
      </w:pPr>
      <w:r w:rsidRPr="00FB3B51">
        <w:rPr>
          <w:b/>
        </w:rPr>
        <w:t>Hinweis:</w:t>
      </w:r>
      <w:r w:rsidRPr="00FB3B51">
        <w:t xml:space="preserve"> Der Pla</w:t>
      </w:r>
      <w:r>
        <w:t>tzhalter am Ausgang von Pcs7DiOu ‚</w:t>
      </w:r>
      <w:r w:rsidRPr="00FB3B51">
        <w:t>output start</w:t>
      </w:r>
      <w:r>
        <w:t>‘</w:t>
      </w:r>
      <w:r w:rsidRPr="00FB3B51">
        <w:t xml:space="preserve"> </w:t>
      </w:r>
      <w:r>
        <w:t>sollte</w:t>
      </w:r>
      <w:r w:rsidRPr="00FB3B51">
        <w:t xml:space="preserve"> gelöscht werden, sonst gibt es beim Übersetzen eine Warnung!</w:t>
      </w:r>
    </w:p>
    <w:p w14:paraId="711C3819" w14:textId="02E4A3B3" w:rsidR="00A5297A" w:rsidRDefault="00A5297A" w:rsidP="00A5297A">
      <w:pPr>
        <w:pStyle w:val="SiemensNummerierung2"/>
        <w:numPr>
          <w:ilvl w:val="0"/>
          <w:numId w:val="8"/>
        </w:numPr>
        <w:tabs>
          <w:tab w:val="clear" w:pos="0"/>
        </w:tabs>
        <w:ind w:left="1389"/>
        <w:jc w:val="both"/>
      </w:pPr>
      <w:r>
        <w:br w:type="page"/>
      </w:r>
      <w:r w:rsidRPr="009F5FB0">
        <w:lastRenderedPageBreak/>
        <w:t xml:space="preserve">Bevor das Programm für den Pumpenmotor übersetzt und geladen werden kann, muss aus dem SIMATIC-Manager heraus die SPS-Simulation </w:t>
      </w:r>
      <w:r w:rsidRPr="009F5FB0">
        <w:rPr>
          <w:rStyle w:val="IntensiveHervorhebung"/>
        </w:rPr>
        <w:t>S7-PLCSIM</w:t>
      </w:r>
      <w:r w:rsidRPr="009F5FB0">
        <w:t xml:space="preserve"> gestartet werden.</w:t>
      </w:r>
      <w:r>
        <w:t xml:space="preserve"> </w:t>
      </w:r>
      <w:r w:rsidR="00CA131D">
        <w:br/>
      </w:r>
      <w:r>
        <w:t xml:space="preserve">( </w:t>
      </w:r>
      <w:r>
        <w:fldChar w:fldCharType="begin"/>
      </w:r>
      <w:r>
        <w:instrText>SYMBOL 174 \f "Symbol" \s 10</w:instrText>
      </w:r>
      <w:r>
        <w:fldChar w:fldCharType="separate"/>
      </w:r>
      <w:r>
        <w:t>®</w:t>
      </w:r>
      <w:r>
        <w:fldChar w:fldCharType="end"/>
      </w:r>
      <w:r>
        <w:t xml:space="preserve"> </w:t>
      </w:r>
      <w:r w:rsidRPr="00B33565">
        <w:rPr>
          <w:noProof/>
          <w:lang w:eastAsia="de-DE" w:bidi="ar-SA"/>
        </w:rPr>
        <w:drawing>
          <wp:inline distT="0" distB="0" distL="0" distR="0" wp14:anchorId="199905B8" wp14:editId="1E7D2D33">
            <wp:extent cx="228600" cy="209550"/>
            <wp:effectExtent l="0" t="0" r="0" b="0"/>
            <wp:docPr id="108" name="Grafik 108" descr="0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9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w:t>
      </w:r>
    </w:p>
    <w:p w14:paraId="62A0FDE2" w14:textId="77777777" w:rsidR="00A5297A" w:rsidRDefault="00A5297A" w:rsidP="00A5297A">
      <w:pPr>
        <w:ind w:firstLine="57"/>
        <w:jc w:val="center"/>
      </w:pPr>
      <w:r>
        <w:rPr>
          <w:noProof/>
          <w:lang w:eastAsia="de-DE" w:bidi="ar-SA"/>
        </w:rPr>
        <w:drawing>
          <wp:inline distT="0" distB="0" distL="0" distR="0" wp14:anchorId="433BD0B3" wp14:editId="68C22E54">
            <wp:extent cx="5095875" cy="3429000"/>
            <wp:effectExtent l="0" t="0" r="9525"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5875" cy="3429000"/>
                    </a:xfrm>
                    <a:prstGeom prst="rect">
                      <a:avLst/>
                    </a:prstGeom>
                    <a:noFill/>
                    <a:ln>
                      <a:noFill/>
                    </a:ln>
                  </pic:spPr>
                </pic:pic>
              </a:graphicData>
            </a:graphic>
          </wp:inline>
        </w:drawing>
      </w:r>
    </w:p>
    <w:p w14:paraId="5538A908" w14:textId="77777777" w:rsidR="00A5297A" w:rsidRPr="00CE6ACA" w:rsidRDefault="00A5297A" w:rsidP="00A5297A">
      <w:pPr>
        <w:pStyle w:val="SiemensNummerierung2"/>
        <w:numPr>
          <w:ilvl w:val="0"/>
          <w:numId w:val="0"/>
        </w:numPr>
        <w:ind w:left="1389"/>
        <w:rPr>
          <w:sz w:val="8"/>
        </w:rPr>
      </w:pPr>
    </w:p>
    <w:p w14:paraId="79B98141" w14:textId="06714193" w:rsidR="00A5297A" w:rsidRDefault="00A5297A" w:rsidP="00CA131D">
      <w:pPr>
        <w:pStyle w:val="SiemensNummerierung2"/>
        <w:numPr>
          <w:ilvl w:val="0"/>
          <w:numId w:val="8"/>
        </w:numPr>
        <w:tabs>
          <w:tab w:val="clear" w:pos="0"/>
        </w:tabs>
        <w:ind w:left="1389"/>
      </w:pPr>
      <w:r>
        <w:t xml:space="preserve">Die SPS-Simulation verhält sich wie eine richtige SIMATIC S7 CPU. Jedoch müssen Ein- und Ausgänge zuerst eingefügt werden, bevor diese beobachtet und geschaltet werden können. </w:t>
      </w:r>
      <w:r w:rsidR="00CA131D">
        <w:br/>
      </w:r>
      <w:r>
        <w:t xml:space="preserve">( </w:t>
      </w:r>
      <w:r>
        <w:fldChar w:fldCharType="begin"/>
      </w:r>
      <w:r>
        <w:instrText>SYMBOL 174 \f "Symbol" \s 10</w:instrText>
      </w:r>
      <w:r>
        <w:fldChar w:fldCharType="separate"/>
      </w:r>
      <w:r>
        <w:t>®</w:t>
      </w:r>
      <w:r>
        <w:fldChar w:fldCharType="end"/>
      </w:r>
      <w:r>
        <w:t xml:space="preserve"> Einfügen </w:t>
      </w:r>
      <w:r>
        <w:fldChar w:fldCharType="begin"/>
      </w:r>
      <w:r>
        <w:instrText>SYMBOL 174 \f "Symbol" \s 10</w:instrText>
      </w:r>
      <w:r>
        <w:fldChar w:fldCharType="separate"/>
      </w:r>
      <w:r>
        <w:t>®</w:t>
      </w:r>
      <w:r>
        <w:fldChar w:fldCharType="end"/>
      </w:r>
      <w:r>
        <w:t xml:space="preserve"> Eingang </w:t>
      </w:r>
      <w:r>
        <w:fldChar w:fldCharType="begin"/>
      </w:r>
      <w:r>
        <w:instrText>SYMBOL 174 \f "Symbol" \s 10</w:instrText>
      </w:r>
      <w:r>
        <w:fldChar w:fldCharType="separate"/>
      </w:r>
      <w:r>
        <w:t>®</w:t>
      </w:r>
      <w:r>
        <w:fldChar w:fldCharType="end"/>
      </w:r>
      <w:r>
        <w:t xml:space="preserve"> Einfügen </w:t>
      </w:r>
      <w:r>
        <w:fldChar w:fldCharType="begin"/>
      </w:r>
      <w:r>
        <w:instrText>SYMBOL 174 \f "Symbol" \s 10</w:instrText>
      </w:r>
      <w:r>
        <w:fldChar w:fldCharType="separate"/>
      </w:r>
      <w:r>
        <w:t>®</w:t>
      </w:r>
      <w:r>
        <w:fldChar w:fldCharType="end"/>
      </w:r>
      <w:r>
        <w:t xml:space="preserve"> Ausgang)</w:t>
      </w:r>
    </w:p>
    <w:p w14:paraId="5CA08349" w14:textId="77777777" w:rsidR="00A5297A" w:rsidRDefault="00A5297A" w:rsidP="00A5297A">
      <w:pPr>
        <w:ind w:firstLine="57"/>
        <w:jc w:val="center"/>
      </w:pPr>
      <w:r>
        <w:rPr>
          <w:noProof/>
          <w:lang w:eastAsia="de-DE" w:bidi="ar-SA"/>
        </w:rPr>
        <w:drawing>
          <wp:inline distT="0" distB="0" distL="0" distR="0" wp14:anchorId="7C783B68" wp14:editId="2B8BFE64">
            <wp:extent cx="5000625" cy="3810000"/>
            <wp:effectExtent l="0" t="0" r="9525" b="0"/>
            <wp:docPr id="106" name="Grafik 106" descr="P01_04_S26_Schritt29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01_04_S26_Schritt29_ne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00625" cy="3810000"/>
                    </a:xfrm>
                    <a:prstGeom prst="rect">
                      <a:avLst/>
                    </a:prstGeom>
                    <a:noFill/>
                    <a:ln>
                      <a:noFill/>
                    </a:ln>
                  </pic:spPr>
                </pic:pic>
              </a:graphicData>
            </a:graphic>
          </wp:inline>
        </w:drawing>
      </w:r>
    </w:p>
    <w:p w14:paraId="14D97E49" w14:textId="41ED575B" w:rsidR="00A5297A" w:rsidRDefault="00A5297A" w:rsidP="00A5297A">
      <w:pPr>
        <w:pStyle w:val="SiemensNummerierung2"/>
        <w:numPr>
          <w:ilvl w:val="0"/>
          <w:numId w:val="8"/>
        </w:numPr>
        <w:tabs>
          <w:tab w:val="clear" w:pos="0"/>
        </w:tabs>
        <w:ind w:left="1389"/>
        <w:jc w:val="both"/>
      </w:pPr>
      <w:r>
        <w:br w:type="page"/>
      </w:r>
      <w:r w:rsidRPr="00C11105">
        <w:lastRenderedPageBreak/>
        <w:t>Nu</w:t>
      </w:r>
      <w:r>
        <w:t xml:space="preserve">n müssen noch die richtigen Byte-Adressen eingetragen werden. </w:t>
      </w:r>
      <w:r w:rsidR="00CA131D">
        <w:br/>
      </w:r>
      <w:r>
        <w:t>(</w:t>
      </w:r>
      <w:r>
        <w:fldChar w:fldCharType="begin"/>
      </w:r>
      <w:r>
        <w:instrText>SYMBOL 174 \f "Symbol" \s 10</w:instrText>
      </w:r>
      <w:r>
        <w:fldChar w:fldCharType="separate"/>
      </w:r>
      <w:r>
        <w:t>®</w:t>
      </w:r>
      <w:r>
        <w:fldChar w:fldCharType="end"/>
      </w:r>
      <w:r>
        <w:t xml:space="preserve"> EB1 </w:t>
      </w:r>
      <w:r>
        <w:fldChar w:fldCharType="begin"/>
      </w:r>
      <w:r>
        <w:instrText>SYMBOL 174 \f "Symbol" \s 10</w:instrText>
      </w:r>
      <w:r>
        <w:fldChar w:fldCharType="separate"/>
      </w:r>
      <w:r>
        <w:t>®</w:t>
      </w:r>
      <w:r>
        <w:fldChar w:fldCharType="end"/>
      </w:r>
      <w:r>
        <w:t xml:space="preserve"> AB3)</w:t>
      </w:r>
    </w:p>
    <w:p w14:paraId="76CE662C" w14:textId="77777777" w:rsidR="00A5297A" w:rsidRDefault="00A5297A" w:rsidP="00A5297A">
      <w:pPr>
        <w:ind w:firstLine="57"/>
        <w:jc w:val="center"/>
      </w:pPr>
      <w:r>
        <w:rPr>
          <w:noProof/>
          <w:lang w:eastAsia="de-DE" w:bidi="ar-SA"/>
        </w:rPr>
        <w:drawing>
          <wp:inline distT="0" distB="0" distL="0" distR="0" wp14:anchorId="34AB14AD" wp14:editId="2244FC3A">
            <wp:extent cx="4648200" cy="238125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8200" cy="2381250"/>
                    </a:xfrm>
                    <a:prstGeom prst="rect">
                      <a:avLst/>
                    </a:prstGeom>
                    <a:noFill/>
                    <a:ln>
                      <a:noFill/>
                    </a:ln>
                  </pic:spPr>
                </pic:pic>
              </a:graphicData>
            </a:graphic>
          </wp:inline>
        </w:drawing>
      </w:r>
    </w:p>
    <w:p w14:paraId="673293E7" w14:textId="77777777" w:rsidR="00A5297A" w:rsidRDefault="00A5297A" w:rsidP="00A5297A"/>
    <w:p w14:paraId="1A60F0BE" w14:textId="3FA5D57D" w:rsidR="00A5297A" w:rsidRDefault="00A5297A" w:rsidP="00A5297A">
      <w:pPr>
        <w:pStyle w:val="SiemensNummerierung2"/>
        <w:numPr>
          <w:ilvl w:val="0"/>
          <w:numId w:val="8"/>
        </w:numPr>
        <w:tabs>
          <w:tab w:val="clear" w:pos="0"/>
        </w:tabs>
        <w:ind w:left="1389"/>
        <w:jc w:val="both"/>
      </w:pPr>
      <w:r>
        <w:t xml:space="preserve">Damit aus dem SIMATIC Manager auch über die richtige Schnittstelle in </w:t>
      </w:r>
      <w:r w:rsidRPr="00CE6ACA">
        <w:rPr>
          <w:rStyle w:val="Hervorhebung"/>
        </w:rPr>
        <w:t>S7-PLCSIM</w:t>
      </w:r>
      <w:r>
        <w:t xml:space="preserve"> geladen werden kann, wird </w:t>
      </w:r>
      <w:r w:rsidR="00460404">
        <w:t>anschließend</w:t>
      </w:r>
      <w:r>
        <w:t xml:space="preserve"> noch die PG/PC-Schnittstelle richtig eingestellt. </w:t>
      </w:r>
    </w:p>
    <w:p w14:paraId="14006B1D" w14:textId="77777777" w:rsidR="00A5297A" w:rsidRDefault="00A5297A" w:rsidP="00A5297A">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SIMATIC Manager </w:t>
      </w:r>
      <w:r>
        <w:fldChar w:fldCharType="begin"/>
      </w:r>
      <w:r>
        <w:instrText>SYMBOL 174 \f "Symbol" \s 10</w:instrText>
      </w:r>
      <w:r>
        <w:fldChar w:fldCharType="separate"/>
      </w:r>
      <w:r>
        <w:t>®</w:t>
      </w:r>
      <w:r>
        <w:fldChar w:fldCharType="end"/>
      </w:r>
      <w:r>
        <w:t xml:space="preserve"> Extras </w:t>
      </w:r>
      <w:r>
        <w:fldChar w:fldCharType="begin"/>
      </w:r>
      <w:r>
        <w:instrText>SYMBOL 174 \f "Symbol" \s 10</w:instrText>
      </w:r>
      <w:r>
        <w:fldChar w:fldCharType="separate"/>
      </w:r>
      <w:r>
        <w:t>®</w:t>
      </w:r>
      <w:r>
        <w:fldChar w:fldCharType="end"/>
      </w:r>
      <w:r>
        <w:t xml:space="preserve"> PG/PC-Schnittstelle einstellen)</w:t>
      </w:r>
    </w:p>
    <w:p w14:paraId="6F19F2F3" w14:textId="77777777" w:rsidR="00A5297A" w:rsidRDefault="00A5297A" w:rsidP="00A5297A">
      <w:pPr>
        <w:ind w:firstLine="57"/>
        <w:jc w:val="center"/>
      </w:pPr>
      <w:r>
        <w:rPr>
          <w:noProof/>
          <w:lang w:eastAsia="de-DE" w:bidi="ar-SA"/>
        </w:rPr>
        <w:drawing>
          <wp:inline distT="0" distB="0" distL="0" distR="0" wp14:anchorId="4B8D0C92" wp14:editId="7D280C29">
            <wp:extent cx="4419600" cy="5114925"/>
            <wp:effectExtent l="0" t="0" r="0" b="952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9600" cy="5114925"/>
                    </a:xfrm>
                    <a:prstGeom prst="rect">
                      <a:avLst/>
                    </a:prstGeom>
                    <a:noFill/>
                    <a:ln>
                      <a:noFill/>
                    </a:ln>
                  </pic:spPr>
                </pic:pic>
              </a:graphicData>
            </a:graphic>
          </wp:inline>
        </w:drawing>
      </w:r>
    </w:p>
    <w:p w14:paraId="518A560D" w14:textId="77777777" w:rsidR="00A5297A" w:rsidRDefault="00A5297A" w:rsidP="00A5297A">
      <w:pPr>
        <w:pStyle w:val="SiemensNummerierung2"/>
        <w:numPr>
          <w:ilvl w:val="0"/>
          <w:numId w:val="8"/>
        </w:numPr>
        <w:tabs>
          <w:tab w:val="clear" w:pos="0"/>
        </w:tabs>
        <w:ind w:left="1389"/>
        <w:jc w:val="both"/>
      </w:pPr>
      <w:r>
        <w:br w:type="page"/>
      </w:r>
      <w:r>
        <w:lastRenderedPageBreak/>
        <w:t xml:space="preserve">Als Schnittstelle wird hier PLCSIM(TCP/IP) eingestellt. ( </w:t>
      </w:r>
      <w:r>
        <w:fldChar w:fldCharType="begin"/>
      </w:r>
      <w:r>
        <w:instrText>SYMBOL 174 \f "Symbol" \s 10</w:instrText>
      </w:r>
      <w:r>
        <w:fldChar w:fldCharType="separate"/>
      </w:r>
      <w:r>
        <w:t>®</w:t>
      </w:r>
      <w:r>
        <w:fldChar w:fldCharType="end"/>
      </w:r>
      <w:r>
        <w:t xml:space="preserve"> PLCSIM(TCP/IP) </w:t>
      </w:r>
      <w:r>
        <w:fldChar w:fldCharType="begin"/>
      </w:r>
      <w:r>
        <w:instrText>SYMBOL 174 \f "Symbol" \s 10</w:instrText>
      </w:r>
      <w:r>
        <w:fldChar w:fldCharType="separate"/>
      </w:r>
      <w:r>
        <w:t>®</w:t>
      </w:r>
      <w:r>
        <w:fldChar w:fldCharType="end"/>
      </w:r>
      <w:r>
        <w:t xml:space="preserve"> OK)</w:t>
      </w:r>
    </w:p>
    <w:p w14:paraId="431421A4" w14:textId="77777777" w:rsidR="00A5297A" w:rsidRDefault="00A5297A" w:rsidP="00A5297A">
      <w:pPr>
        <w:ind w:firstLine="57"/>
        <w:jc w:val="center"/>
      </w:pPr>
      <w:r>
        <w:rPr>
          <w:noProof/>
          <w:lang w:eastAsia="de-DE" w:bidi="ar-SA"/>
        </w:rPr>
        <w:drawing>
          <wp:inline distT="0" distB="0" distL="0" distR="0" wp14:anchorId="046779E8" wp14:editId="10BC7A3F">
            <wp:extent cx="3381375" cy="3552825"/>
            <wp:effectExtent l="0" t="0" r="9525" b="952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1375" cy="3552825"/>
                    </a:xfrm>
                    <a:prstGeom prst="rect">
                      <a:avLst/>
                    </a:prstGeom>
                    <a:noFill/>
                    <a:ln>
                      <a:noFill/>
                    </a:ln>
                  </pic:spPr>
                </pic:pic>
              </a:graphicData>
            </a:graphic>
          </wp:inline>
        </w:drawing>
      </w:r>
    </w:p>
    <w:p w14:paraId="765B6026" w14:textId="77777777" w:rsidR="00A5297A" w:rsidRDefault="00A5297A" w:rsidP="00A5297A"/>
    <w:p w14:paraId="2A848E43" w14:textId="77777777" w:rsidR="00A5297A" w:rsidRDefault="00A5297A" w:rsidP="00A5297A">
      <w:pPr>
        <w:pStyle w:val="SiemensNummerierung2"/>
        <w:numPr>
          <w:ilvl w:val="0"/>
          <w:numId w:val="8"/>
        </w:numPr>
        <w:tabs>
          <w:tab w:val="clear" w:pos="0"/>
        </w:tabs>
        <w:ind w:left="1389"/>
        <w:jc w:val="both"/>
      </w:pPr>
      <w:r>
        <w:t>Nun kann der Projektordner markiert und mit dem Übersetzen und Laden der Objekte begonnen werden.</w:t>
      </w:r>
    </w:p>
    <w:p w14:paraId="3A526EF1" w14:textId="77777777" w:rsidR="00A5297A" w:rsidRDefault="00A5297A" w:rsidP="00A5297A">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Technologische Sicht </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Zielsystem </w:t>
      </w:r>
      <w:r>
        <w:fldChar w:fldCharType="begin"/>
      </w:r>
      <w:r>
        <w:instrText>SYMBOL 174 \f "Symbol" \s 10</w:instrText>
      </w:r>
      <w:r>
        <w:fldChar w:fldCharType="separate"/>
      </w:r>
      <w:r>
        <w:t>®</w:t>
      </w:r>
      <w:r>
        <w:fldChar w:fldCharType="end"/>
      </w:r>
      <w:r>
        <w:t xml:space="preserve"> Objekte übersetzen und laden)</w:t>
      </w:r>
    </w:p>
    <w:p w14:paraId="0776DBC9" w14:textId="77777777" w:rsidR="00A5297A" w:rsidRDefault="00A5297A" w:rsidP="00A5297A">
      <w:pPr>
        <w:ind w:firstLine="57"/>
        <w:jc w:val="center"/>
      </w:pPr>
      <w:r>
        <w:rPr>
          <w:noProof/>
          <w:lang w:eastAsia="de-DE" w:bidi="ar-SA"/>
        </w:rPr>
        <w:drawing>
          <wp:inline distT="0" distB="0" distL="0" distR="0" wp14:anchorId="29AA88DF" wp14:editId="0E519F84">
            <wp:extent cx="4543425" cy="3648075"/>
            <wp:effectExtent l="0" t="0" r="9525" b="952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3425" cy="3648075"/>
                    </a:xfrm>
                    <a:prstGeom prst="rect">
                      <a:avLst/>
                    </a:prstGeom>
                    <a:noFill/>
                    <a:ln>
                      <a:noFill/>
                    </a:ln>
                  </pic:spPr>
                </pic:pic>
              </a:graphicData>
            </a:graphic>
          </wp:inline>
        </w:drawing>
      </w:r>
    </w:p>
    <w:p w14:paraId="75DA6563" w14:textId="493D0551" w:rsidR="00A5297A" w:rsidRDefault="00A5297A" w:rsidP="00A5297A">
      <w:pPr>
        <w:pStyle w:val="SiemensNummerierung2"/>
        <w:numPr>
          <w:ilvl w:val="0"/>
          <w:numId w:val="8"/>
        </w:numPr>
        <w:tabs>
          <w:tab w:val="clear" w:pos="0"/>
        </w:tabs>
        <w:ind w:left="1389"/>
      </w:pPr>
      <w:r>
        <w:br w:type="page"/>
      </w:r>
      <w:r>
        <w:lastRenderedPageBreak/>
        <w:t xml:space="preserve">In der folgenden Auswahl wird </w:t>
      </w:r>
      <w:r w:rsidR="00460404">
        <w:t>nun</w:t>
      </w:r>
      <w:r>
        <w:t xml:space="preserve"> für Hardware und die Pläne der AS1 ‚Übersetzen und Laden’ angewählt. </w:t>
      </w:r>
      <w:r w:rsidR="00460404">
        <w:t>Darauffolgend</w:t>
      </w:r>
      <w:r>
        <w:t xml:space="preserve"> wird der Ordner ‚Pläne’ markiert und dessen Einstellungen über ‚Bearbeiten‘ kontrolliert. </w:t>
      </w:r>
      <w:r w:rsidR="00CA131D">
        <w:br/>
      </w:r>
      <w:r>
        <w:t xml:space="preserve">( </w:t>
      </w:r>
      <w:r>
        <w:fldChar w:fldCharType="begin"/>
      </w:r>
      <w:r>
        <w:instrText>SYMBOL 174 \f "Symbol" \s 10</w:instrText>
      </w:r>
      <w:r>
        <w:fldChar w:fldCharType="separate"/>
      </w:r>
      <w:r>
        <w:t>®</w:t>
      </w:r>
      <w:r>
        <w:fldChar w:fldCharType="end"/>
      </w:r>
      <w:r>
        <w:t xml:space="preserve"> </w:t>
      </w:r>
      <w:r w:rsidRPr="00CB3619">
        <w:rPr>
          <w:noProof/>
          <w:lang w:eastAsia="de-DE" w:bidi="ar-SA"/>
        </w:rPr>
        <w:drawing>
          <wp:inline distT="0" distB="0" distL="0" distR="0" wp14:anchorId="6C614FE3" wp14:editId="6C42957F">
            <wp:extent cx="161925" cy="152400"/>
            <wp:effectExtent l="0" t="0" r="9525" b="0"/>
            <wp:docPr id="101" name="Grafik 101"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7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sidRPr="00CB3619">
        <w:rPr>
          <w:noProof/>
          <w:lang w:eastAsia="de-DE" w:bidi="ar-SA"/>
        </w:rPr>
        <w:drawing>
          <wp:inline distT="0" distB="0" distL="0" distR="0" wp14:anchorId="516E27D7" wp14:editId="09FB42F1">
            <wp:extent cx="161925" cy="152400"/>
            <wp:effectExtent l="0" t="0" r="9525" b="0"/>
            <wp:docPr id="100" name="Grafik 100"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7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sidRPr="00CB3619">
        <w:rPr>
          <w:noProof/>
          <w:lang w:eastAsia="de-DE" w:bidi="ar-SA"/>
        </w:rPr>
        <w:drawing>
          <wp:inline distT="0" distB="0" distL="0" distR="0" wp14:anchorId="0743D73E" wp14:editId="50A52822">
            <wp:extent cx="161925" cy="152400"/>
            <wp:effectExtent l="0" t="0" r="9525" b="0"/>
            <wp:docPr id="99" name="Grafik 99"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37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Pläne </w:t>
      </w:r>
      <w:r>
        <w:fldChar w:fldCharType="begin"/>
      </w:r>
      <w:r>
        <w:instrText>SYMBOL 174 \f "Symbol" \s 10</w:instrText>
      </w:r>
      <w:r>
        <w:fldChar w:fldCharType="separate"/>
      </w:r>
      <w:r>
        <w:t>®</w:t>
      </w:r>
      <w:r>
        <w:fldChar w:fldCharType="end"/>
      </w:r>
      <w:r>
        <w:t xml:space="preserve"> Bearbeiten)</w:t>
      </w:r>
    </w:p>
    <w:p w14:paraId="56709015" w14:textId="77777777" w:rsidR="00A5297A" w:rsidRDefault="00A5297A" w:rsidP="00A5297A">
      <w:pPr>
        <w:ind w:firstLine="57"/>
        <w:jc w:val="center"/>
      </w:pPr>
      <w:r>
        <w:rPr>
          <w:noProof/>
          <w:lang w:eastAsia="de-DE" w:bidi="ar-SA"/>
        </w:rPr>
        <w:drawing>
          <wp:inline distT="0" distB="0" distL="0" distR="0" wp14:anchorId="6B018C8C" wp14:editId="3579BBCA">
            <wp:extent cx="5114925" cy="3571875"/>
            <wp:effectExtent l="0" t="0" r="9525" b="9525"/>
            <wp:docPr id="98" name="Grafik 98" descr="P01_04_S29_Schritt34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01_04_S29_Schritt34_ne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14925" cy="3571875"/>
                    </a:xfrm>
                    <a:prstGeom prst="rect">
                      <a:avLst/>
                    </a:prstGeom>
                    <a:noFill/>
                    <a:ln>
                      <a:noFill/>
                    </a:ln>
                  </pic:spPr>
                </pic:pic>
              </a:graphicData>
            </a:graphic>
          </wp:inline>
        </w:drawing>
      </w:r>
    </w:p>
    <w:p w14:paraId="37545F0E" w14:textId="77777777" w:rsidR="00A5297A" w:rsidRDefault="00A5297A" w:rsidP="00A5297A"/>
    <w:p w14:paraId="3ACF655E" w14:textId="77777777" w:rsidR="00A5297A" w:rsidRDefault="00A5297A" w:rsidP="00A5297A">
      <w:pPr>
        <w:pStyle w:val="SiemensNummerierung2"/>
        <w:numPr>
          <w:ilvl w:val="0"/>
          <w:numId w:val="8"/>
        </w:numPr>
        <w:tabs>
          <w:tab w:val="clear" w:pos="0"/>
        </w:tabs>
        <w:ind w:left="1389"/>
        <w:jc w:val="both"/>
      </w:pPr>
      <w:r>
        <w:t>Beim Übersetzen der Pläne ist es wichtig das gesamte Programm zu übersetzen und die Baugruppentreiber erzeugen zu lassen.</w:t>
      </w:r>
    </w:p>
    <w:p w14:paraId="4170935A" w14:textId="77777777" w:rsidR="00A5297A" w:rsidRDefault="00A5297A" w:rsidP="00A5297A">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Gesamtes Programm </w:t>
      </w:r>
      <w:r>
        <w:fldChar w:fldCharType="begin"/>
      </w:r>
      <w:r>
        <w:instrText>SYMBOL 174 \f "Symbol" \s 10</w:instrText>
      </w:r>
      <w:r>
        <w:fldChar w:fldCharType="separate"/>
      </w:r>
      <w:r>
        <w:t>®</w:t>
      </w:r>
      <w:r>
        <w:fldChar w:fldCharType="end"/>
      </w:r>
      <w:r>
        <w:t xml:space="preserve"> Baugruppentreiber erzeugen </w:t>
      </w:r>
      <w:r>
        <w:fldChar w:fldCharType="begin"/>
      </w:r>
      <w:r>
        <w:instrText>SYMBOL 174 \f "Symbol" \s 10</w:instrText>
      </w:r>
      <w:r>
        <w:fldChar w:fldCharType="separate"/>
      </w:r>
      <w:r>
        <w:t>®</w:t>
      </w:r>
      <w:r>
        <w:fldChar w:fldCharType="end"/>
      </w:r>
      <w:r>
        <w:t xml:space="preserve"> S7 laden)</w:t>
      </w:r>
    </w:p>
    <w:p w14:paraId="16D1B31F" w14:textId="77777777" w:rsidR="00A5297A" w:rsidRDefault="00A5297A" w:rsidP="00A5297A">
      <w:pPr>
        <w:ind w:firstLine="57"/>
        <w:jc w:val="center"/>
      </w:pPr>
      <w:r>
        <w:rPr>
          <w:noProof/>
          <w:lang w:eastAsia="de-DE" w:bidi="ar-SA"/>
        </w:rPr>
        <w:drawing>
          <wp:inline distT="0" distB="0" distL="0" distR="0" wp14:anchorId="1A2601A3" wp14:editId="3F19881B">
            <wp:extent cx="3590925" cy="3581400"/>
            <wp:effectExtent l="0" t="0" r="9525"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0925" cy="3581400"/>
                    </a:xfrm>
                    <a:prstGeom prst="rect">
                      <a:avLst/>
                    </a:prstGeom>
                    <a:noFill/>
                    <a:ln>
                      <a:noFill/>
                    </a:ln>
                  </pic:spPr>
                </pic:pic>
              </a:graphicData>
            </a:graphic>
          </wp:inline>
        </w:drawing>
      </w:r>
    </w:p>
    <w:p w14:paraId="05D1746C" w14:textId="77777777" w:rsidR="00A5297A" w:rsidRDefault="00A5297A" w:rsidP="00A5297A">
      <w:pPr>
        <w:pStyle w:val="SiemensNummerierung2"/>
        <w:numPr>
          <w:ilvl w:val="0"/>
          <w:numId w:val="8"/>
        </w:numPr>
        <w:tabs>
          <w:tab w:val="clear" w:pos="0"/>
        </w:tabs>
        <w:ind w:left="1389"/>
        <w:jc w:val="both"/>
      </w:pPr>
      <w:r>
        <w:br w:type="page"/>
      </w:r>
      <w:r>
        <w:lastRenderedPageBreak/>
        <w:t>Beim Laden der Pläne ist es ebenfalls wichtig das gesamte Programm zu laden.</w:t>
      </w:r>
    </w:p>
    <w:p w14:paraId="4F6C03A3" w14:textId="77777777" w:rsidR="00A5297A" w:rsidRDefault="00A5297A" w:rsidP="00A5297A">
      <w:pPr>
        <w:pStyle w:val="SiemensNummerierung2"/>
        <w:numPr>
          <w:ilvl w:val="0"/>
          <w:numId w:val="0"/>
        </w:numPr>
        <w:ind w:left="1389"/>
        <w:jc w:val="both"/>
      </w:pPr>
      <w:r>
        <w:t xml:space="preserve">( </w:t>
      </w:r>
      <w:r>
        <w:fldChar w:fldCharType="begin"/>
      </w:r>
      <w:r>
        <w:instrText>SYMBOL 174 \f "Symbol" \s 10</w:instrText>
      </w:r>
      <w:r>
        <w:fldChar w:fldCharType="separate"/>
      </w:r>
      <w:r>
        <w:t>®</w:t>
      </w:r>
      <w:r>
        <w:fldChar w:fldCharType="end"/>
      </w:r>
      <w:r>
        <w:t xml:space="preserve"> Gesamtes Programm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t xml:space="preserve"> OK )</w:t>
      </w:r>
    </w:p>
    <w:p w14:paraId="7DD46B17" w14:textId="77777777" w:rsidR="00A5297A" w:rsidRDefault="00A5297A" w:rsidP="00A5297A">
      <w:pPr>
        <w:ind w:firstLine="57"/>
        <w:jc w:val="center"/>
      </w:pPr>
      <w:r>
        <w:rPr>
          <w:noProof/>
          <w:lang w:eastAsia="de-DE" w:bidi="ar-SA"/>
        </w:rPr>
        <w:drawing>
          <wp:inline distT="0" distB="0" distL="0" distR="0" wp14:anchorId="51874EFF" wp14:editId="4EEE68A6">
            <wp:extent cx="3743325" cy="3733800"/>
            <wp:effectExtent l="0" t="0" r="9525"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3325" cy="3733800"/>
                    </a:xfrm>
                    <a:prstGeom prst="rect">
                      <a:avLst/>
                    </a:prstGeom>
                    <a:noFill/>
                    <a:ln>
                      <a:noFill/>
                    </a:ln>
                  </pic:spPr>
                </pic:pic>
              </a:graphicData>
            </a:graphic>
          </wp:inline>
        </w:drawing>
      </w:r>
    </w:p>
    <w:p w14:paraId="591D3A41" w14:textId="77777777" w:rsidR="00A5297A" w:rsidRDefault="00A5297A" w:rsidP="00A5297A"/>
    <w:p w14:paraId="5150B4D7" w14:textId="77777777" w:rsidR="00A5297A" w:rsidRDefault="00A5297A" w:rsidP="00A5297A">
      <w:pPr>
        <w:ind w:firstLine="57"/>
        <w:jc w:val="center"/>
      </w:pPr>
      <w:r>
        <w:rPr>
          <w:noProof/>
          <w:lang w:eastAsia="de-DE" w:bidi="ar-SA"/>
        </w:rPr>
        <w:drawing>
          <wp:inline distT="0" distB="0" distL="0" distR="0" wp14:anchorId="2B31843E" wp14:editId="25AB137E">
            <wp:extent cx="3533775" cy="2276475"/>
            <wp:effectExtent l="0" t="0" r="9525" b="952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3775" cy="2276475"/>
                    </a:xfrm>
                    <a:prstGeom prst="rect">
                      <a:avLst/>
                    </a:prstGeom>
                    <a:noFill/>
                    <a:ln>
                      <a:noFill/>
                    </a:ln>
                  </pic:spPr>
                </pic:pic>
              </a:graphicData>
            </a:graphic>
          </wp:inline>
        </w:drawing>
      </w:r>
    </w:p>
    <w:p w14:paraId="20368528" w14:textId="47AEB0CE" w:rsidR="00A5297A" w:rsidRDefault="00A5297A" w:rsidP="00CA131D">
      <w:pPr>
        <w:pStyle w:val="SiemensNummerierung2"/>
        <w:numPr>
          <w:ilvl w:val="0"/>
          <w:numId w:val="8"/>
        </w:numPr>
        <w:tabs>
          <w:tab w:val="clear" w:pos="0"/>
        </w:tabs>
        <w:ind w:left="1389"/>
      </w:pPr>
      <w:r>
        <w:br w:type="page"/>
      </w:r>
      <w:r>
        <w:lastRenderedPageBreak/>
        <w:t xml:space="preserve">Schließlich </w:t>
      </w:r>
      <w:r w:rsidR="009D2158">
        <w:t>wird</w:t>
      </w:r>
      <w:r>
        <w:t xml:space="preserve"> ‚Übersetzen und Laden’ gestartet. Die Warnungen und Hinweise zur Anlagensicherheit sollten sorgfältig gelesen werden. Die CPU muss vor ‚Übersetzen und Laden’ auf ‚STOP’ geschaltet werden. </w:t>
      </w:r>
      <w:r w:rsidR="00CA131D">
        <w:br/>
      </w:r>
      <w:r>
        <w:t xml:space="preserve">( </w:t>
      </w:r>
      <w:r>
        <w:fldChar w:fldCharType="begin"/>
      </w:r>
      <w:r>
        <w:instrText>SYMBOL 174 \f "Symbol" \s 10</w:instrText>
      </w:r>
      <w:r>
        <w:fldChar w:fldCharType="separate"/>
      </w:r>
      <w:r>
        <w:t>®</w:t>
      </w:r>
      <w:r>
        <w:fldChar w:fldCharType="end"/>
      </w:r>
      <w:r>
        <w:t xml:space="preserve"> Starten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t xml:space="preserve"> Ja)</w:t>
      </w:r>
    </w:p>
    <w:p w14:paraId="669F1C55" w14:textId="77777777" w:rsidR="00A5297A" w:rsidRDefault="00A5297A" w:rsidP="00A5297A">
      <w:pPr>
        <w:ind w:firstLine="57"/>
        <w:jc w:val="center"/>
      </w:pPr>
      <w:r>
        <w:rPr>
          <w:noProof/>
          <w:lang w:eastAsia="de-DE" w:bidi="ar-SA"/>
        </w:rPr>
        <w:drawing>
          <wp:inline distT="0" distB="0" distL="0" distR="0" wp14:anchorId="2F17A1DD" wp14:editId="38A97400">
            <wp:extent cx="5038725" cy="3524250"/>
            <wp:effectExtent l="0" t="0" r="9525"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8725" cy="3524250"/>
                    </a:xfrm>
                    <a:prstGeom prst="rect">
                      <a:avLst/>
                    </a:prstGeom>
                    <a:noFill/>
                    <a:ln>
                      <a:noFill/>
                    </a:ln>
                  </pic:spPr>
                </pic:pic>
              </a:graphicData>
            </a:graphic>
          </wp:inline>
        </w:drawing>
      </w:r>
    </w:p>
    <w:p w14:paraId="010EC9B1" w14:textId="77777777" w:rsidR="00A5297A" w:rsidRDefault="00A5297A" w:rsidP="00A5297A"/>
    <w:p w14:paraId="2F5C327D" w14:textId="77777777" w:rsidR="00A5297A" w:rsidRDefault="00A5297A" w:rsidP="00A5297A">
      <w:pPr>
        <w:ind w:firstLine="57"/>
        <w:jc w:val="center"/>
      </w:pPr>
      <w:r>
        <w:rPr>
          <w:noProof/>
          <w:lang w:eastAsia="de-DE" w:bidi="ar-SA"/>
        </w:rPr>
        <w:drawing>
          <wp:inline distT="0" distB="0" distL="0" distR="0" wp14:anchorId="57D4003C" wp14:editId="7B19EEA3">
            <wp:extent cx="2943225" cy="1895475"/>
            <wp:effectExtent l="0" t="0" r="9525" b="952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3225" cy="1895475"/>
                    </a:xfrm>
                    <a:prstGeom prst="rect">
                      <a:avLst/>
                    </a:prstGeom>
                    <a:noFill/>
                    <a:ln>
                      <a:noFill/>
                    </a:ln>
                  </pic:spPr>
                </pic:pic>
              </a:graphicData>
            </a:graphic>
          </wp:inline>
        </w:drawing>
      </w:r>
    </w:p>
    <w:p w14:paraId="7F09BF2C" w14:textId="77777777" w:rsidR="00A5297A" w:rsidRDefault="00A5297A" w:rsidP="00A5297A"/>
    <w:p w14:paraId="33F7F78E" w14:textId="77777777" w:rsidR="00A5297A" w:rsidRDefault="00A5297A" w:rsidP="00A5297A">
      <w:pPr>
        <w:ind w:firstLine="57"/>
        <w:jc w:val="center"/>
      </w:pPr>
      <w:r>
        <w:rPr>
          <w:noProof/>
          <w:lang w:eastAsia="de-DE" w:bidi="ar-SA"/>
        </w:rPr>
        <w:drawing>
          <wp:inline distT="0" distB="0" distL="0" distR="0" wp14:anchorId="2CE4D22F" wp14:editId="61602F5C">
            <wp:extent cx="2943225" cy="1895475"/>
            <wp:effectExtent l="0" t="0" r="9525" b="952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3225" cy="1895475"/>
                    </a:xfrm>
                    <a:prstGeom prst="rect">
                      <a:avLst/>
                    </a:prstGeom>
                    <a:noFill/>
                    <a:ln>
                      <a:noFill/>
                    </a:ln>
                  </pic:spPr>
                </pic:pic>
              </a:graphicData>
            </a:graphic>
          </wp:inline>
        </w:drawing>
      </w:r>
    </w:p>
    <w:p w14:paraId="4AE0C87E" w14:textId="77777777" w:rsidR="00A5297A" w:rsidRDefault="00A5297A" w:rsidP="00A5297A"/>
    <w:p w14:paraId="2C7875AC" w14:textId="77777777" w:rsidR="00A5297A" w:rsidRDefault="00A5297A" w:rsidP="00A5297A">
      <w:pPr>
        <w:pStyle w:val="SiemensNummerierung2"/>
        <w:numPr>
          <w:ilvl w:val="0"/>
          <w:numId w:val="8"/>
        </w:numPr>
        <w:tabs>
          <w:tab w:val="clear" w:pos="0"/>
        </w:tabs>
        <w:ind w:left="1389"/>
        <w:jc w:val="both"/>
      </w:pPr>
      <w:r>
        <w:br w:type="page"/>
      </w:r>
      <w:r>
        <w:lastRenderedPageBreak/>
        <w:t xml:space="preserve">Am Ende werden Fehler und Warnungen in einem Protokoll angezeigt. Sie schließen das Fenster. ( </w:t>
      </w:r>
      <w:r>
        <w:fldChar w:fldCharType="begin"/>
      </w:r>
      <w:r>
        <w:instrText>SYMBOL 174 \f "Symbol" \s 10</w:instrText>
      </w:r>
      <w:r>
        <w:fldChar w:fldCharType="separate"/>
      </w:r>
      <w:r>
        <w:t>®</w:t>
      </w:r>
      <w:r>
        <w:fldChar w:fldCharType="end"/>
      </w:r>
      <w:r>
        <w:t xml:space="preserve"> </w:t>
      </w:r>
      <w:r w:rsidRPr="002619D8">
        <w:rPr>
          <w:noProof/>
          <w:lang w:eastAsia="de-DE" w:bidi="ar-SA"/>
        </w:rPr>
        <w:drawing>
          <wp:inline distT="0" distB="0" distL="0" distR="0" wp14:anchorId="4205D7E7" wp14:editId="75389FF1">
            <wp:extent cx="200025" cy="209550"/>
            <wp:effectExtent l="0" t="0" r="9525" b="0"/>
            <wp:docPr id="91" name="Grafik 91"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5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w:t>
      </w:r>
    </w:p>
    <w:p w14:paraId="2447108B" w14:textId="77777777" w:rsidR="00A5297A" w:rsidRDefault="00A5297A" w:rsidP="00A5297A">
      <w:pPr>
        <w:jc w:val="center"/>
      </w:pPr>
      <w:r w:rsidRPr="007647C9">
        <w:rPr>
          <w:noProof/>
          <w:lang w:eastAsia="de-DE" w:bidi="ar-SA"/>
        </w:rPr>
        <w:drawing>
          <wp:inline distT="0" distB="0" distL="0" distR="0" wp14:anchorId="185CD764" wp14:editId="3CBFCE1A">
            <wp:extent cx="3038475" cy="3238500"/>
            <wp:effectExtent l="0" t="0" r="9525" b="0"/>
            <wp:docPr id="90" name="Grafik 90" descr="capture_20150521_19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20150521_1936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38475" cy="3238500"/>
                    </a:xfrm>
                    <a:prstGeom prst="rect">
                      <a:avLst/>
                    </a:prstGeom>
                    <a:noFill/>
                    <a:ln>
                      <a:noFill/>
                    </a:ln>
                  </pic:spPr>
                </pic:pic>
              </a:graphicData>
            </a:graphic>
          </wp:inline>
        </w:drawing>
      </w:r>
    </w:p>
    <w:p w14:paraId="55525BCB" w14:textId="77777777" w:rsidR="00A5297A" w:rsidRDefault="00A5297A" w:rsidP="00A5297A">
      <w:pPr>
        <w:ind w:firstLine="57"/>
        <w:jc w:val="center"/>
      </w:pPr>
    </w:p>
    <w:p w14:paraId="53985688" w14:textId="13C1B7F7" w:rsidR="00A5297A" w:rsidRDefault="00A5297A" w:rsidP="00CA131D">
      <w:pPr>
        <w:pStyle w:val="SiemensNummerierung2"/>
        <w:numPr>
          <w:ilvl w:val="0"/>
          <w:numId w:val="8"/>
        </w:numPr>
        <w:tabs>
          <w:tab w:val="clear" w:pos="0"/>
        </w:tabs>
        <w:ind w:left="1389"/>
      </w:pPr>
      <w:r>
        <w:t xml:space="preserve">Wollen Sie Details zu dem Protokoll ansehen, so müssen Sie bei Protokoll anzeigen auf Einzelobjekt klicken. </w:t>
      </w:r>
      <w:r w:rsidR="00CA131D">
        <w:br/>
      </w:r>
      <w:r>
        <w:t xml:space="preserve">( </w:t>
      </w:r>
      <w:r>
        <w:fldChar w:fldCharType="begin"/>
      </w:r>
      <w:r>
        <w:instrText>SYMBOL 174 \f "Symbol" \s 10</w:instrText>
      </w:r>
      <w:r>
        <w:fldChar w:fldCharType="separate"/>
      </w:r>
      <w:r>
        <w:t>®</w:t>
      </w:r>
      <w:r>
        <w:fldChar w:fldCharType="end"/>
      </w:r>
      <w:r>
        <w:t xml:space="preserve"> Einzelobjekt </w:t>
      </w:r>
      <w:r>
        <w:fldChar w:fldCharType="begin"/>
      </w:r>
      <w:r>
        <w:instrText>SYMBOL 174 \f "Symbol" \s 10</w:instrText>
      </w:r>
      <w:r>
        <w:fldChar w:fldCharType="separate"/>
      </w:r>
      <w:r>
        <w:t>®</w:t>
      </w:r>
      <w:r>
        <w:fldChar w:fldCharType="end"/>
      </w:r>
      <w:r>
        <w:t xml:space="preserve"> Schließen </w:t>
      </w:r>
      <w:r>
        <w:fldChar w:fldCharType="begin"/>
      </w:r>
      <w:r>
        <w:instrText>SYMBOL 174 \f "Symbol" \s 10</w:instrText>
      </w:r>
      <w:r>
        <w:fldChar w:fldCharType="separate"/>
      </w:r>
      <w:r>
        <w:t>®</w:t>
      </w:r>
      <w:r>
        <w:fldChar w:fldCharType="end"/>
      </w:r>
      <w:r>
        <w:t xml:space="preserve"> Schließen)</w:t>
      </w:r>
    </w:p>
    <w:p w14:paraId="163C8CCE" w14:textId="77777777" w:rsidR="00A5297A" w:rsidRDefault="00A5297A" w:rsidP="00A5297A">
      <w:pPr>
        <w:jc w:val="center"/>
      </w:pPr>
      <w:r>
        <w:rPr>
          <w:noProof/>
          <w:lang w:eastAsia="de-DE" w:bidi="ar-SA"/>
        </w:rPr>
        <w:drawing>
          <wp:anchor distT="75565" distB="75565" distL="114300" distR="114300" simplePos="0" relativeHeight="251664896" behindDoc="0" locked="0" layoutInCell="1" allowOverlap="1" wp14:anchorId="25528CD2" wp14:editId="6AF111CE">
            <wp:simplePos x="0" y="0"/>
            <wp:positionH relativeFrom="column">
              <wp:posOffset>629920</wp:posOffset>
            </wp:positionH>
            <wp:positionV relativeFrom="paragraph">
              <wp:posOffset>3519170</wp:posOffset>
            </wp:positionV>
            <wp:extent cx="381000" cy="390525"/>
            <wp:effectExtent l="0" t="0" r="0" b="9525"/>
            <wp:wrapTopAndBottom/>
            <wp:docPr id="137" name="Grafik 137"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7C9">
        <w:rPr>
          <w:noProof/>
          <w:lang w:eastAsia="de-DE" w:bidi="ar-SA"/>
        </w:rPr>
        <w:drawing>
          <wp:inline distT="0" distB="0" distL="0" distR="0" wp14:anchorId="3D44EA8C" wp14:editId="17E6C71E">
            <wp:extent cx="5086350" cy="3295650"/>
            <wp:effectExtent l="0" t="0" r="0" b="0"/>
            <wp:docPr id="89" name="Grafik 8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6350" cy="3295650"/>
                    </a:xfrm>
                    <a:prstGeom prst="rect">
                      <a:avLst/>
                    </a:prstGeom>
                    <a:noFill/>
                    <a:ln>
                      <a:noFill/>
                    </a:ln>
                  </pic:spPr>
                </pic:pic>
              </a:graphicData>
            </a:graphic>
          </wp:inline>
        </w:drawing>
      </w:r>
    </w:p>
    <w:p w14:paraId="2BF275CE" w14:textId="6F15A378" w:rsidR="00A5297A" w:rsidRDefault="00A5297A" w:rsidP="00A5297A">
      <w:pPr>
        <w:spacing w:before="0" w:after="0"/>
        <w:jc w:val="both"/>
      </w:pPr>
      <w:r w:rsidRPr="005869A5">
        <w:rPr>
          <w:b/>
        </w:rPr>
        <w:t>Hinweis:</w:t>
      </w:r>
      <w:r>
        <w:t xml:space="preserve"> Hier erscheinen </w:t>
      </w:r>
      <w:r w:rsidR="00E35811">
        <w:t>vier</w:t>
      </w:r>
      <w:r>
        <w:t xml:space="preserve"> Warnungen: Löschen des leeren OB 1 und das Vorhanden</w:t>
      </w:r>
      <w:r w:rsidR="00E140CC">
        <w:t>-</w:t>
      </w:r>
      <w:r>
        <w:t xml:space="preserve"> sein von textuellen Verschaltungen. Diese entstehen durch die nicht verknüpften Anschlüsse des Templates. In Kapitel P01-05 werden diese Anschlüsse verbunden.</w:t>
      </w:r>
    </w:p>
    <w:p w14:paraId="0F9E37CE" w14:textId="77777777" w:rsidR="00A5297A" w:rsidRDefault="00A5297A" w:rsidP="00A5297A">
      <w:pPr>
        <w:pStyle w:val="SiemensNummerierung2"/>
        <w:numPr>
          <w:ilvl w:val="0"/>
          <w:numId w:val="8"/>
        </w:numPr>
        <w:tabs>
          <w:tab w:val="clear" w:pos="0"/>
        </w:tabs>
        <w:ind w:left="1389"/>
        <w:jc w:val="both"/>
      </w:pPr>
      <w:r>
        <w:lastRenderedPageBreak/>
        <w:t xml:space="preserve">Zum Testen des Programms wird nun die CPU in </w:t>
      </w:r>
      <w:r w:rsidRPr="00CE6ACA">
        <w:rPr>
          <w:rStyle w:val="Hervorhebung"/>
        </w:rPr>
        <w:t xml:space="preserve">S7-PLCSIM </w:t>
      </w:r>
      <w:r>
        <w:t xml:space="preserve">auf ‚RUN-P’ geschaltet. ( </w:t>
      </w:r>
      <w:r>
        <w:fldChar w:fldCharType="begin"/>
      </w:r>
      <w:r>
        <w:instrText>SYMBOL 174 \f "Symbol" \s 10</w:instrText>
      </w:r>
      <w:r>
        <w:fldChar w:fldCharType="separate"/>
      </w:r>
      <w:r>
        <w:t>®</w:t>
      </w:r>
      <w:r>
        <w:fldChar w:fldCharType="end"/>
      </w:r>
      <w:r>
        <w:t xml:space="preserve"> S7-PLCSIM </w:t>
      </w:r>
      <w:r>
        <w:fldChar w:fldCharType="begin"/>
      </w:r>
      <w:r>
        <w:instrText>SYMBOL 174 \f "Symbol" \s 10</w:instrText>
      </w:r>
      <w:r>
        <w:fldChar w:fldCharType="separate"/>
      </w:r>
      <w:r>
        <w:t>®</w:t>
      </w:r>
      <w:r>
        <w:fldChar w:fldCharType="end"/>
      </w:r>
      <w:r>
        <w:t xml:space="preserve"> RUN-P)</w:t>
      </w:r>
    </w:p>
    <w:p w14:paraId="43CF96C1" w14:textId="77777777" w:rsidR="00A5297A" w:rsidRDefault="00A5297A" w:rsidP="00A5297A">
      <w:pPr>
        <w:ind w:firstLine="57"/>
        <w:jc w:val="center"/>
      </w:pPr>
      <w:r>
        <w:rPr>
          <w:noProof/>
          <w:lang w:eastAsia="de-DE" w:bidi="ar-SA"/>
        </w:rPr>
        <w:drawing>
          <wp:inline distT="0" distB="0" distL="0" distR="0" wp14:anchorId="0B717D9A" wp14:editId="1BEC3D29">
            <wp:extent cx="5105400" cy="260985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05400" cy="2609850"/>
                    </a:xfrm>
                    <a:prstGeom prst="rect">
                      <a:avLst/>
                    </a:prstGeom>
                    <a:noFill/>
                    <a:ln>
                      <a:noFill/>
                    </a:ln>
                  </pic:spPr>
                </pic:pic>
              </a:graphicData>
            </a:graphic>
          </wp:inline>
        </w:drawing>
      </w:r>
    </w:p>
    <w:p w14:paraId="0DD73771" w14:textId="77777777" w:rsidR="00A5297A" w:rsidRDefault="00A5297A" w:rsidP="00A5297A">
      <w:pPr>
        <w:pStyle w:val="SiemensNummerierung2"/>
        <w:numPr>
          <w:ilvl w:val="0"/>
          <w:numId w:val="0"/>
        </w:numPr>
        <w:ind w:left="1389" w:hanging="340"/>
      </w:pPr>
    </w:p>
    <w:p w14:paraId="1476AEEA" w14:textId="77777777" w:rsidR="00A5297A" w:rsidRDefault="00A5297A" w:rsidP="00A5297A">
      <w:pPr>
        <w:pStyle w:val="SiemensNummerierung2"/>
        <w:numPr>
          <w:ilvl w:val="0"/>
          <w:numId w:val="8"/>
        </w:numPr>
        <w:tabs>
          <w:tab w:val="clear" w:pos="0"/>
        </w:tabs>
        <w:ind w:left="1389"/>
        <w:jc w:val="both"/>
      </w:pPr>
      <w:r>
        <w:t xml:space="preserve">Bevor im CFC die einzelnen Bausteine beobachtet werden können, muss der Plan zuerst einmal in den Testmodus geschaltet werden. ( </w:t>
      </w:r>
      <w:r>
        <w:fldChar w:fldCharType="begin"/>
      </w:r>
      <w:r>
        <w:instrText>SYMBOL 174 \f "Symbol" \s 10</w:instrText>
      </w:r>
      <w:r>
        <w:fldChar w:fldCharType="separate"/>
      </w:r>
      <w:r>
        <w:t>®</w:t>
      </w:r>
      <w:r>
        <w:fldChar w:fldCharType="end"/>
      </w:r>
      <w:r>
        <w:t xml:space="preserve"> CFC </w:t>
      </w:r>
      <w:r>
        <w:fldChar w:fldCharType="begin"/>
      </w:r>
      <w:r>
        <w:instrText>SYMBOL 174 \f "Symbol" \s 10</w:instrText>
      </w:r>
      <w:r>
        <w:fldChar w:fldCharType="separate"/>
      </w:r>
      <w:r>
        <w:t>®</w:t>
      </w:r>
      <w:r>
        <w:fldChar w:fldCharType="end"/>
      </w:r>
      <w:r>
        <w:t xml:space="preserve"> </w:t>
      </w:r>
      <w:r w:rsidRPr="002619D8">
        <w:rPr>
          <w:noProof/>
          <w:lang w:eastAsia="de-DE" w:bidi="ar-SA"/>
        </w:rPr>
        <w:drawing>
          <wp:inline distT="0" distB="0" distL="0" distR="0" wp14:anchorId="50F31AEC" wp14:editId="195C9F16">
            <wp:extent cx="247650" cy="228600"/>
            <wp:effectExtent l="0" t="0" r="0" b="0"/>
            <wp:docPr id="66" name="Grafik 66" descr="0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6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t>)</w:t>
      </w:r>
    </w:p>
    <w:p w14:paraId="2820F7B7" w14:textId="77777777" w:rsidR="00A5297A" w:rsidRDefault="00A5297A" w:rsidP="00A5297A">
      <w:pPr>
        <w:ind w:left="1048"/>
        <w:jc w:val="center"/>
      </w:pPr>
      <w:r w:rsidRPr="00EC2C14">
        <w:rPr>
          <w:noProof/>
          <w:lang w:eastAsia="de-DE" w:bidi="ar-SA"/>
        </w:rPr>
        <w:drawing>
          <wp:inline distT="0" distB="0" distL="0" distR="0" wp14:anchorId="114FD02F" wp14:editId="3DF24F99">
            <wp:extent cx="5095875" cy="3190875"/>
            <wp:effectExtent l="0" t="0" r="9525" b="9525"/>
            <wp:docPr id="65" name="Grafik 65" descr="capture_030_06032015_17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_030_06032015_1729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95875" cy="3190875"/>
                    </a:xfrm>
                    <a:prstGeom prst="rect">
                      <a:avLst/>
                    </a:prstGeom>
                    <a:noFill/>
                    <a:ln>
                      <a:noFill/>
                    </a:ln>
                  </pic:spPr>
                </pic:pic>
              </a:graphicData>
            </a:graphic>
          </wp:inline>
        </w:drawing>
      </w:r>
    </w:p>
    <w:p w14:paraId="13CBDD82" w14:textId="77777777" w:rsidR="00A5297A" w:rsidRDefault="00A5297A" w:rsidP="00A5297A"/>
    <w:p w14:paraId="0EFD7648" w14:textId="77777777" w:rsidR="00A5297A" w:rsidRDefault="00A5297A" w:rsidP="00A5297A">
      <w:pPr>
        <w:pStyle w:val="SiemensNummerierung2"/>
        <w:numPr>
          <w:ilvl w:val="0"/>
          <w:numId w:val="8"/>
        </w:numPr>
        <w:tabs>
          <w:tab w:val="clear" w:pos="0"/>
        </w:tabs>
        <w:ind w:left="1389"/>
        <w:jc w:val="both"/>
      </w:pPr>
      <w:r>
        <w:br w:type="page"/>
      </w:r>
      <w:r>
        <w:lastRenderedPageBreak/>
        <w:t>Die Bausteine, welche beobachtet werden sollen müssen nun explizit zum Beobachten freigeschaltet werden. Dasselbe gilt anschließend für einzelne Anschlüsse des Bausteins.</w:t>
      </w:r>
    </w:p>
    <w:p w14:paraId="2CAF6885" w14:textId="77777777" w:rsidR="00A5297A" w:rsidRDefault="00A5297A" w:rsidP="00A5297A">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Pumpe_A1T2S003 </w:t>
      </w:r>
      <w:r>
        <w:fldChar w:fldCharType="begin"/>
      </w:r>
      <w:r>
        <w:instrText>SYMBOL 174 \f "Symbol" \s 10</w:instrText>
      </w:r>
      <w:r>
        <w:fldChar w:fldCharType="separate"/>
      </w:r>
      <w:r>
        <w:t>®</w:t>
      </w:r>
      <w:r>
        <w:fldChar w:fldCharType="end"/>
      </w:r>
      <w:r>
        <w:t xml:space="preserve"> Beobachten Ein)</w:t>
      </w:r>
    </w:p>
    <w:p w14:paraId="60499147" w14:textId="77777777" w:rsidR="00A5297A" w:rsidRDefault="00A5297A" w:rsidP="00A5297A">
      <w:pPr>
        <w:ind w:firstLine="57"/>
        <w:jc w:val="center"/>
      </w:pPr>
      <w:r w:rsidRPr="00EC2C14">
        <w:rPr>
          <w:noProof/>
          <w:lang w:eastAsia="de-DE" w:bidi="ar-SA"/>
        </w:rPr>
        <w:drawing>
          <wp:inline distT="0" distB="0" distL="0" distR="0" wp14:anchorId="13E48716" wp14:editId="411F1D0D">
            <wp:extent cx="5114925" cy="3209925"/>
            <wp:effectExtent l="0" t="0" r="9525" b="9525"/>
            <wp:docPr id="64" name="Grafik 64" descr="capture_031_06032015_17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_031_06032015_1730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14925" cy="3209925"/>
                    </a:xfrm>
                    <a:prstGeom prst="rect">
                      <a:avLst/>
                    </a:prstGeom>
                    <a:noFill/>
                    <a:ln>
                      <a:noFill/>
                    </a:ln>
                  </pic:spPr>
                </pic:pic>
              </a:graphicData>
            </a:graphic>
          </wp:inline>
        </w:drawing>
      </w:r>
    </w:p>
    <w:p w14:paraId="01573E44" w14:textId="77777777" w:rsidR="00A5297A" w:rsidRDefault="00A5297A" w:rsidP="00A5297A"/>
    <w:p w14:paraId="0AFC78A5" w14:textId="77777777" w:rsidR="00A5297A" w:rsidRDefault="00A5297A" w:rsidP="00A5297A">
      <w:pPr>
        <w:pStyle w:val="SiemensNummerierung2"/>
        <w:numPr>
          <w:ilvl w:val="0"/>
          <w:numId w:val="8"/>
        </w:numPr>
        <w:tabs>
          <w:tab w:val="clear" w:pos="0"/>
        </w:tabs>
        <w:ind w:left="1389"/>
        <w:jc w:val="both"/>
      </w:pPr>
      <w:r>
        <w:t>Für das weitere Vorgehen ist es notwendig, dass die Anschlüsse für die Automatiksteuerung ‚StartAut‘ und ‚StopAut‘ des Bausteins ‚MotL‘ sichtbar sind. Für den Fehlerfall sollten auch ‚RstOp‘ und ‚MonDynErr‘ sichtbar geschaltet werden.</w:t>
      </w:r>
    </w:p>
    <w:p w14:paraId="12ACFF6D" w14:textId="2C2D199F" w:rsidR="00A5297A" w:rsidRDefault="00A5297A" w:rsidP="00A5297A">
      <w:pPr>
        <w:pStyle w:val="SiemensNummerierung2"/>
        <w:numPr>
          <w:ilvl w:val="0"/>
          <w:numId w:val="0"/>
        </w:numPr>
        <w:ind w:left="1389"/>
      </w:pPr>
      <w:r>
        <w:t>(</w:t>
      </w:r>
      <w:r w:rsidR="00E35811">
        <w:t xml:space="preserve"> </w:t>
      </w:r>
      <w:r>
        <w:fldChar w:fldCharType="begin"/>
      </w:r>
      <w:r>
        <w:instrText>SYMBOL 174 \f "Symbol" \s 10</w:instrText>
      </w:r>
      <w:r>
        <w:fldChar w:fldCharType="separate"/>
      </w:r>
      <w:r>
        <w:t>®</w:t>
      </w:r>
      <w:r>
        <w:fldChar w:fldCharType="end"/>
      </w:r>
      <w:r>
        <w:t xml:space="preserve"> Objekteigenschaften)</w:t>
      </w:r>
    </w:p>
    <w:p w14:paraId="11CFC165" w14:textId="77777777" w:rsidR="00A5297A" w:rsidRDefault="00A5297A" w:rsidP="00A5297A">
      <w:pPr>
        <w:ind w:firstLine="57"/>
        <w:jc w:val="center"/>
      </w:pPr>
      <w:r w:rsidRPr="00EC2C14">
        <w:rPr>
          <w:noProof/>
          <w:lang w:eastAsia="de-DE" w:bidi="ar-SA"/>
        </w:rPr>
        <w:drawing>
          <wp:inline distT="0" distB="0" distL="0" distR="0" wp14:anchorId="61AA4F31" wp14:editId="5DACF1FA">
            <wp:extent cx="5257800" cy="3295650"/>
            <wp:effectExtent l="0" t="0" r="0" b="0"/>
            <wp:docPr id="63" name="Grafik 63" descr="capture_032_06032015_17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_032_06032015_1733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7800" cy="3295650"/>
                    </a:xfrm>
                    <a:prstGeom prst="rect">
                      <a:avLst/>
                    </a:prstGeom>
                    <a:noFill/>
                    <a:ln>
                      <a:noFill/>
                    </a:ln>
                  </pic:spPr>
                </pic:pic>
              </a:graphicData>
            </a:graphic>
          </wp:inline>
        </w:drawing>
      </w:r>
    </w:p>
    <w:p w14:paraId="6A3AF1C7" w14:textId="77777777" w:rsidR="00A5297A" w:rsidRDefault="00A5297A" w:rsidP="00A5297A"/>
    <w:p w14:paraId="725A5CAF" w14:textId="593CB94F" w:rsidR="00A5297A" w:rsidRDefault="00A5297A" w:rsidP="00A5297A">
      <w:pPr>
        <w:ind w:firstLine="284"/>
      </w:pPr>
      <w:r>
        <w:br w:type="page"/>
      </w:r>
      <w:r>
        <w:lastRenderedPageBreak/>
        <w:t>(</w:t>
      </w:r>
      <w:r w:rsidR="00E35811">
        <w:t xml:space="preserve"> </w:t>
      </w:r>
      <w:r>
        <w:fldChar w:fldCharType="begin"/>
      </w:r>
      <w:r>
        <w:instrText>SYMBOL 174 \f "Symbol" \s 10</w:instrText>
      </w:r>
      <w:r>
        <w:fldChar w:fldCharType="separate"/>
      </w:r>
      <w:r>
        <w:t>®</w:t>
      </w:r>
      <w:r>
        <w:fldChar w:fldCharType="end"/>
      </w:r>
      <w:r>
        <w:t xml:space="preserve"> </w:t>
      </w:r>
      <w:proofErr w:type="spellStart"/>
      <w:r>
        <w:t>RstOp</w:t>
      </w:r>
      <w:proofErr w:type="spellEnd"/>
      <w:r>
        <w:t>)</w:t>
      </w:r>
    </w:p>
    <w:p w14:paraId="0FA291A0" w14:textId="77777777" w:rsidR="00A5297A" w:rsidRDefault="00A5297A" w:rsidP="00A5297A">
      <w:pPr>
        <w:ind w:left="708" w:firstLine="284"/>
        <w:jc w:val="center"/>
      </w:pPr>
      <w:r w:rsidRPr="002C3798">
        <w:rPr>
          <w:noProof/>
          <w:lang w:eastAsia="de-DE" w:bidi="ar-SA"/>
        </w:rPr>
        <w:drawing>
          <wp:inline distT="0" distB="0" distL="0" distR="0" wp14:anchorId="4ECBE23B" wp14:editId="7EB2C62D">
            <wp:extent cx="5210175" cy="3609975"/>
            <wp:effectExtent l="0" t="0" r="9525" b="9525"/>
            <wp:docPr id="62" name="Grafik 62" descr="capture_20150317_11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20150317_1119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10175" cy="3609975"/>
                    </a:xfrm>
                    <a:prstGeom prst="rect">
                      <a:avLst/>
                    </a:prstGeom>
                    <a:noFill/>
                    <a:ln>
                      <a:noFill/>
                    </a:ln>
                  </pic:spPr>
                </pic:pic>
              </a:graphicData>
            </a:graphic>
          </wp:inline>
        </w:drawing>
      </w:r>
    </w:p>
    <w:p w14:paraId="6AB957E7" w14:textId="77777777" w:rsidR="00A5297A" w:rsidRDefault="00A5297A" w:rsidP="00A5297A">
      <w:pPr>
        <w:ind w:left="0"/>
      </w:pPr>
    </w:p>
    <w:p w14:paraId="636E1C45" w14:textId="099DEFA8" w:rsidR="00A5297A" w:rsidRDefault="00A5297A" w:rsidP="00A5297A">
      <w:pPr>
        <w:ind w:firstLine="397"/>
      </w:pPr>
      <w:r>
        <w:t>(</w:t>
      </w:r>
      <w:r w:rsidR="00E35811">
        <w:t xml:space="preserve"> </w:t>
      </w:r>
      <w:r>
        <w:fldChar w:fldCharType="begin"/>
      </w:r>
      <w:r>
        <w:instrText>SYMBOL 174 \f "Symbol" \s 10</w:instrText>
      </w:r>
      <w:r>
        <w:fldChar w:fldCharType="separate"/>
      </w:r>
      <w:r>
        <w:t>®</w:t>
      </w:r>
      <w:r>
        <w:fldChar w:fldCharType="end"/>
      </w:r>
      <w:r>
        <w:t xml:space="preserve"> </w:t>
      </w:r>
      <w:proofErr w:type="spellStart"/>
      <w:r>
        <w:t>MonDynErr</w:t>
      </w:r>
      <w:proofErr w:type="spellEnd"/>
      <w:r>
        <w:t>)</w:t>
      </w:r>
    </w:p>
    <w:p w14:paraId="123F7DBA" w14:textId="77777777" w:rsidR="00A5297A" w:rsidRDefault="00A5297A" w:rsidP="00A5297A">
      <w:pPr>
        <w:ind w:firstLine="56"/>
        <w:jc w:val="center"/>
      </w:pPr>
      <w:r w:rsidRPr="00112413">
        <w:rPr>
          <w:noProof/>
          <w:lang w:eastAsia="de-DE" w:bidi="ar-SA"/>
        </w:rPr>
        <w:drawing>
          <wp:inline distT="0" distB="0" distL="0" distR="0" wp14:anchorId="2B6996E6" wp14:editId="0CCEB46C">
            <wp:extent cx="5210175" cy="3590925"/>
            <wp:effectExtent l="0" t="0" r="9525" b="9525"/>
            <wp:docPr id="61" name="Grafik 61" descr="capture_20150317_1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_20150317_1121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0175" cy="3590925"/>
                    </a:xfrm>
                    <a:prstGeom prst="rect">
                      <a:avLst/>
                    </a:prstGeom>
                    <a:noFill/>
                    <a:ln>
                      <a:noFill/>
                    </a:ln>
                  </pic:spPr>
                </pic:pic>
              </a:graphicData>
            </a:graphic>
          </wp:inline>
        </w:drawing>
      </w:r>
    </w:p>
    <w:p w14:paraId="28C7094F" w14:textId="77777777" w:rsidR="00A5297A" w:rsidRDefault="00A5297A" w:rsidP="00A5297A"/>
    <w:p w14:paraId="76BCF323" w14:textId="3F4E9CFF" w:rsidR="00A5297A" w:rsidRDefault="00A5297A" w:rsidP="00A5297A">
      <w:pPr>
        <w:pStyle w:val="Listenabsatz"/>
        <w:numPr>
          <w:ilvl w:val="0"/>
          <w:numId w:val="8"/>
        </w:numPr>
        <w:spacing w:before="0" w:after="200" w:line="276" w:lineRule="auto"/>
        <w:jc w:val="both"/>
      </w:pPr>
      <w:r>
        <w:br w:type="page"/>
      </w:r>
      <w:r>
        <w:lastRenderedPageBreak/>
        <w:t xml:space="preserve">Als </w:t>
      </w:r>
      <w:r w:rsidR="00D9121E">
        <w:t>N</w:t>
      </w:r>
      <w:r>
        <w:t>ächstes wird die Umschaltung für den Hand-/Automatikbetrieb auf Automatik durch ‚AutModOp‘ == 1 vorgenommen.</w:t>
      </w:r>
    </w:p>
    <w:p w14:paraId="49C884F1" w14:textId="4BC94020" w:rsidR="00A5297A" w:rsidRDefault="00A5297A" w:rsidP="00A5297A">
      <w:pPr>
        <w:ind w:left="680" w:firstLine="708"/>
      </w:pPr>
      <w:r>
        <w:t>(</w:t>
      </w:r>
      <w:r w:rsidR="00E35811">
        <w:t xml:space="preserve"> </w:t>
      </w:r>
      <w:r>
        <w:fldChar w:fldCharType="begin"/>
      </w:r>
      <w:r>
        <w:instrText>SYMBOL 174 \f "Symbol" \s 10</w:instrText>
      </w:r>
      <w:r>
        <w:fldChar w:fldCharType="separate"/>
      </w:r>
      <w:r>
        <w:t>®</w:t>
      </w:r>
      <w:r>
        <w:fldChar w:fldCharType="end"/>
      </w:r>
      <w:r>
        <w:t xml:space="preserve"> </w:t>
      </w:r>
      <w:proofErr w:type="spellStart"/>
      <w:r>
        <w:t>AutModOp</w:t>
      </w:r>
      <w:proofErr w:type="spellEnd"/>
      <w:r>
        <w:t xml:space="preserve"> </w:t>
      </w:r>
      <w:r>
        <w:fldChar w:fldCharType="begin"/>
      </w:r>
      <w:r>
        <w:instrText>SYMBOL 174 \f "Symbol" \s 10</w:instrText>
      </w:r>
      <w:r>
        <w:fldChar w:fldCharType="separate"/>
      </w:r>
      <w:r>
        <w:t>®</w:t>
      </w:r>
      <w:r>
        <w:fldChar w:fldCharType="end"/>
      </w:r>
      <w:r>
        <w:t xml:space="preserve"> Eigenschaften </w:t>
      </w:r>
      <w:r>
        <w:fldChar w:fldCharType="begin"/>
      </w:r>
      <w:r>
        <w:instrText>SYMBOL 174 \f "Symbol" \s 10</w:instrText>
      </w:r>
      <w:r>
        <w:fldChar w:fldCharType="separate"/>
      </w:r>
      <w:r>
        <w:t>®</w:t>
      </w:r>
      <w:r>
        <w:fldChar w:fldCharType="end"/>
      </w:r>
      <w:r>
        <w:t xml:space="preserve"> „1“)</w:t>
      </w:r>
    </w:p>
    <w:p w14:paraId="2CA0FBE0" w14:textId="77777777" w:rsidR="00A5297A" w:rsidRDefault="00A5297A" w:rsidP="00A5297A">
      <w:pPr>
        <w:jc w:val="both"/>
      </w:pPr>
      <w:r w:rsidRPr="00011D90">
        <w:rPr>
          <w:noProof/>
          <w:lang w:eastAsia="de-DE" w:bidi="ar-SA"/>
        </w:rPr>
        <w:drawing>
          <wp:inline distT="0" distB="0" distL="0" distR="0" wp14:anchorId="70EC55EB" wp14:editId="35A90B89">
            <wp:extent cx="5114925" cy="3200400"/>
            <wp:effectExtent l="0" t="0" r="9525" b="0"/>
            <wp:docPr id="60" name="Grafik 60" descr="capture_035_06032015_174424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035_06032015_174424_ed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14925" cy="3200400"/>
                    </a:xfrm>
                    <a:prstGeom prst="rect">
                      <a:avLst/>
                    </a:prstGeom>
                    <a:noFill/>
                    <a:ln>
                      <a:noFill/>
                    </a:ln>
                  </pic:spPr>
                </pic:pic>
              </a:graphicData>
            </a:graphic>
          </wp:inline>
        </w:drawing>
      </w:r>
      <w:r>
        <w:rPr>
          <w:noProof/>
          <w:lang w:eastAsia="de-DE" w:bidi="ar-SA"/>
        </w:rPr>
        <w:drawing>
          <wp:inline distT="0" distB="0" distL="0" distR="0" wp14:anchorId="312C67A7" wp14:editId="0F914631">
            <wp:extent cx="381000" cy="400050"/>
            <wp:effectExtent l="0" t="0" r="0" b="0"/>
            <wp:docPr id="59" name="Grafik 5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p w14:paraId="36EB908D" w14:textId="77777777" w:rsidR="00A5297A" w:rsidRDefault="00A5297A" w:rsidP="00A5297A">
      <w:pPr>
        <w:jc w:val="both"/>
      </w:pPr>
      <w:r w:rsidRPr="005869A5">
        <w:rPr>
          <w:b/>
        </w:rPr>
        <w:t>Hinweis:</w:t>
      </w:r>
      <w:r>
        <w:t xml:space="preserve"> Beim Testen sollte nicht vergessen werden innerhalb von 10 Sekunden nach Ansteuerung des Ausgangs A 3.4 in </w:t>
      </w:r>
      <w:r w:rsidRPr="00CE6ACA">
        <w:rPr>
          <w:rStyle w:val="Hervorhebung"/>
        </w:rPr>
        <w:t xml:space="preserve">S7-PLCSIM </w:t>
      </w:r>
      <w:r>
        <w:t>die Rückmeldung E 1.3 zu setzen. Wird dies vergessen, so schaltet der Baustein Pumpe_A1T2S003 ab und gibt einen Fehler aus.</w:t>
      </w:r>
    </w:p>
    <w:p w14:paraId="06153257" w14:textId="77777777" w:rsidR="00A5297A" w:rsidRDefault="00A5297A" w:rsidP="00A5297A">
      <w:r w:rsidRPr="003E2484">
        <w:rPr>
          <w:noProof/>
          <w:lang w:eastAsia="de-DE" w:bidi="ar-SA"/>
        </w:rPr>
        <w:drawing>
          <wp:inline distT="0" distB="0" distL="0" distR="0" wp14:anchorId="533E7514" wp14:editId="1E1E71B6">
            <wp:extent cx="381000" cy="400050"/>
            <wp:effectExtent l="0" t="0" r="0" b="0"/>
            <wp:docPr id="58" name="Grafik 5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p w14:paraId="7638E129" w14:textId="77777777" w:rsidR="00A5297A" w:rsidRDefault="00A5297A" w:rsidP="00A5297A">
      <w:pPr>
        <w:jc w:val="both"/>
      </w:pPr>
      <w:r w:rsidRPr="005869A5">
        <w:rPr>
          <w:b/>
        </w:rPr>
        <w:t>Hinweis:</w:t>
      </w:r>
      <w:r>
        <w:rPr>
          <w:b/>
        </w:rPr>
        <w:t xml:space="preserve"> </w:t>
      </w:r>
      <w:r>
        <w:t xml:space="preserve">Der Pumpenbaustein schaltet bei fehlender Rückmeldung nicht nur das Stellsignal START auf 0, sondern zeigt durch Setzen des Ausgangs ‚ModDynErr‘ auf 1 auch an, dass die Laufmeldung der Pumpe nicht rechtzeitig eingegangen war. Dazu müssen alle Anschlüsse sichtbar gemacht werden. Um Schäden durch wiederholte Einschaltversuche zu vermeiden, muss der Pumpenbaustein erst zurückgesetzt werden, bevor ein neuerlicher Versuch gestartet werden kann. </w:t>
      </w:r>
    </w:p>
    <w:p w14:paraId="7F22CC84" w14:textId="77777777" w:rsidR="00A5297A" w:rsidRDefault="00A5297A" w:rsidP="00A5297A">
      <w:pPr>
        <w:jc w:val="both"/>
      </w:pPr>
      <w:r>
        <w:t>Hierzu ist der Eingang ‚RstOp‘ kurz auf 1 und anschließend wieder auf 0 zu setzen!</w:t>
      </w:r>
    </w:p>
    <w:p w14:paraId="750CD012" w14:textId="77777777" w:rsidR="00A5297A" w:rsidRDefault="00A5297A" w:rsidP="00A5297A">
      <w:pPr>
        <w:jc w:val="both"/>
      </w:pPr>
      <w:r>
        <w:t xml:space="preserve">Mit Doppelklick auf diesen Eingangsparameter des Pumpenbausteins Pumpe_A1T2S003 wird das oben gezeigte Dialogfenster geöffnet. Im Feld Wert wird zunächst eine 1 eingetragen, dieser Wert wird mit Click auf den Button ‚Übernehmen’ an das Leitsystem übertragen und die Fehlerausgänge auf 0 gesetzt. Um zur normalen Funktionsweise zurückzukehren muss ‚RstOp‘ durch Eingabe von 0 und nochmals ‚Übernehmen’ abschließend auf den ursprünglichen Zustand zurückgesetzt werden. </w:t>
      </w:r>
    </w:p>
    <w:p w14:paraId="079746F1" w14:textId="77777777" w:rsidR="00A5297A" w:rsidRDefault="00A5297A" w:rsidP="00A5297A">
      <w:pPr>
        <w:rPr>
          <w:sz w:val="16"/>
        </w:rPr>
      </w:pPr>
    </w:p>
    <w:p w14:paraId="51893D87" w14:textId="5ACE239F" w:rsidR="00A5297A" w:rsidRDefault="00A5297A" w:rsidP="00A5297A">
      <w:pPr>
        <w:pStyle w:val="Listenabsatz"/>
        <w:numPr>
          <w:ilvl w:val="0"/>
          <w:numId w:val="8"/>
        </w:numPr>
        <w:spacing w:before="0" w:after="200" w:line="276" w:lineRule="auto"/>
        <w:jc w:val="both"/>
      </w:pPr>
      <w:r>
        <w:br w:type="page"/>
      </w:r>
      <w:r>
        <w:lastRenderedPageBreak/>
        <w:t xml:space="preserve">Im nächsten Schritt wird die Pumpe mit (StartAut == 1 und StopAut == 0) gestartet und kann </w:t>
      </w:r>
      <w:r w:rsidR="00460404">
        <w:t>jetzt</w:t>
      </w:r>
      <w:r>
        <w:t xml:space="preserve"> mit (StartAut == 0 und StopAut == 1) wieder gestoppt werden.</w:t>
      </w:r>
    </w:p>
    <w:p w14:paraId="190A43CE" w14:textId="77777777" w:rsidR="00A5297A" w:rsidRDefault="00A5297A" w:rsidP="00A5297A">
      <w:pPr>
        <w:pStyle w:val="Listenabsatz"/>
        <w:spacing w:before="0" w:after="200" w:line="276" w:lineRule="auto"/>
        <w:ind w:left="1048"/>
        <w:jc w:val="center"/>
      </w:pPr>
      <w:r w:rsidRPr="009D4C7B">
        <w:rPr>
          <w:noProof/>
          <w:lang w:eastAsia="de-DE" w:bidi="ar-SA"/>
        </w:rPr>
        <w:drawing>
          <wp:inline distT="0" distB="0" distL="0" distR="0" wp14:anchorId="10FD06BF" wp14:editId="55F886A2">
            <wp:extent cx="5095875" cy="3190875"/>
            <wp:effectExtent l="0" t="0" r="9525" b="9525"/>
            <wp:docPr id="57" name="Grafik 57" descr="capture_036_06032015_17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_036_06032015_1751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95875" cy="3190875"/>
                    </a:xfrm>
                    <a:prstGeom prst="rect">
                      <a:avLst/>
                    </a:prstGeom>
                    <a:noFill/>
                    <a:ln>
                      <a:noFill/>
                    </a:ln>
                  </pic:spPr>
                </pic:pic>
              </a:graphicData>
            </a:graphic>
          </wp:inline>
        </w:drawing>
      </w:r>
    </w:p>
    <w:p w14:paraId="39D7EE8F" w14:textId="64F09ED2" w:rsidR="00A5297A" w:rsidRPr="008743AB" w:rsidRDefault="00A5297A" w:rsidP="00A5297A">
      <w:pPr>
        <w:ind w:left="1048"/>
      </w:pPr>
      <w:r w:rsidRPr="008743AB">
        <w:t>(</w:t>
      </w:r>
      <w:r w:rsidR="00E35811">
        <w:t xml:space="preserve"> </w:t>
      </w:r>
      <w:r>
        <w:fldChar w:fldCharType="begin"/>
      </w:r>
      <w:r>
        <w:instrText>SYMBOL 174 \f "Symbol" \s 10</w:instrText>
      </w:r>
      <w:r>
        <w:fldChar w:fldCharType="separate"/>
      </w:r>
      <w:r>
        <w:t>®</w:t>
      </w:r>
      <w:r>
        <w:fldChar w:fldCharType="end"/>
      </w:r>
      <w:r>
        <w:t xml:space="preserve"> </w:t>
      </w:r>
      <w:proofErr w:type="spellStart"/>
      <w:r w:rsidRPr="008743AB">
        <w:t>StartAut</w:t>
      </w:r>
      <w:proofErr w:type="spellEnd"/>
      <w:r>
        <w:t xml:space="preserve"> </w:t>
      </w:r>
      <w:r>
        <w:fldChar w:fldCharType="begin"/>
      </w:r>
      <w:r>
        <w:instrText>SYMBOL 174 \f "Symbol" \s 10</w:instrText>
      </w:r>
      <w:r>
        <w:fldChar w:fldCharType="separate"/>
      </w:r>
      <w:r>
        <w:t>®</w:t>
      </w:r>
      <w:r>
        <w:fldChar w:fldCharType="end"/>
      </w:r>
      <w:r>
        <w:t xml:space="preserve"> </w:t>
      </w:r>
      <w:r w:rsidRPr="008743AB">
        <w:t>Eigenschaften</w:t>
      </w:r>
      <w:r>
        <w:t xml:space="preserve"> </w:t>
      </w:r>
      <w:r>
        <w:fldChar w:fldCharType="begin"/>
      </w:r>
      <w:r>
        <w:instrText>SYMBOL 174 \f "Symbol" \s 10</w:instrText>
      </w:r>
      <w:r>
        <w:fldChar w:fldCharType="separate"/>
      </w:r>
      <w:r>
        <w:t>®</w:t>
      </w:r>
      <w:r>
        <w:fldChar w:fldCharType="end"/>
      </w:r>
      <w:r>
        <w:t xml:space="preserve"> </w:t>
      </w:r>
      <w:r w:rsidRPr="008743AB">
        <w:t>Wert „1“)</w:t>
      </w:r>
    </w:p>
    <w:p w14:paraId="2BE7AAAF" w14:textId="77777777" w:rsidR="00A5297A" w:rsidRDefault="00A5297A" w:rsidP="00A5297A">
      <w:pPr>
        <w:ind w:left="1048"/>
        <w:jc w:val="center"/>
        <w:rPr>
          <w:sz w:val="16"/>
        </w:rPr>
      </w:pPr>
      <w:r w:rsidRPr="009D4C7B">
        <w:rPr>
          <w:noProof/>
          <w:sz w:val="16"/>
          <w:lang w:eastAsia="de-DE" w:bidi="ar-SA"/>
        </w:rPr>
        <w:drawing>
          <wp:inline distT="0" distB="0" distL="0" distR="0" wp14:anchorId="3A51C600" wp14:editId="6E25BCF9">
            <wp:extent cx="5124450" cy="3200400"/>
            <wp:effectExtent l="0" t="0" r="0" b="0"/>
            <wp:docPr id="8" name="Grafik 8" descr="capture_037_06032015_175301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037_06032015_175301_edi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24450" cy="3200400"/>
                    </a:xfrm>
                    <a:prstGeom prst="rect">
                      <a:avLst/>
                    </a:prstGeom>
                    <a:noFill/>
                    <a:ln>
                      <a:noFill/>
                    </a:ln>
                  </pic:spPr>
                </pic:pic>
              </a:graphicData>
            </a:graphic>
          </wp:inline>
        </w:drawing>
      </w:r>
    </w:p>
    <w:p w14:paraId="718BC108" w14:textId="77777777" w:rsidR="00A5297A" w:rsidRDefault="00A5297A" w:rsidP="00A5297A">
      <w:pPr>
        <w:ind w:left="1048"/>
        <w:rPr>
          <w:sz w:val="16"/>
        </w:rPr>
      </w:pPr>
    </w:p>
    <w:p w14:paraId="1979385C" w14:textId="77777777" w:rsidR="00A5297A" w:rsidRPr="00C56758" w:rsidRDefault="00A5297A" w:rsidP="00D9121E">
      <w:pPr>
        <w:pStyle w:val="Listenabsatz"/>
        <w:numPr>
          <w:ilvl w:val="0"/>
          <w:numId w:val="8"/>
        </w:numPr>
        <w:spacing w:before="0" w:after="200" w:line="276" w:lineRule="auto"/>
        <w:jc w:val="both"/>
        <w:rPr>
          <w:sz w:val="16"/>
        </w:rPr>
      </w:pPr>
      <w:r>
        <w:br w:type="page"/>
      </w:r>
      <w:r>
        <w:lastRenderedPageBreak/>
        <w:t>Falls die Laufrückmeldung nicht rechtzeitig im PLCSIM angeschaltet wurde, wird im Anschluss ‚MonDynErr‘ ein Fehler angezeigt. Dieser kann mit ‚RstOp‘ == 1 quittiert werden.</w:t>
      </w:r>
    </w:p>
    <w:p w14:paraId="5A73DCFD" w14:textId="77777777" w:rsidR="00A5297A" w:rsidRPr="00C56758" w:rsidRDefault="00A5297A" w:rsidP="00A5297A">
      <w:pPr>
        <w:pStyle w:val="Listenabsatz"/>
        <w:spacing w:before="0" w:after="200" w:line="276" w:lineRule="auto"/>
        <w:ind w:left="1048"/>
        <w:jc w:val="center"/>
        <w:rPr>
          <w:sz w:val="16"/>
        </w:rPr>
      </w:pPr>
      <w:r w:rsidRPr="001D2F0B">
        <w:rPr>
          <w:noProof/>
          <w:sz w:val="16"/>
          <w:lang w:eastAsia="de-DE" w:bidi="ar-SA"/>
        </w:rPr>
        <w:drawing>
          <wp:inline distT="0" distB="0" distL="0" distR="0" wp14:anchorId="38CF8788" wp14:editId="45D6407F">
            <wp:extent cx="5394098" cy="3381375"/>
            <wp:effectExtent l="0" t="0" r="0" b="0"/>
            <wp:docPr id="7" name="Grafik 7" descr="capture_038_06032015_18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_038_06032015_1805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94098" cy="3381375"/>
                    </a:xfrm>
                    <a:prstGeom prst="rect">
                      <a:avLst/>
                    </a:prstGeom>
                    <a:noFill/>
                    <a:ln>
                      <a:noFill/>
                    </a:ln>
                  </pic:spPr>
                </pic:pic>
              </a:graphicData>
            </a:graphic>
          </wp:inline>
        </w:drawing>
      </w:r>
    </w:p>
    <w:p w14:paraId="29F1BF43" w14:textId="77777777" w:rsidR="00A5297A" w:rsidRDefault="00A5297A" w:rsidP="00A5297A">
      <w:pPr>
        <w:ind w:firstLine="56"/>
        <w:rPr>
          <w:sz w:val="16"/>
        </w:rPr>
      </w:pPr>
    </w:p>
    <w:p w14:paraId="3A432FA7" w14:textId="77777777" w:rsidR="00A5297A" w:rsidRDefault="00A5297A" w:rsidP="00A5297A">
      <w:pPr>
        <w:pStyle w:val="berschrift2"/>
      </w:pPr>
      <w:r>
        <w:t>Testen der Automatisierungslogik mit der Simulation</w:t>
      </w:r>
    </w:p>
    <w:p w14:paraId="3E87E9FE" w14:textId="77777777" w:rsidR="00A5297A" w:rsidRDefault="00A5297A" w:rsidP="00A5297A">
      <w:pPr>
        <w:jc w:val="both"/>
      </w:pPr>
      <w:r>
        <w:t>Die manuelle Eingabe von Prozesszuständen an das simulierte Leitsystem ist beim Testen kleiner Funktionen noch mit vertretbarem Aufwand möglich. Bei aufwändigeren Abläufen mit mehreren dynamischen Prozessgrößen sind jedoch schnell die Grenzen des machbaren erreicht. Hier empfiehlt sich der Einsatz einer Prozesssimulation.</w:t>
      </w:r>
    </w:p>
    <w:p w14:paraId="7F288452" w14:textId="77777777" w:rsidR="00A5297A" w:rsidRDefault="00A5297A" w:rsidP="00A5297A">
      <w:pPr>
        <w:jc w:val="both"/>
      </w:pPr>
      <w:r>
        <w:t xml:space="preserve">Für diesen Kurs wurden deshalb die wesentlichen Zusammenhänge des hier zu automatisierenden Prozesses mit der Simulationssoftware </w:t>
      </w:r>
      <w:r w:rsidRPr="002156D3">
        <w:rPr>
          <w:rStyle w:val="Hervorhebung"/>
        </w:rPr>
        <w:t>SIMIT</w:t>
      </w:r>
      <w:r>
        <w:t xml:space="preserve"> abgebildet. Das Modell bildet das dynamische Verhalten der Pumpen, Ventile, Behälter, Reaktoren sowie das Vor-Ort Bedienpanel mit Hauptschalter, NOTAUS, Umschaltung auf lokale Vor-Ort Bedienung und die entsprechenden Bedienelemente ab. Die dynamischen Vorgänge sind gegenüber der Realität um den Faktor 5 bis 50 beschleunigt, um die Wartezeiten kurz zu halten.</w:t>
      </w:r>
    </w:p>
    <w:p w14:paraId="50692FD4" w14:textId="77777777" w:rsidR="00A5297A" w:rsidRDefault="00A5297A" w:rsidP="00A5297A">
      <w:pPr>
        <w:jc w:val="both"/>
      </w:pPr>
      <w:r>
        <w:t xml:space="preserve">Die Bedienoberfläche des Simulators ist in </w:t>
      </w:r>
      <w:r>
        <w:fldChar w:fldCharType="begin"/>
      </w:r>
      <w:r>
        <w:instrText xml:space="preserve"> REF _Ref272484996 \h  \* MERGEFORMAT </w:instrText>
      </w:r>
      <w:r>
        <w:fldChar w:fldCharType="separate"/>
      </w:r>
      <w:r w:rsidR="00F5462C">
        <w:t xml:space="preserve">Abbildung </w:t>
      </w:r>
      <w:r w:rsidR="00F5462C">
        <w:rPr>
          <w:noProof/>
        </w:rPr>
        <w:t>4</w:t>
      </w:r>
      <w:r>
        <w:fldChar w:fldCharType="end"/>
      </w:r>
      <w:r>
        <w:t xml:space="preserve"> abgebildet. Sie stellt auf der linken Seite das Prozessschema sowie die Signalpegel von Stell- und Messgrößen dar. Auf der rechten Seite ist oben das ockerfarben hinterlegte Vor-Ort-Bedienpanel dargestellt, unten sind eine Reihe Steuerelemente für die Simulation angebracht.</w:t>
      </w:r>
    </w:p>
    <w:p w14:paraId="6E5CC389" w14:textId="77777777" w:rsidR="00A5297A" w:rsidRDefault="00A5297A" w:rsidP="00A5297A">
      <w:pPr>
        <w:jc w:val="both"/>
      </w:pPr>
      <w:r>
        <w:t>Die Anwendung des Simulators ist denkbar einfach – es muss lediglich darauf geachtet werden, dass die Belegung der Ein- und Ausgänge nicht verändert wurde.</w:t>
      </w:r>
    </w:p>
    <w:p w14:paraId="77C651B5" w14:textId="77777777" w:rsidR="00A5297A" w:rsidRDefault="00A5297A" w:rsidP="00A5297A">
      <w:pPr>
        <w:jc w:val="both"/>
      </w:pPr>
      <w:r>
        <w:t>Mit dem Simulator kann die Pumpenansteuerung nun sehr einfach überprüft werden:</w:t>
      </w:r>
    </w:p>
    <w:p w14:paraId="0E397F2C" w14:textId="77777777" w:rsidR="00A5297A" w:rsidRDefault="00A5297A" w:rsidP="00A5297A">
      <w:pPr>
        <w:pStyle w:val="SiemensNummerierung2"/>
        <w:numPr>
          <w:ilvl w:val="0"/>
          <w:numId w:val="10"/>
        </w:numPr>
        <w:suppressAutoHyphens/>
        <w:jc w:val="both"/>
      </w:pPr>
      <w:r>
        <w:t xml:space="preserve">Nach </w:t>
      </w:r>
      <w:r w:rsidRPr="00CE6ACA">
        <w:rPr>
          <w:rStyle w:val="Hervorhebung"/>
        </w:rPr>
        <w:t xml:space="preserve">S7-PLCSIM </w:t>
      </w:r>
      <w:r>
        <w:t xml:space="preserve">wird das Simulationsprogramm gestartet. </w:t>
      </w:r>
    </w:p>
    <w:p w14:paraId="4ED07C8C" w14:textId="56122AE8" w:rsidR="00A5297A" w:rsidRDefault="00A5297A" w:rsidP="00A5297A">
      <w:pPr>
        <w:pStyle w:val="SiemensNummerierung2"/>
        <w:numPr>
          <w:ilvl w:val="0"/>
          <w:numId w:val="10"/>
        </w:numPr>
        <w:suppressAutoHyphens/>
        <w:ind w:left="1389"/>
        <w:jc w:val="both"/>
      </w:pPr>
      <w:r>
        <w:t>Die Simulation beginnt mit 75 % gefüllten Edukttanks, alle anderen sind entleert. Dieser Zustand kann jederzeit mit der Option ‚RESET’ in der Simulationssteuerung wieder hergestellt werden. Die Option ‚RESET 50 %’ füllt alle Tanks</w:t>
      </w:r>
      <w:r w:rsidR="00AD20C8">
        <w:t>,</w:t>
      </w:r>
      <w:r>
        <w:t xml:space="preserve"> wie in </w:t>
      </w:r>
      <w:r>
        <w:fldChar w:fldCharType="begin"/>
      </w:r>
      <w:r>
        <w:instrText xml:space="preserve"> REF _Ref272484996 \h  \* MERGEFORMAT </w:instrText>
      </w:r>
      <w:r>
        <w:fldChar w:fldCharType="separate"/>
      </w:r>
      <w:r w:rsidR="00F5462C">
        <w:t xml:space="preserve">Abbildung </w:t>
      </w:r>
      <w:r w:rsidR="00F5462C">
        <w:rPr>
          <w:noProof/>
        </w:rPr>
        <w:t>4</w:t>
      </w:r>
      <w:r>
        <w:fldChar w:fldCharType="end"/>
      </w:r>
      <w:r>
        <w:t xml:space="preserve"> dargestellt</w:t>
      </w:r>
      <w:r w:rsidR="00AD20C8">
        <w:t>,</w:t>
      </w:r>
      <w:r>
        <w:t xml:space="preserve"> zu 50 %.</w:t>
      </w:r>
    </w:p>
    <w:p w14:paraId="2F46DE3A" w14:textId="633BB2B8" w:rsidR="00A5297A" w:rsidRDefault="00A5297A" w:rsidP="00A5297A">
      <w:pPr>
        <w:pStyle w:val="SiemensNummerierung2"/>
        <w:numPr>
          <w:ilvl w:val="0"/>
          <w:numId w:val="10"/>
        </w:numPr>
        <w:suppressAutoHyphens/>
        <w:ind w:left="1389"/>
        <w:jc w:val="both"/>
      </w:pPr>
      <w:r>
        <w:t>Zum Testen wird der Motorbaustein</w:t>
      </w:r>
      <w:r w:rsidR="00AD20C8">
        <w:t>,</w:t>
      </w:r>
      <w:r>
        <w:t xml:space="preserve"> wie im vorherigen Abschnitt unter Schritt 41 beschrieben</w:t>
      </w:r>
      <w:r w:rsidR="00AD20C8">
        <w:t>,</w:t>
      </w:r>
      <w:r>
        <w:t xml:space="preserve"> angesteuert – in der Simulation leuchtet das Stellsignal der Pumpe grün auf.</w:t>
      </w:r>
    </w:p>
    <w:p w14:paraId="4CC828F7" w14:textId="77777777" w:rsidR="00A5297A" w:rsidRDefault="00A5297A" w:rsidP="00A5297A">
      <w:pPr>
        <w:pStyle w:val="SiemensNummerierung2"/>
        <w:numPr>
          <w:ilvl w:val="0"/>
          <w:numId w:val="10"/>
        </w:numPr>
        <w:suppressAutoHyphens/>
        <w:ind w:left="1389"/>
        <w:jc w:val="both"/>
      </w:pPr>
      <w:r>
        <w:lastRenderedPageBreak/>
        <w:t>Der simulierte Motoranlauf dauert etwa 2 Sekunden. Danach leuchtet zum einen die Laufanzeige des Motors in der Simulation grün auf, zum anderen wird der Signalpegel für den Binäreingang E 1.3 des Leitsystems gesetzt.</w:t>
      </w:r>
    </w:p>
    <w:p w14:paraId="35D87A07" w14:textId="77777777" w:rsidR="00A5297A" w:rsidRDefault="00A5297A" w:rsidP="00A5297A">
      <w:pPr>
        <w:pStyle w:val="SiemensNummerierung2"/>
        <w:numPr>
          <w:ilvl w:val="0"/>
          <w:numId w:val="10"/>
        </w:numPr>
        <w:suppressAutoHyphens/>
        <w:ind w:left="1389"/>
        <w:jc w:val="both"/>
      </w:pPr>
      <w:r>
        <w:t>Um den Förderweg zu öffnen, muss zudem das Ventil zum Produkttank T3.B001 geöffnet werden. Dieses Ventil wird in der anschließenden Übung über eine geeignete Einzelsteuerfunktion angesprochen. In der Simulation kann bei eingeschalteter Pumpe und offenem Ventil beobachten werden, wie der Inhalt des Reaktors T2.R001 in den Produkttank T3.B001 gepumpt wird.</w:t>
      </w:r>
    </w:p>
    <w:p w14:paraId="4CCE2068" w14:textId="77777777" w:rsidR="00A5297A" w:rsidRDefault="00A5297A" w:rsidP="00A5297A">
      <w:pPr>
        <w:pStyle w:val="SiemensNummerierung2"/>
        <w:numPr>
          <w:ilvl w:val="0"/>
          <w:numId w:val="10"/>
        </w:numPr>
        <w:suppressAutoHyphens/>
        <w:ind w:left="1389"/>
        <w:jc w:val="both"/>
      </w:pPr>
      <w:r>
        <w:t>Über die Simulationssteuerungen können die Produkttanks entleert und die Edukttanks befüllt werden. Beim Befüllen über die Simulationssteuerung ist zunächst die Simulation von dem Leitsystem zu trennen – dazu wird der Button mit dem waagerechten Strich (</w:t>
      </w:r>
      <w:r w:rsidRPr="00FF7BCA">
        <w:rPr>
          <w:noProof/>
          <w:lang w:eastAsia="de-DE" w:bidi="ar-SA"/>
        </w:rPr>
        <w:drawing>
          <wp:inline distT="0" distB="0" distL="0" distR="0" wp14:anchorId="6D088D44" wp14:editId="7C20639C">
            <wp:extent cx="142875" cy="1428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noProof/>
          <w:lang w:eastAsia="de-DE" w:bidi="ar-SA"/>
        </w:rPr>
        <w:t xml:space="preserve">) </w:t>
      </w:r>
      <w:r>
        <w:t>einmal angeklickt. Anschließend kann das Ventil mit dem Knopf rechts daneben geöffnet werden. Das Stellsignal leuchtet grün auf, nach etwa einer Sekunde folgt das Signal des Endlagenschalters für die Offen-Position, nach weiteren 5 bis 10 Sekunden sind erste Änderungen im Füllstand sichtbar.</w:t>
      </w:r>
    </w:p>
    <w:p w14:paraId="1ABE02A9" w14:textId="77777777" w:rsidR="00A5297A" w:rsidRDefault="00A5297A" w:rsidP="00A5297A">
      <w:pPr>
        <w:pStyle w:val="SiemensNummerierung2"/>
        <w:numPr>
          <w:ilvl w:val="0"/>
          <w:numId w:val="10"/>
        </w:numPr>
        <w:suppressAutoHyphens/>
        <w:ind w:left="1389"/>
        <w:jc w:val="both"/>
      </w:pPr>
      <w:r>
        <w:t>Durch ‚RESET’ und ‚RESET 50 %’ kann die Simulation jederzeit wieder in einen definierten Zustand gebracht werden.</w:t>
      </w:r>
    </w:p>
    <w:p w14:paraId="0678CED0" w14:textId="77777777" w:rsidR="00A5297A" w:rsidRDefault="00A5297A" w:rsidP="00A5297A"/>
    <w:p w14:paraId="63A2A4A1" w14:textId="77777777" w:rsidR="00A5297A" w:rsidRDefault="00A5297A" w:rsidP="00A5297A">
      <w:pPr>
        <w:rPr>
          <w:noProof/>
          <w:lang w:eastAsia="de-DE" w:bidi="ar-SA"/>
        </w:rPr>
      </w:pPr>
      <w:r>
        <w:rPr>
          <w:noProof/>
          <w:lang w:eastAsia="de-DE" w:bidi="ar-SA"/>
        </w:rPr>
        <w:drawing>
          <wp:inline distT="0" distB="0" distL="0" distR="0" wp14:anchorId="019A45E5" wp14:editId="16781D2A">
            <wp:extent cx="5133975" cy="4457700"/>
            <wp:effectExtent l="0" t="0" r="9525" b="0"/>
            <wp:docPr id="5" name="Grafik 5" descr="SIMIT_re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MIT_rework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33975" cy="4457700"/>
                    </a:xfrm>
                    <a:prstGeom prst="rect">
                      <a:avLst/>
                    </a:prstGeom>
                    <a:noFill/>
                    <a:ln>
                      <a:noFill/>
                    </a:ln>
                  </pic:spPr>
                </pic:pic>
              </a:graphicData>
            </a:graphic>
          </wp:inline>
        </w:drawing>
      </w:r>
    </w:p>
    <w:p w14:paraId="71928EA0" w14:textId="77777777" w:rsidR="00A5297A" w:rsidRDefault="00A5297A" w:rsidP="00A5297A">
      <w:pPr>
        <w:pStyle w:val="Beschriftung"/>
      </w:pPr>
      <w:bookmarkStart w:id="9" w:name="_Ref272484996"/>
      <w:r>
        <w:t xml:space="preserve">Abbildung </w:t>
      </w:r>
      <w:fldSimple w:instr=" SEQ Abbildung \* ARABIC ">
        <w:r w:rsidR="00F5462C">
          <w:rPr>
            <w:noProof/>
          </w:rPr>
          <w:t>4</w:t>
        </w:r>
      </w:fldSimple>
      <w:bookmarkEnd w:id="9"/>
      <w:r>
        <w:t>: Bedienoberfläche der Prozesssimulation</w:t>
      </w:r>
    </w:p>
    <w:p w14:paraId="1E767DAC" w14:textId="77777777" w:rsidR="00A5297A" w:rsidRDefault="00A5297A" w:rsidP="00A5297A">
      <w:pPr>
        <w:pStyle w:val="berschrift2"/>
      </w:pPr>
      <w:r>
        <w:br w:type="page"/>
      </w:r>
      <w:r>
        <w:lastRenderedPageBreak/>
        <w:t>Übungen</w:t>
      </w:r>
    </w:p>
    <w:p w14:paraId="42BFF88A" w14:textId="77777777" w:rsidR="00A5297A" w:rsidRDefault="00A5297A" w:rsidP="00A5297A">
      <w:pPr>
        <w:jc w:val="both"/>
      </w:pPr>
      <w:r>
        <w:t xml:space="preserve">In den Übungsaufgaben soll Gelerntes aus der Theorie und der Schritt-für-Schritt-Anleitung umgesetzt werden. Hierbei soll das schon vorhandene Multiprojekt aus der </w:t>
      </w:r>
      <w:r>
        <w:rPr>
          <w:szCs w:val="20"/>
        </w:rPr>
        <w:t xml:space="preserve">Schritt-für-Schritt-Anleitung (PCS7_SCE_0104_R1503.zip) </w:t>
      </w:r>
      <w:r>
        <w:t>genutzt und erweitert werden.</w:t>
      </w:r>
    </w:p>
    <w:p w14:paraId="59AEA3CB" w14:textId="77777777" w:rsidR="00A5297A" w:rsidRDefault="00A5297A" w:rsidP="00A5297A">
      <w:pPr>
        <w:jc w:val="both"/>
      </w:pPr>
      <w:r>
        <w:t>Ziel dieser Übung ist es einen CFC zu erstellen, mit dem die Ventile der Anlage gesteuert werden können. Hierbei soll auf das Wissen aus der Schritt-für-Schritt-Anleitung aufgebaut werden, in der ein ähnlicher CFC zur Steuerung des Motors erstellt wurde.</w:t>
      </w:r>
    </w:p>
    <w:p w14:paraId="1BCE7E89" w14:textId="77777777" w:rsidR="00A5297A" w:rsidRDefault="00A5297A" w:rsidP="00A5297A">
      <w:pPr>
        <w:jc w:val="both"/>
      </w:pPr>
      <w:r>
        <w:t>Außerdem wird ein CFC zur Normierung des Füllstandes, also eines analogen Eingangswertes, vom digitalisierten Wert auf den physischen Wert erstellt. Diese Aufgabe erweitert das Wissen, da der CFC ohne ein Template aber trotzdem mit einem Baustein aus der Bibliothek angelegt wird. Dieser CFC wird für das Kapitel Anlagensicherung benötigt.</w:t>
      </w:r>
    </w:p>
    <w:p w14:paraId="5BD914CD" w14:textId="77777777" w:rsidR="00A5297A" w:rsidRDefault="00A5297A" w:rsidP="00A5297A">
      <w:pPr>
        <w:pStyle w:val="berschrift3"/>
      </w:pPr>
      <w:r>
        <w:t>Übungsaufgaben</w:t>
      </w:r>
    </w:p>
    <w:p w14:paraId="31FFDDCE" w14:textId="77777777" w:rsidR="00A5297A" w:rsidRDefault="00A5297A" w:rsidP="00A5297A">
      <w:pPr>
        <w:jc w:val="both"/>
      </w:pPr>
      <w:r>
        <w:t>Die folgenden Übungen orientieren sich an der Schritt-für-Schritt-Anleitung. Für jede Übungsaufgabe können die entsprechenden Schritte der Anleitung als Hilfestellung genutzt werden.</w:t>
      </w:r>
    </w:p>
    <w:p w14:paraId="3FECFFCD" w14:textId="77777777" w:rsidR="00A5297A" w:rsidRDefault="00A5297A" w:rsidP="00A5297A">
      <w:pPr>
        <w:pStyle w:val="SiemensNummerierung2"/>
        <w:numPr>
          <w:ilvl w:val="0"/>
          <w:numId w:val="9"/>
        </w:numPr>
        <w:suppressAutoHyphens/>
        <w:jc w:val="both"/>
      </w:pPr>
      <w:r>
        <w:t>Fügen Sie das Template ‚Valve_Lean‘ als Vorlage in die Messstellentypen ein (analog zu ‚Motor_Lean‘). Diese Vorlage dient der Implementierung der Ventile.</w:t>
      </w:r>
    </w:p>
    <w:p w14:paraId="021E3EC2" w14:textId="77777777" w:rsidR="00A5297A" w:rsidRDefault="00A5297A" w:rsidP="00A5297A">
      <w:pPr>
        <w:pStyle w:val="SiemensNummerierung2"/>
        <w:numPr>
          <w:ilvl w:val="0"/>
          <w:numId w:val="9"/>
        </w:numPr>
        <w:suppressAutoHyphens/>
        <w:ind w:left="1389"/>
        <w:jc w:val="both"/>
      </w:pPr>
      <w:r>
        <w:t xml:space="preserve">Im Planordner ‚Produktbehälter B001‘ der Teilanlage T3_Produktspeicher soll nun eine Objektinstanz des Ventiltemplates eingefügt und in A1T3X001 umbenannt werden. Öffnen Sie den CFC-Plan und passen Sie auch den Namen des Bausteins ‚VlvL‘ an. Schließen Sie nun die Rückmeldungs- und Steuersignale (siehe </w:t>
      </w:r>
      <w:r>
        <w:fldChar w:fldCharType="begin"/>
      </w:r>
      <w:r>
        <w:instrText xml:space="preserve"> REF _Ref337800107 \h </w:instrText>
      </w:r>
      <w:r>
        <w:fldChar w:fldCharType="separate"/>
      </w:r>
      <w:r w:rsidR="00F5462C" w:rsidRPr="00BB6661">
        <w:t xml:space="preserve">Abbildung </w:t>
      </w:r>
      <w:r w:rsidR="00F5462C">
        <w:rPr>
          <w:noProof/>
        </w:rPr>
        <w:t>5</w:t>
      </w:r>
      <w:r>
        <w:fldChar w:fldCharType="end"/>
      </w:r>
      <w:r>
        <w:t xml:space="preserve"> und </w:t>
      </w:r>
      <w:r>
        <w:fldChar w:fldCharType="begin"/>
      </w:r>
      <w:r>
        <w:instrText xml:space="preserve"> REF _Ref333401947 \h </w:instrText>
      </w:r>
      <w:r>
        <w:fldChar w:fldCharType="separate"/>
      </w:r>
      <w:r w:rsidR="00F5462C" w:rsidRPr="00176096">
        <w:t xml:space="preserve">Tabelle </w:t>
      </w:r>
      <w:r w:rsidR="00F5462C">
        <w:rPr>
          <w:noProof/>
        </w:rPr>
        <w:t>4</w:t>
      </w:r>
      <w:r>
        <w:fldChar w:fldCharType="end"/>
      </w:r>
      <w:r>
        <w:t>) an.</w:t>
      </w:r>
    </w:p>
    <w:p w14:paraId="5D5A3F70" w14:textId="77777777" w:rsidR="00A5297A" w:rsidRDefault="00A5297A" w:rsidP="00A5297A">
      <w:pPr>
        <w:pStyle w:val="SiemensNummerierung2"/>
        <w:numPr>
          <w:ilvl w:val="0"/>
          <w:numId w:val="9"/>
        </w:numPr>
        <w:suppressAutoHyphens/>
        <w:ind w:left="1389"/>
        <w:jc w:val="both"/>
      </w:pPr>
      <w:r>
        <w:t>Laden und Testen Sie nun Ihre Implementierung mit dem SIMIT-Modell. Dafür sollten die folgenden Anschlüsse sichtbar sein: ‚ModLiOp‘, ‚AutModOp‘, ‚ManModOp‘, ‚OpenAut‘, ‚CloseAut‘ und ‚RstOp‘.</w:t>
      </w:r>
    </w:p>
    <w:p w14:paraId="6A4096E9" w14:textId="5AC82CA5" w:rsidR="00A5297A" w:rsidRDefault="00A5297A" w:rsidP="00A5297A">
      <w:pPr>
        <w:pStyle w:val="Listenabsatz"/>
        <w:numPr>
          <w:ilvl w:val="0"/>
          <w:numId w:val="9"/>
        </w:numPr>
        <w:spacing w:before="0" w:after="200" w:line="276" w:lineRule="auto"/>
        <w:jc w:val="both"/>
      </w:pPr>
      <w:bookmarkStart w:id="10" w:name="_Ref2591053451"/>
      <w:r>
        <w:t xml:space="preserve">Zum Einbinden des analogen Füllstandsensors A1T2L001 (siehe </w:t>
      </w:r>
      <w:r>
        <w:fldChar w:fldCharType="begin"/>
      </w:r>
      <w:r>
        <w:instrText xml:space="preserve"> REF _Ref337800107 \h </w:instrText>
      </w:r>
      <w:r>
        <w:fldChar w:fldCharType="separate"/>
      </w:r>
      <w:r w:rsidR="00F5462C" w:rsidRPr="00BB6661">
        <w:t xml:space="preserve">Abbildung </w:t>
      </w:r>
      <w:r w:rsidR="00F5462C">
        <w:rPr>
          <w:noProof/>
        </w:rPr>
        <w:t>5</w:t>
      </w:r>
      <w:r>
        <w:fldChar w:fldCharType="end"/>
      </w:r>
      <w:r>
        <w:t xml:space="preserve">) erstellen Sie einen neuen CFC im Planordner ‚Reaktor R001‘. Benennen Sie diesen mit A1T2L001 und öffnen Sie ihn. Ziehen Sie den Baustein ‚Pcs7AnIn‘ (FB1869) per Drag/Drop aus dem Katalog in den CFC. Wählen Sie dafür im linken Rahmen das Register Bibliotheken an und nutzen </w:t>
      </w:r>
      <w:r w:rsidR="00390610">
        <w:t xml:space="preserve">nun </w:t>
      </w:r>
      <w:r>
        <w:t>entweder die Suchfunktion ganz unten oder öffnen PCS 7 AP Library V8</w:t>
      </w:r>
      <w:r w:rsidR="00AF73AC">
        <w:t>.</w:t>
      </w:r>
      <w:r>
        <w:t>1/</w:t>
      </w:r>
      <w:proofErr w:type="spellStart"/>
      <w:r>
        <w:t>Blocks+Templates</w:t>
      </w:r>
      <w:proofErr w:type="spellEnd"/>
      <w:r>
        <w:t>\Blocks/Channel. Sobald der Ba</w:t>
      </w:r>
      <w:r w:rsidR="00E35811">
        <w:t xml:space="preserve">ustein eingefügt wurde, </w:t>
      </w:r>
      <w:r>
        <w:t>benennen Sie ihn in Stand_A1T2L001 um.</w:t>
      </w:r>
    </w:p>
    <w:p w14:paraId="4AEA56B7" w14:textId="77777777" w:rsidR="00A5297A" w:rsidRDefault="00A5297A" w:rsidP="00A5297A">
      <w:pPr>
        <w:pStyle w:val="Listenabsatz"/>
        <w:numPr>
          <w:ilvl w:val="0"/>
          <w:numId w:val="9"/>
        </w:numPr>
        <w:spacing w:before="0" w:after="200" w:line="276" w:lineRule="auto"/>
        <w:jc w:val="both"/>
      </w:pPr>
      <w:r>
        <w:t xml:space="preserve">Parametrieren Sie den Baustein ‚Pcs7AnIn‘ nun, indem Sie die </w:t>
      </w:r>
      <w:r w:rsidRPr="00A40FB5">
        <w:t>Eingangs</w:t>
      </w:r>
      <w:r>
        <w:t>werte</w:t>
      </w:r>
      <w:r w:rsidRPr="00A40FB5">
        <w:t xml:space="preserve"> </w:t>
      </w:r>
      <w:r>
        <w:t>‚</w:t>
      </w:r>
      <w:r w:rsidRPr="00A40FB5">
        <w:t>Scale</w:t>
      </w:r>
      <w:r>
        <w:t>‘</w:t>
      </w:r>
      <w:r w:rsidRPr="00A40FB5">
        <w:t xml:space="preserve"> auf High</w:t>
      </w:r>
      <w:r>
        <w:t> </w:t>
      </w:r>
      <w:r w:rsidRPr="00A40FB5">
        <w:t>=</w:t>
      </w:r>
      <w:r>
        <w:t> </w:t>
      </w:r>
      <w:r w:rsidRPr="00A40FB5">
        <w:t>0</w:t>
      </w:r>
      <w:r>
        <w:t>.0</w:t>
      </w:r>
      <w:r w:rsidRPr="00A40FB5">
        <w:t xml:space="preserve"> und Low =</w:t>
      </w:r>
      <w:r w:rsidRPr="00A149B8">
        <w:t> 1158</w:t>
      </w:r>
      <w:r>
        <w:t>.0</w:t>
      </w:r>
      <w:r w:rsidRPr="005D4E0F">
        <w:t xml:space="preserve"> </w:t>
      </w:r>
      <w:r>
        <w:t xml:space="preserve">und ‚PV_InUni‘ auf 1040 (für die Einheit ml) </w:t>
      </w:r>
      <w:r w:rsidRPr="005D4E0F">
        <w:t>setzen</w:t>
      </w:r>
      <w:r w:rsidRPr="00A40FB5">
        <w:t>.</w:t>
      </w:r>
      <w:r>
        <w:t xml:space="preserve"> Verbinden Sie den Eingang ‚PV_In‘ des Bausteins ‚Pcs7AnIn‘ mit dem Symbol für den Füllstandistwert (siehe </w:t>
      </w:r>
      <w:r>
        <w:fldChar w:fldCharType="begin"/>
      </w:r>
      <w:r>
        <w:instrText xml:space="preserve"> REF _Ref333401947 \h </w:instrText>
      </w:r>
      <w:r>
        <w:fldChar w:fldCharType="separate"/>
      </w:r>
      <w:r w:rsidR="00F5462C" w:rsidRPr="00176096">
        <w:t xml:space="preserve">Tabelle </w:t>
      </w:r>
      <w:r w:rsidR="00F5462C">
        <w:rPr>
          <w:noProof/>
        </w:rPr>
        <w:t>4</w:t>
      </w:r>
      <w:r>
        <w:fldChar w:fldCharType="end"/>
      </w:r>
      <w:r>
        <w:t>) des Reaktors R001.</w:t>
      </w:r>
    </w:p>
    <w:p w14:paraId="1B0D7DCE" w14:textId="77777777" w:rsidR="00A5297A" w:rsidRDefault="00A5297A" w:rsidP="00A5297A">
      <w:pPr>
        <w:pStyle w:val="Listenabsatz"/>
        <w:numPr>
          <w:ilvl w:val="0"/>
          <w:numId w:val="9"/>
        </w:numPr>
        <w:spacing w:before="0" w:after="200" w:line="276" w:lineRule="auto"/>
        <w:jc w:val="both"/>
      </w:pPr>
      <w:r w:rsidRPr="00616409">
        <w:t>Realisieren Sie nun den oberen und unteren Füllstandsensor vom Produktbehälter B001.</w:t>
      </w:r>
      <w:r>
        <w:t xml:space="preserve"> Legen Sie dafür einen CFC-Plan im Planordner ‚Produkttank B001‘ an und benennen Sie ihn mit A1T3L001. Öffnen Sie den Plan und fügen Sie zweimal den Baustein ‚Pcs7DiIn‘ aus dem Katalog (analog zu Aufgabe 5) hinzu. Benennen Sie den einen Baustein mit A1T3L001_LSA+ und den anderen mit A1T3L001_LSA-. Verschalten Sie jeweils ‚PV_In‘ mit den Sensorsignalen.</w:t>
      </w:r>
    </w:p>
    <w:p w14:paraId="6F9FFAB6" w14:textId="2F926514" w:rsidR="00A5297A" w:rsidRDefault="00A5297A" w:rsidP="00A5297A">
      <w:pPr>
        <w:pStyle w:val="Listenabsatz"/>
        <w:numPr>
          <w:ilvl w:val="0"/>
          <w:numId w:val="9"/>
        </w:numPr>
        <w:spacing w:before="0" w:after="200" w:line="276" w:lineRule="auto"/>
        <w:jc w:val="both"/>
      </w:pPr>
      <w:r>
        <w:t xml:space="preserve">Legen Sie nun CFC-Pläne für den Hauptschalter, den </w:t>
      </w:r>
      <w:r w:rsidR="00460404">
        <w:t>NOTAUS-S</w:t>
      </w:r>
      <w:r>
        <w:t>chalter sowie den Schalter für die lokale Bedienung an. Dazu wird wie in Aufgabe 7 jeweils ein CFC-Plan für A1H001, A1H002 und A1H003 im Planordner ‚Mehrzweckanlage‘ angelegt, der Baustein ‚Pcs7DiIn‘ hinzugefügt, benannt und mit dem jeweiligen Operanden nach ‚PV_In‘ verschaltet.</w:t>
      </w:r>
    </w:p>
    <w:p w14:paraId="6761FEC4" w14:textId="77777777" w:rsidR="00A5297A" w:rsidRDefault="00A5297A" w:rsidP="00A5297A">
      <w:pPr>
        <w:pStyle w:val="Beschriftung"/>
        <w:rPr>
          <w:b/>
          <w:bCs w:val="0"/>
        </w:rPr>
      </w:pPr>
      <w:bookmarkStart w:id="11" w:name="_Ref330979311"/>
      <w:bookmarkStart w:id="12" w:name="_Ref330979306"/>
      <w:r>
        <w:rPr>
          <w:b/>
        </w:rPr>
        <w:br w:type="page"/>
      </w:r>
      <w:bookmarkStart w:id="13" w:name="_Ref333401947"/>
      <w:r w:rsidRPr="00176096">
        <w:lastRenderedPageBreak/>
        <w:t xml:space="preserve">Tabelle </w:t>
      </w:r>
      <w:fldSimple w:instr=" SEQ &quot;Tabelle&quot; \*Arabic ">
        <w:r w:rsidR="00F5462C">
          <w:rPr>
            <w:noProof/>
          </w:rPr>
          <w:t>4</w:t>
        </w:r>
      </w:fldSimple>
      <w:bookmarkEnd w:id="10"/>
      <w:bookmarkEnd w:id="11"/>
      <w:bookmarkEnd w:id="13"/>
      <w:r w:rsidRPr="00176096">
        <w:t>: Die Symbole für die Realisierung der Ventilsteuerung</w:t>
      </w:r>
      <w:bookmarkEnd w:id="12"/>
      <w:r w:rsidRPr="00176096">
        <w:t xml:space="preserve"> und des Füllstandsensors</w:t>
      </w:r>
    </w:p>
    <w:tbl>
      <w:tblPr>
        <w:tblW w:w="0" w:type="auto"/>
        <w:tblInd w:w="1054" w:type="dxa"/>
        <w:tblLayout w:type="fixed"/>
        <w:tblCellMar>
          <w:left w:w="85" w:type="dxa"/>
          <w:right w:w="85" w:type="dxa"/>
        </w:tblCellMar>
        <w:tblLook w:val="0000" w:firstRow="0" w:lastRow="0" w:firstColumn="0" w:lastColumn="0" w:noHBand="0" w:noVBand="0"/>
      </w:tblPr>
      <w:tblGrid>
        <w:gridCol w:w="449"/>
        <w:gridCol w:w="283"/>
        <w:gridCol w:w="2835"/>
        <w:gridCol w:w="969"/>
        <w:gridCol w:w="1134"/>
        <w:gridCol w:w="2433"/>
      </w:tblGrid>
      <w:tr w:rsidR="00A5297A" w14:paraId="5FC5A3A9" w14:textId="77777777" w:rsidTr="00460404">
        <w:trPr>
          <w:trHeight w:val="338"/>
        </w:trPr>
        <w:tc>
          <w:tcPr>
            <w:tcW w:w="449" w:type="dxa"/>
            <w:tcBorders>
              <w:bottom w:val="single" w:sz="8" w:space="0" w:color="000000"/>
            </w:tcBorders>
          </w:tcPr>
          <w:p w14:paraId="35779FB6" w14:textId="77777777" w:rsidR="00A5297A" w:rsidRPr="00EC70CB" w:rsidRDefault="00A5297A" w:rsidP="00460404">
            <w:pPr>
              <w:rPr>
                <w:lang w:eastAsia="ar-SA" w:bidi="ar-SA"/>
              </w:rPr>
            </w:pPr>
          </w:p>
        </w:tc>
        <w:tc>
          <w:tcPr>
            <w:tcW w:w="283" w:type="dxa"/>
            <w:tcBorders>
              <w:bottom w:val="single" w:sz="8" w:space="0" w:color="000000"/>
              <w:right w:val="single" w:sz="8" w:space="0" w:color="000000"/>
            </w:tcBorders>
          </w:tcPr>
          <w:p w14:paraId="4936E248" w14:textId="77777777" w:rsidR="00A5297A" w:rsidRPr="00F9473A" w:rsidRDefault="00A5297A" w:rsidP="00460404">
            <w:pPr>
              <w:snapToGrid w:val="0"/>
              <w:spacing w:before="20" w:after="20"/>
              <w:ind w:left="0"/>
              <w:rPr>
                <w:b/>
                <w:szCs w:val="20"/>
                <w:lang w:eastAsia="ar-SA" w:bidi="ar-SA"/>
              </w:rPr>
            </w:pPr>
          </w:p>
        </w:tc>
        <w:tc>
          <w:tcPr>
            <w:tcW w:w="2835" w:type="dxa"/>
            <w:tcBorders>
              <w:top w:val="single" w:sz="8" w:space="0" w:color="000000"/>
              <w:left w:val="single" w:sz="8" w:space="0" w:color="000000"/>
              <w:bottom w:val="single" w:sz="8" w:space="0" w:color="000000"/>
              <w:right w:val="single" w:sz="8" w:space="0" w:color="000000"/>
            </w:tcBorders>
            <w:vAlign w:val="center"/>
          </w:tcPr>
          <w:p w14:paraId="5993C3D7" w14:textId="77777777" w:rsidR="00A5297A" w:rsidRPr="00EC70CB" w:rsidRDefault="00A5297A" w:rsidP="00460404">
            <w:pPr>
              <w:snapToGrid w:val="0"/>
              <w:spacing w:before="20" w:after="20"/>
              <w:ind w:left="0"/>
              <w:rPr>
                <w:b/>
                <w:szCs w:val="20"/>
                <w:lang w:eastAsia="ar-SA" w:bidi="ar-SA"/>
              </w:rPr>
            </w:pPr>
            <w:r w:rsidRPr="00EC70CB">
              <w:rPr>
                <w:b/>
                <w:szCs w:val="20"/>
                <w:lang w:eastAsia="ar-SA" w:bidi="ar-SA"/>
              </w:rPr>
              <w:t>Symbol</w:t>
            </w:r>
          </w:p>
        </w:tc>
        <w:tc>
          <w:tcPr>
            <w:tcW w:w="969" w:type="dxa"/>
            <w:tcBorders>
              <w:top w:val="single" w:sz="8" w:space="0" w:color="000000"/>
              <w:left w:val="single" w:sz="8" w:space="0" w:color="000000"/>
              <w:bottom w:val="single" w:sz="8" w:space="0" w:color="000000"/>
              <w:right w:val="single" w:sz="8" w:space="0" w:color="000000"/>
            </w:tcBorders>
            <w:vAlign w:val="center"/>
          </w:tcPr>
          <w:p w14:paraId="14CCE739" w14:textId="77777777" w:rsidR="00A5297A" w:rsidRPr="00EC70CB" w:rsidRDefault="00A5297A" w:rsidP="00460404">
            <w:pPr>
              <w:snapToGrid w:val="0"/>
              <w:spacing w:before="20" w:after="20"/>
              <w:ind w:left="0"/>
              <w:rPr>
                <w:b/>
                <w:szCs w:val="20"/>
                <w:lang w:eastAsia="ar-SA" w:bidi="ar-SA"/>
              </w:rPr>
            </w:pPr>
            <w:r w:rsidRPr="00EC70CB">
              <w:rPr>
                <w:b/>
                <w:szCs w:val="20"/>
                <w:lang w:eastAsia="ar-SA" w:bidi="ar-SA"/>
              </w:rPr>
              <w:t>Adresse</w:t>
            </w:r>
          </w:p>
        </w:tc>
        <w:tc>
          <w:tcPr>
            <w:tcW w:w="113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3CF4090" w14:textId="77777777" w:rsidR="00A5297A" w:rsidRPr="00EC70CB" w:rsidRDefault="00A5297A" w:rsidP="00460404">
            <w:pPr>
              <w:snapToGrid w:val="0"/>
              <w:spacing w:before="20" w:after="20"/>
              <w:ind w:left="0"/>
              <w:rPr>
                <w:b/>
                <w:szCs w:val="20"/>
                <w:lang w:eastAsia="ar-SA" w:bidi="ar-SA"/>
              </w:rPr>
            </w:pPr>
            <w:r w:rsidRPr="00EC70CB">
              <w:rPr>
                <w:b/>
                <w:szCs w:val="20"/>
                <w:lang w:eastAsia="ar-SA" w:bidi="ar-SA"/>
              </w:rPr>
              <w:t>Datentyp</w:t>
            </w:r>
          </w:p>
        </w:tc>
        <w:tc>
          <w:tcPr>
            <w:tcW w:w="243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0EC9966" w14:textId="77777777" w:rsidR="00A5297A" w:rsidRPr="00EC70CB" w:rsidRDefault="00A5297A" w:rsidP="00460404">
            <w:pPr>
              <w:snapToGrid w:val="0"/>
              <w:spacing w:before="20" w:after="20"/>
              <w:ind w:left="0"/>
              <w:rPr>
                <w:b/>
                <w:szCs w:val="20"/>
                <w:lang w:eastAsia="ar-SA" w:bidi="ar-SA"/>
              </w:rPr>
            </w:pPr>
            <w:r w:rsidRPr="00EC70CB">
              <w:rPr>
                <w:b/>
                <w:szCs w:val="20"/>
                <w:lang w:eastAsia="ar-SA" w:bidi="ar-SA"/>
              </w:rPr>
              <w:t>Kommentar</w:t>
            </w:r>
          </w:p>
        </w:tc>
      </w:tr>
      <w:tr w:rsidR="00A5297A" w14:paraId="1C25F6D9" w14:textId="77777777" w:rsidTr="00460404">
        <w:trPr>
          <w:trHeight w:val="567"/>
        </w:trPr>
        <w:tc>
          <w:tcPr>
            <w:tcW w:w="449" w:type="dxa"/>
            <w:vMerge w:val="restart"/>
            <w:tcBorders>
              <w:left w:val="single" w:sz="8" w:space="0" w:color="000000"/>
              <w:right w:val="single" w:sz="8" w:space="0" w:color="000000"/>
            </w:tcBorders>
            <w:textDirection w:val="btLr"/>
          </w:tcPr>
          <w:p w14:paraId="3C2480C8" w14:textId="77777777" w:rsidR="00A5297A" w:rsidRPr="008C1370" w:rsidRDefault="00A5297A" w:rsidP="00460404">
            <w:pPr>
              <w:pStyle w:val="TabellenInhalt"/>
              <w:snapToGrid w:val="0"/>
              <w:spacing w:before="20" w:after="20"/>
              <w:ind w:left="113" w:right="113"/>
              <w:jc w:val="center"/>
              <w:rPr>
                <w:b/>
              </w:rPr>
            </w:pPr>
            <w:r w:rsidRPr="008C1370">
              <w:rPr>
                <w:b/>
              </w:rPr>
              <w:t>Aufgabe</w:t>
            </w:r>
          </w:p>
        </w:tc>
        <w:tc>
          <w:tcPr>
            <w:tcW w:w="283" w:type="dxa"/>
            <w:vMerge w:val="restart"/>
            <w:tcBorders>
              <w:left w:val="single" w:sz="8" w:space="0" w:color="000000"/>
              <w:right w:val="single" w:sz="8" w:space="0" w:color="000000"/>
            </w:tcBorders>
            <w:textDirection w:val="btLr"/>
            <w:vAlign w:val="center"/>
          </w:tcPr>
          <w:p w14:paraId="5F6D5232" w14:textId="77777777" w:rsidR="00A5297A" w:rsidRPr="00F9473A" w:rsidRDefault="00A5297A" w:rsidP="00460404">
            <w:pPr>
              <w:pStyle w:val="TabellenInhalt"/>
              <w:snapToGrid w:val="0"/>
              <w:spacing w:before="20" w:after="20"/>
              <w:ind w:left="113" w:right="113"/>
              <w:jc w:val="center"/>
              <w:rPr>
                <w:b/>
              </w:rPr>
            </w:pPr>
            <w:r w:rsidRPr="00F9473A">
              <w:rPr>
                <w:b/>
              </w:rPr>
              <w:t>2</w:t>
            </w:r>
          </w:p>
        </w:tc>
        <w:tc>
          <w:tcPr>
            <w:tcW w:w="2835" w:type="dxa"/>
            <w:tcBorders>
              <w:left w:val="single" w:sz="8" w:space="0" w:color="000000"/>
              <w:bottom w:val="single" w:sz="4" w:space="0" w:color="000000"/>
              <w:right w:val="single" w:sz="8" w:space="0" w:color="000000"/>
            </w:tcBorders>
            <w:vAlign w:val="center"/>
          </w:tcPr>
          <w:p w14:paraId="7FF72453" w14:textId="77777777" w:rsidR="00A5297A" w:rsidRPr="00EC70CB" w:rsidRDefault="00A5297A" w:rsidP="00460404">
            <w:pPr>
              <w:pStyle w:val="TabellenInhalt"/>
              <w:snapToGrid w:val="0"/>
              <w:spacing w:before="20" w:after="20"/>
              <w:ind w:left="0"/>
            </w:pPr>
            <w:r w:rsidRPr="00EC70CB">
              <w:t>A1.T3.A1T3X001.XV.C</w:t>
            </w:r>
          </w:p>
        </w:tc>
        <w:tc>
          <w:tcPr>
            <w:tcW w:w="969" w:type="dxa"/>
            <w:tcBorders>
              <w:left w:val="single" w:sz="8" w:space="0" w:color="000000"/>
              <w:bottom w:val="single" w:sz="4" w:space="0" w:color="000000"/>
              <w:right w:val="single" w:sz="8" w:space="0" w:color="000000"/>
            </w:tcBorders>
            <w:vAlign w:val="center"/>
          </w:tcPr>
          <w:p w14:paraId="47396E07" w14:textId="77777777" w:rsidR="00A5297A" w:rsidRPr="00EC70CB" w:rsidRDefault="00A5297A" w:rsidP="00460404">
            <w:pPr>
              <w:pStyle w:val="TabellenInhalt"/>
              <w:snapToGrid w:val="0"/>
              <w:spacing w:before="20" w:after="20"/>
              <w:ind w:left="0"/>
            </w:pPr>
            <w:r w:rsidRPr="00EC70CB">
              <w:t>A</w:t>
            </w:r>
            <w:r w:rsidRPr="00EC70CB">
              <w:rPr>
                <w:rFonts w:eastAsia="SimSun"/>
                <w:szCs w:val="20"/>
                <w:lang w:eastAsia="zh-CN" w:bidi="ar-SA"/>
              </w:rPr>
              <w:t xml:space="preserve"> </w:t>
            </w:r>
            <w:r w:rsidRPr="00EC70CB">
              <w:t>0.6</w:t>
            </w:r>
          </w:p>
        </w:tc>
        <w:tc>
          <w:tcPr>
            <w:tcW w:w="1134"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14:paraId="013ECF59" w14:textId="77777777" w:rsidR="00A5297A" w:rsidRPr="00EC70CB" w:rsidRDefault="00A5297A" w:rsidP="00460404">
            <w:pPr>
              <w:pStyle w:val="TabellenInhalt"/>
              <w:snapToGrid w:val="0"/>
              <w:spacing w:before="20" w:after="20"/>
              <w:ind w:left="0"/>
            </w:pPr>
            <w:r w:rsidRPr="00EC70CB">
              <w:t>BOOL</w:t>
            </w:r>
          </w:p>
        </w:tc>
        <w:tc>
          <w:tcPr>
            <w:tcW w:w="2433"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61A543C6" w14:textId="77777777" w:rsidR="00A5297A" w:rsidRPr="00EC70CB" w:rsidRDefault="00A5297A" w:rsidP="00460404">
            <w:pPr>
              <w:snapToGrid w:val="0"/>
              <w:spacing w:before="20" w:after="20"/>
              <w:ind w:left="0"/>
              <w:rPr>
                <w:szCs w:val="20"/>
                <w:lang w:eastAsia="ar-SA" w:bidi="ar-SA"/>
              </w:rPr>
            </w:pPr>
            <w:r w:rsidRPr="00EC70CB">
              <w:rPr>
                <w:szCs w:val="20"/>
                <w:lang w:eastAsia="ar-SA" w:bidi="ar-SA"/>
              </w:rPr>
              <w:t>Auf/Zu-Ventil Zufluss Produkttank B001 Stellsignal</w:t>
            </w:r>
          </w:p>
        </w:tc>
      </w:tr>
      <w:tr w:rsidR="00A5297A" w14:paraId="6DA3AC2C" w14:textId="77777777" w:rsidTr="00460404">
        <w:trPr>
          <w:trHeight w:val="567"/>
        </w:trPr>
        <w:tc>
          <w:tcPr>
            <w:tcW w:w="449" w:type="dxa"/>
            <w:vMerge/>
            <w:tcBorders>
              <w:left w:val="single" w:sz="8" w:space="0" w:color="000000"/>
              <w:right w:val="single" w:sz="8" w:space="0" w:color="000000"/>
            </w:tcBorders>
          </w:tcPr>
          <w:p w14:paraId="777BA1B2" w14:textId="77777777" w:rsidR="00A5297A" w:rsidRPr="00EC70CB" w:rsidRDefault="00A5297A" w:rsidP="00460404">
            <w:pPr>
              <w:pStyle w:val="TabellenInhalt"/>
              <w:snapToGrid w:val="0"/>
              <w:spacing w:before="20" w:after="20"/>
              <w:ind w:left="0"/>
              <w:rPr>
                <w:szCs w:val="20"/>
                <w:lang w:eastAsia="ar-SA" w:bidi="ar-SA"/>
              </w:rPr>
            </w:pPr>
          </w:p>
        </w:tc>
        <w:tc>
          <w:tcPr>
            <w:tcW w:w="283" w:type="dxa"/>
            <w:vMerge/>
            <w:tcBorders>
              <w:left w:val="single" w:sz="8" w:space="0" w:color="000000"/>
              <w:right w:val="single" w:sz="8" w:space="0" w:color="000000"/>
            </w:tcBorders>
          </w:tcPr>
          <w:p w14:paraId="5CF712B6" w14:textId="77777777" w:rsidR="00A5297A" w:rsidRPr="00F9473A" w:rsidRDefault="00A5297A" w:rsidP="00460404">
            <w:pPr>
              <w:pStyle w:val="TabellenInhalt"/>
              <w:snapToGrid w:val="0"/>
              <w:spacing w:before="20" w:after="20"/>
              <w:ind w:left="0"/>
              <w:rPr>
                <w:b/>
                <w:szCs w:val="20"/>
                <w:lang w:eastAsia="ar-SA" w:bidi="ar-SA"/>
              </w:rPr>
            </w:pPr>
          </w:p>
        </w:tc>
        <w:tc>
          <w:tcPr>
            <w:tcW w:w="2835" w:type="dxa"/>
            <w:tcBorders>
              <w:left w:val="single" w:sz="8" w:space="0" w:color="000000"/>
              <w:bottom w:val="single" w:sz="4" w:space="0" w:color="000000"/>
              <w:right w:val="single" w:sz="8" w:space="0" w:color="000000"/>
            </w:tcBorders>
            <w:vAlign w:val="center"/>
          </w:tcPr>
          <w:p w14:paraId="0D95C36F" w14:textId="77777777" w:rsidR="00A5297A" w:rsidRPr="00EC70CB" w:rsidRDefault="00A5297A" w:rsidP="00460404">
            <w:pPr>
              <w:pStyle w:val="TabellenInhalt"/>
              <w:snapToGrid w:val="0"/>
              <w:spacing w:before="20" w:after="20"/>
              <w:ind w:left="0"/>
              <w:rPr>
                <w:szCs w:val="20"/>
                <w:lang w:eastAsia="ar-SA" w:bidi="ar-SA"/>
              </w:rPr>
            </w:pPr>
            <w:r w:rsidRPr="00EC70CB">
              <w:rPr>
                <w:szCs w:val="20"/>
                <w:lang w:eastAsia="ar-SA" w:bidi="ar-SA"/>
              </w:rPr>
              <w:t>A1.T3.A1T3X001.GO+-.O+</w:t>
            </w:r>
          </w:p>
        </w:tc>
        <w:tc>
          <w:tcPr>
            <w:tcW w:w="969" w:type="dxa"/>
            <w:tcBorders>
              <w:left w:val="single" w:sz="8" w:space="0" w:color="000000"/>
              <w:bottom w:val="single" w:sz="4" w:space="0" w:color="000000"/>
              <w:right w:val="single" w:sz="8" w:space="0" w:color="000000"/>
            </w:tcBorders>
            <w:vAlign w:val="center"/>
          </w:tcPr>
          <w:p w14:paraId="457741B4" w14:textId="77777777" w:rsidR="00A5297A" w:rsidRPr="00EC70CB" w:rsidRDefault="00A5297A" w:rsidP="00460404">
            <w:pPr>
              <w:pStyle w:val="TabellenInhalt"/>
              <w:snapToGrid w:val="0"/>
              <w:spacing w:before="20" w:after="20"/>
              <w:ind w:left="0"/>
              <w:rPr>
                <w:szCs w:val="20"/>
                <w:lang w:eastAsia="ar-SA" w:bidi="ar-SA"/>
              </w:rPr>
            </w:pPr>
            <w:r w:rsidRPr="00EC70CB">
              <w:rPr>
                <w:szCs w:val="20"/>
                <w:lang w:eastAsia="ar-SA" w:bidi="ar-SA"/>
              </w:rPr>
              <w:t>E</w:t>
            </w:r>
            <w:r w:rsidRPr="00EC70CB">
              <w:rPr>
                <w:rFonts w:eastAsia="SimSun"/>
                <w:szCs w:val="20"/>
                <w:lang w:eastAsia="zh-CN" w:bidi="ar-SA"/>
              </w:rPr>
              <w:t xml:space="preserve"> </w:t>
            </w:r>
            <w:r w:rsidRPr="00EC70CB">
              <w:rPr>
                <w:szCs w:val="20"/>
                <w:lang w:eastAsia="ar-SA" w:bidi="ar-SA"/>
              </w:rPr>
              <w:t>15.4</w:t>
            </w:r>
          </w:p>
        </w:tc>
        <w:tc>
          <w:tcPr>
            <w:tcW w:w="1134"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14:paraId="0B208211" w14:textId="77777777" w:rsidR="00A5297A" w:rsidRPr="00EC70CB" w:rsidRDefault="00A5297A" w:rsidP="00460404">
            <w:pPr>
              <w:pStyle w:val="TabellenInhalt"/>
              <w:snapToGrid w:val="0"/>
              <w:spacing w:before="20" w:after="20"/>
              <w:ind w:left="0"/>
              <w:rPr>
                <w:szCs w:val="20"/>
                <w:lang w:eastAsia="ar-SA" w:bidi="ar-SA"/>
              </w:rPr>
            </w:pPr>
            <w:r w:rsidRPr="00EC70CB">
              <w:rPr>
                <w:szCs w:val="20"/>
                <w:lang w:eastAsia="ar-SA" w:bidi="ar-SA"/>
              </w:rPr>
              <w:t>BOOL</w:t>
            </w:r>
          </w:p>
        </w:tc>
        <w:tc>
          <w:tcPr>
            <w:tcW w:w="2433"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792A7A53" w14:textId="77777777" w:rsidR="00A5297A" w:rsidRPr="00EC70CB" w:rsidRDefault="00A5297A" w:rsidP="00460404">
            <w:pPr>
              <w:snapToGrid w:val="0"/>
              <w:spacing w:before="20" w:after="20"/>
              <w:ind w:left="0"/>
              <w:rPr>
                <w:szCs w:val="20"/>
                <w:lang w:eastAsia="ar-SA" w:bidi="ar-SA"/>
              </w:rPr>
            </w:pPr>
            <w:r w:rsidRPr="00EC70CB">
              <w:rPr>
                <w:szCs w:val="20"/>
                <w:lang w:eastAsia="ar-SA" w:bidi="ar-SA"/>
              </w:rPr>
              <w:t>Auf/Zu-Ventil Zufluss Produkttank B001 Rückmeldung auf/ein</w:t>
            </w:r>
          </w:p>
        </w:tc>
      </w:tr>
      <w:tr w:rsidR="00A5297A" w14:paraId="097AAF96" w14:textId="77777777" w:rsidTr="00460404">
        <w:trPr>
          <w:trHeight w:val="567"/>
        </w:trPr>
        <w:tc>
          <w:tcPr>
            <w:tcW w:w="449" w:type="dxa"/>
            <w:vMerge/>
            <w:tcBorders>
              <w:left w:val="single" w:sz="8" w:space="0" w:color="000000"/>
              <w:right w:val="single" w:sz="8" w:space="0" w:color="000000"/>
            </w:tcBorders>
          </w:tcPr>
          <w:p w14:paraId="3B111516" w14:textId="77777777" w:rsidR="00A5297A" w:rsidRPr="00EC70CB" w:rsidRDefault="00A5297A" w:rsidP="00460404">
            <w:pPr>
              <w:pStyle w:val="TabellenInhalt"/>
              <w:snapToGrid w:val="0"/>
              <w:spacing w:before="20" w:after="20"/>
              <w:ind w:left="0"/>
              <w:rPr>
                <w:szCs w:val="20"/>
                <w:lang w:eastAsia="ar-SA" w:bidi="ar-SA"/>
              </w:rPr>
            </w:pPr>
          </w:p>
        </w:tc>
        <w:tc>
          <w:tcPr>
            <w:tcW w:w="283" w:type="dxa"/>
            <w:vMerge/>
            <w:tcBorders>
              <w:left w:val="single" w:sz="8" w:space="0" w:color="000000"/>
              <w:bottom w:val="single" w:sz="4" w:space="0" w:color="auto"/>
              <w:right w:val="single" w:sz="8" w:space="0" w:color="000000"/>
            </w:tcBorders>
          </w:tcPr>
          <w:p w14:paraId="1962C5A3" w14:textId="77777777" w:rsidR="00A5297A" w:rsidRPr="00F9473A" w:rsidRDefault="00A5297A" w:rsidP="00460404">
            <w:pPr>
              <w:pStyle w:val="TabellenInhalt"/>
              <w:snapToGrid w:val="0"/>
              <w:spacing w:before="20" w:after="20"/>
              <w:ind w:left="0"/>
              <w:rPr>
                <w:b/>
                <w:szCs w:val="20"/>
                <w:lang w:eastAsia="ar-SA" w:bidi="ar-SA"/>
              </w:rPr>
            </w:pPr>
          </w:p>
        </w:tc>
        <w:tc>
          <w:tcPr>
            <w:tcW w:w="2835" w:type="dxa"/>
            <w:tcBorders>
              <w:left w:val="single" w:sz="8" w:space="0" w:color="000000"/>
              <w:bottom w:val="single" w:sz="4" w:space="0" w:color="auto"/>
              <w:right w:val="single" w:sz="8" w:space="0" w:color="000000"/>
            </w:tcBorders>
            <w:vAlign w:val="center"/>
          </w:tcPr>
          <w:p w14:paraId="7D44AD1E" w14:textId="77777777" w:rsidR="00A5297A" w:rsidRPr="00EC70CB" w:rsidRDefault="00A5297A" w:rsidP="00460404">
            <w:pPr>
              <w:pStyle w:val="TabellenInhalt"/>
              <w:snapToGrid w:val="0"/>
              <w:spacing w:before="20" w:after="20"/>
              <w:ind w:left="0"/>
              <w:rPr>
                <w:szCs w:val="20"/>
                <w:lang w:eastAsia="ar-SA" w:bidi="ar-SA"/>
              </w:rPr>
            </w:pPr>
            <w:r w:rsidRPr="00EC70CB">
              <w:rPr>
                <w:szCs w:val="20"/>
                <w:lang w:eastAsia="ar-SA" w:bidi="ar-SA"/>
              </w:rPr>
              <w:t>A1.T3.A1T3X001.GO+-.O-</w:t>
            </w:r>
          </w:p>
        </w:tc>
        <w:tc>
          <w:tcPr>
            <w:tcW w:w="969" w:type="dxa"/>
            <w:tcBorders>
              <w:left w:val="single" w:sz="8" w:space="0" w:color="000000"/>
              <w:bottom w:val="single" w:sz="4" w:space="0" w:color="auto"/>
              <w:right w:val="single" w:sz="8" w:space="0" w:color="000000"/>
            </w:tcBorders>
            <w:vAlign w:val="center"/>
          </w:tcPr>
          <w:p w14:paraId="4EB24CDC" w14:textId="77777777" w:rsidR="00A5297A" w:rsidRPr="00EC70CB" w:rsidRDefault="00A5297A" w:rsidP="00460404">
            <w:pPr>
              <w:pStyle w:val="TabellenInhalt"/>
              <w:snapToGrid w:val="0"/>
              <w:spacing w:before="20" w:after="20"/>
              <w:ind w:left="0"/>
              <w:rPr>
                <w:szCs w:val="20"/>
                <w:lang w:eastAsia="ar-SA" w:bidi="ar-SA"/>
              </w:rPr>
            </w:pPr>
            <w:r w:rsidRPr="00EC70CB">
              <w:rPr>
                <w:szCs w:val="20"/>
                <w:lang w:eastAsia="ar-SA" w:bidi="ar-SA"/>
              </w:rPr>
              <w:t>E</w:t>
            </w:r>
            <w:r>
              <w:rPr>
                <w:rFonts w:eastAsia="SimSun"/>
                <w:szCs w:val="20"/>
                <w:lang w:eastAsia="zh-CN" w:bidi="ar-SA"/>
              </w:rPr>
              <w:t xml:space="preserve"> </w:t>
            </w:r>
            <w:r w:rsidRPr="00EC70CB">
              <w:rPr>
                <w:szCs w:val="20"/>
                <w:lang w:eastAsia="ar-SA" w:bidi="ar-SA"/>
              </w:rPr>
              <w:t>15.5</w:t>
            </w:r>
          </w:p>
        </w:tc>
        <w:tc>
          <w:tcPr>
            <w:tcW w:w="1134" w:type="dxa"/>
            <w:tcBorders>
              <w:left w:val="single" w:sz="8" w:space="0" w:color="000000"/>
              <w:bottom w:val="single" w:sz="4" w:space="0" w:color="auto"/>
            </w:tcBorders>
            <w:shd w:val="clear" w:color="auto" w:fill="auto"/>
            <w:tcMar>
              <w:top w:w="0" w:type="dxa"/>
              <w:left w:w="108" w:type="dxa"/>
              <w:bottom w:w="0" w:type="dxa"/>
              <w:right w:w="108" w:type="dxa"/>
            </w:tcMar>
            <w:vAlign w:val="center"/>
          </w:tcPr>
          <w:p w14:paraId="293B8298" w14:textId="77777777" w:rsidR="00A5297A" w:rsidRPr="00EC70CB" w:rsidRDefault="00A5297A" w:rsidP="00460404">
            <w:pPr>
              <w:pStyle w:val="TabellenInhalt"/>
              <w:snapToGrid w:val="0"/>
              <w:spacing w:before="20" w:after="20"/>
              <w:ind w:left="0"/>
              <w:rPr>
                <w:szCs w:val="20"/>
                <w:lang w:eastAsia="ar-SA" w:bidi="ar-SA"/>
              </w:rPr>
            </w:pPr>
            <w:r w:rsidRPr="00EC70CB">
              <w:rPr>
                <w:szCs w:val="20"/>
                <w:lang w:eastAsia="ar-SA" w:bidi="ar-SA"/>
              </w:rPr>
              <w:t>BOOL</w:t>
            </w:r>
          </w:p>
        </w:tc>
        <w:tc>
          <w:tcPr>
            <w:tcW w:w="2433" w:type="dxa"/>
            <w:tcBorders>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14:paraId="6B0DBF8F" w14:textId="77777777" w:rsidR="00A5297A" w:rsidRPr="00EC70CB" w:rsidRDefault="00A5297A" w:rsidP="00460404">
            <w:pPr>
              <w:snapToGrid w:val="0"/>
              <w:spacing w:before="20" w:after="20"/>
              <w:ind w:left="0"/>
              <w:rPr>
                <w:szCs w:val="20"/>
                <w:lang w:eastAsia="ar-SA" w:bidi="ar-SA"/>
              </w:rPr>
            </w:pPr>
            <w:r w:rsidRPr="00EC70CB">
              <w:rPr>
                <w:szCs w:val="20"/>
                <w:lang w:eastAsia="ar-SA" w:bidi="ar-SA"/>
              </w:rPr>
              <w:t>Auf/Zu-Ventil Zufluss Produkttank B001 Rückmeldung zu</w:t>
            </w:r>
          </w:p>
        </w:tc>
      </w:tr>
      <w:tr w:rsidR="00A5297A" w14:paraId="79B48135" w14:textId="77777777" w:rsidTr="00460404">
        <w:trPr>
          <w:cantSplit/>
          <w:trHeight w:val="495"/>
        </w:trPr>
        <w:tc>
          <w:tcPr>
            <w:tcW w:w="449" w:type="dxa"/>
            <w:vMerge/>
            <w:tcBorders>
              <w:left w:val="single" w:sz="8" w:space="0" w:color="000000"/>
              <w:right w:val="single" w:sz="8" w:space="0" w:color="000000"/>
            </w:tcBorders>
            <w:textDirection w:val="btLr"/>
          </w:tcPr>
          <w:p w14:paraId="42AED0DA" w14:textId="77777777" w:rsidR="00A5297A" w:rsidRDefault="00A5297A" w:rsidP="00460404">
            <w:pPr>
              <w:pStyle w:val="TabellenInhalt"/>
              <w:snapToGrid w:val="0"/>
              <w:spacing w:before="20" w:after="20"/>
              <w:ind w:left="113" w:right="113"/>
              <w:jc w:val="center"/>
              <w:rPr>
                <w:szCs w:val="20"/>
                <w:lang w:eastAsia="ar-SA" w:bidi="ar-SA"/>
              </w:rPr>
            </w:pPr>
          </w:p>
        </w:tc>
        <w:tc>
          <w:tcPr>
            <w:tcW w:w="283" w:type="dxa"/>
            <w:tcBorders>
              <w:top w:val="single" w:sz="4" w:space="0" w:color="auto"/>
              <w:left w:val="single" w:sz="8" w:space="0" w:color="000000"/>
              <w:bottom w:val="single" w:sz="4" w:space="0" w:color="auto"/>
              <w:right w:val="single" w:sz="8" w:space="0" w:color="000000"/>
            </w:tcBorders>
            <w:textDirection w:val="btLr"/>
            <w:vAlign w:val="center"/>
          </w:tcPr>
          <w:p w14:paraId="478F2059" w14:textId="77777777" w:rsidR="00A5297A" w:rsidRPr="00F9473A" w:rsidRDefault="00A5297A" w:rsidP="00460404">
            <w:pPr>
              <w:pStyle w:val="TabellenInhalt"/>
              <w:snapToGrid w:val="0"/>
              <w:spacing w:before="20" w:after="20"/>
              <w:ind w:left="113" w:right="113"/>
              <w:jc w:val="center"/>
              <w:rPr>
                <w:b/>
                <w:szCs w:val="20"/>
                <w:lang w:eastAsia="ar-SA" w:bidi="ar-SA"/>
              </w:rPr>
            </w:pPr>
            <w:r w:rsidRPr="00F9473A">
              <w:rPr>
                <w:b/>
                <w:szCs w:val="20"/>
                <w:lang w:eastAsia="ar-SA" w:bidi="ar-SA"/>
              </w:rPr>
              <w:t>5</w:t>
            </w:r>
          </w:p>
        </w:tc>
        <w:tc>
          <w:tcPr>
            <w:tcW w:w="2835" w:type="dxa"/>
            <w:tcBorders>
              <w:top w:val="single" w:sz="4" w:space="0" w:color="auto"/>
              <w:left w:val="single" w:sz="8" w:space="0" w:color="000000"/>
              <w:bottom w:val="single" w:sz="4" w:space="0" w:color="auto"/>
              <w:right w:val="single" w:sz="8" w:space="0" w:color="000000"/>
            </w:tcBorders>
            <w:vAlign w:val="center"/>
          </w:tcPr>
          <w:p w14:paraId="58D8D869" w14:textId="77777777" w:rsidR="00A5297A" w:rsidRPr="0053710B" w:rsidRDefault="00A5297A" w:rsidP="00460404">
            <w:pPr>
              <w:pStyle w:val="TabellenInhalt"/>
              <w:snapToGrid w:val="0"/>
              <w:spacing w:before="20" w:after="20"/>
              <w:ind w:left="0"/>
              <w:rPr>
                <w:szCs w:val="20"/>
                <w:lang w:val="fr-FR" w:eastAsia="ar-SA" w:bidi="ar-SA"/>
              </w:rPr>
            </w:pPr>
            <w:r w:rsidRPr="0053710B">
              <w:rPr>
                <w:szCs w:val="20"/>
                <w:lang w:val="fr-FR" w:eastAsia="ar-SA" w:bidi="ar-SA"/>
              </w:rPr>
              <w:t>A1.T2.A1T2L001.LISA+.M</w:t>
            </w:r>
          </w:p>
        </w:tc>
        <w:tc>
          <w:tcPr>
            <w:tcW w:w="969" w:type="dxa"/>
            <w:tcBorders>
              <w:top w:val="single" w:sz="4" w:space="0" w:color="auto"/>
              <w:left w:val="single" w:sz="8" w:space="0" w:color="000000"/>
              <w:bottom w:val="single" w:sz="4" w:space="0" w:color="auto"/>
              <w:right w:val="single" w:sz="8" w:space="0" w:color="000000"/>
            </w:tcBorders>
            <w:vAlign w:val="center"/>
          </w:tcPr>
          <w:p w14:paraId="11F32B6F" w14:textId="77777777" w:rsidR="00A5297A" w:rsidRPr="00EC70CB" w:rsidRDefault="00A5297A" w:rsidP="00460404">
            <w:pPr>
              <w:pStyle w:val="TabellenInhalt"/>
              <w:snapToGrid w:val="0"/>
              <w:spacing w:before="20" w:after="20"/>
              <w:ind w:left="0"/>
              <w:rPr>
                <w:szCs w:val="20"/>
                <w:lang w:eastAsia="ar-SA" w:bidi="ar-SA"/>
              </w:rPr>
            </w:pPr>
            <w:r w:rsidRPr="00EC70CB">
              <w:rPr>
                <w:szCs w:val="20"/>
                <w:lang w:eastAsia="ar-SA" w:bidi="ar-SA"/>
              </w:rPr>
              <w:t>EW</w:t>
            </w:r>
            <w:r>
              <w:rPr>
                <w:rFonts w:eastAsia="SimSun"/>
                <w:szCs w:val="20"/>
                <w:lang w:eastAsia="zh-CN" w:bidi="ar-SA"/>
              </w:rPr>
              <w:t xml:space="preserve"> </w:t>
            </w:r>
            <w:r w:rsidRPr="00EC70CB">
              <w:rPr>
                <w:szCs w:val="20"/>
                <w:lang w:eastAsia="ar-SA" w:bidi="ar-SA"/>
              </w:rPr>
              <w:t>512</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14:paraId="38D5FB65" w14:textId="77777777" w:rsidR="00A5297A" w:rsidRPr="00EC70CB" w:rsidRDefault="00A5297A" w:rsidP="00460404">
            <w:pPr>
              <w:pStyle w:val="TabellenInhalt"/>
              <w:snapToGrid w:val="0"/>
              <w:spacing w:before="20" w:after="20"/>
              <w:ind w:left="0"/>
              <w:rPr>
                <w:szCs w:val="20"/>
                <w:lang w:eastAsia="ar-SA" w:bidi="ar-SA"/>
              </w:rPr>
            </w:pPr>
            <w:r w:rsidRPr="00EC70CB">
              <w:rPr>
                <w:szCs w:val="20"/>
                <w:lang w:eastAsia="ar-SA" w:bidi="ar-SA"/>
              </w:rPr>
              <w:t>WORD</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14:paraId="041A22C5" w14:textId="77777777" w:rsidR="00A5297A" w:rsidRPr="00EC70CB" w:rsidRDefault="00A5297A" w:rsidP="00460404">
            <w:pPr>
              <w:snapToGrid w:val="0"/>
              <w:spacing w:before="20" w:after="20"/>
              <w:ind w:left="0"/>
              <w:rPr>
                <w:szCs w:val="20"/>
                <w:lang w:eastAsia="ar-SA" w:bidi="ar-SA"/>
              </w:rPr>
            </w:pPr>
            <w:r w:rsidRPr="00EC70CB">
              <w:rPr>
                <w:szCs w:val="20"/>
                <w:lang w:eastAsia="ar-SA" w:bidi="ar-SA"/>
              </w:rPr>
              <w:t>Füllstandistwert Reaktor R001</w:t>
            </w:r>
          </w:p>
        </w:tc>
      </w:tr>
      <w:tr w:rsidR="00A5297A" w14:paraId="7D54487F" w14:textId="77777777" w:rsidTr="00460404">
        <w:trPr>
          <w:cantSplit/>
          <w:trHeight w:val="559"/>
        </w:trPr>
        <w:tc>
          <w:tcPr>
            <w:tcW w:w="449" w:type="dxa"/>
            <w:vMerge/>
            <w:tcBorders>
              <w:left w:val="single" w:sz="8" w:space="0" w:color="000000"/>
              <w:right w:val="single" w:sz="8" w:space="0" w:color="000000"/>
            </w:tcBorders>
            <w:textDirection w:val="btLr"/>
          </w:tcPr>
          <w:p w14:paraId="1CCDBD73" w14:textId="77777777" w:rsidR="00A5297A" w:rsidRDefault="00A5297A" w:rsidP="00460404">
            <w:pPr>
              <w:pStyle w:val="TabellenInhalt"/>
              <w:snapToGrid w:val="0"/>
              <w:spacing w:before="20" w:after="20"/>
              <w:ind w:left="113" w:right="113"/>
              <w:jc w:val="center"/>
              <w:rPr>
                <w:szCs w:val="20"/>
                <w:lang w:eastAsia="ar-SA" w:bidi="ar-SA"/>
              </w:rPr>
            </w:pPr>
          </w:p>
        </w:tc>
        <w:tc>
          <w:tcPr>
            <w:tcW w:w="283" w:type="dxa"/>
            <w:vMerge w:val="restart"/>
            <w:tcBorders>
              <w:top w:val="single" w:sz="4" w:space="0" w:color="auto"/>
              <w:left w:val="single" w:sz="8" w:space="0" w:color="000000"/>
              <w:right w:val="single" w:sz="8" w:space="0" w:color="000000"/>
            </w:tcBorders>
            <w:textDirection w:val="btLr"/>
            <w:vAlign w:val="center"/>
          </w:tcPr>
          <w:p w14:paraId="1BE9AD89" w14:textId="77777777" w:rsidR="00A5297A" w:rsidRPr="00F9473A" w:rsidRDefault="00A5297A" w:rsidP="00460404">
            <w:pPr>
              <w:pStyle w:val="TabellenInhalt"/>
              <w:snapToGrid w:val="0"/>
              <w:spacing w:before="20" w:after="20"/>
              <w:ind w:left="113" w:right="113"/>
              <w:jc w:val="center"/>
              <w:rPr>
                <w:b/>
                <w:szCs w:val="20"/>
                <w:lang w:eastAsia="ar-SA" w:bidi="ar-SA"/>
              </w:rPr>
            </w:pPr>
            <w:r w:rsidRPr="00F9473A">
              <w:rPr>
                <w:b/>
                <w:szCs w:val="20"/>
                <w:lang w:eastAsia="ar-SA" w:bidi="ar-SA"/>
              </w:rPr>
              <w:t>6</w:t>
            </w:r>
          </w:p>
        </w:tc>
        <w:tc>
          <w:tcPr>
            <w:tcW w:w="2835" w:type="dxa"/>
            <w:tcBorders>
              <w:top w:val="single" w:sz="4" w:space="0" w:color="auto"/>
              <w:left w:val="single" w:sz="8" w:space="0" w:color="000000"/>
              <w:bottom w:val="single" w:sz="4" w:space="0" w:color="auto"/>
              <w:right w:val="single" w:sz="8" w:space="0" w:color="000000"/>
            </w:tcBorders>
            <w:vAlign w:val="center"/>
          </w:tcPr>
          <w:p w14:paraId="6EB3228E" w14:textId="77777777" w:rsidR="00A5297A" w:rsidRPr="0053710B" w:rsidRDefault="00A5297A" w:rsidP="00460404">
            <w:pPr>
              <w:pStyle w:val="TabellenInhalt"/>
              <w:snapToGrid w:val="0"/>
              <w:spacing w:before="20" w:after="20"/>
              <w:ind w:left="0"/>
              <w:rPr>
                <w:szCs w:val="20"/>
                <w:lang w:val="fr-FR" w:eastAsia="ar-SA" w:bidi="ar-SA"/>
              </w:rPr>
            </w:pPr>
            <w:r w:rsidRPr="0053710B">
              <w:rPr>
                <w:szCs w:val="20"/>
                <w:lang w:val="fr-FR" w:eastAsia="ar-SA" w:bidi="ar-SA"/>
              </w:rPr>
              <w:t>A1.T3.A1T3L001.LSA+.SA+</w:t>
            </w:r>
          </w:p>
        </w:tc>
        <w:tc>
          <w:tcPr>
            <w:tcW w:w="969" w:type="dxa"/>
            <w:tcBorders>
              <w:top w:val="single" w:sz="4" w:space="0" w:color="auto"/>
              <w:left w:val="single" w:sz="8" w:space="0" w:color="000000"/>
              <w:bottom w:val="single" w:sz="4" w:space="0" w:color="auto"/>
              <w:right w:val="single" w:sz="8" w:space="0" w:color="000000"/>
            </w:tcBorders>
            <w:vAlign w:val="center"/>
          </w:tcPr>
          <w:p w14:paraId="69418DDB" w14:textId="77777777" w:rsidR="00A5297A" w:rsidRPr="00EC70CB" w:rsidRDefault="00A5297A" w:rsidP="00460404">
            <w:pPr>
              <w:pStyle w:val="TabellenInhalt"/>
              <w:snapToGrid w:val="0"/>
              <w:spacing w:before="20" w:after="20"/>
              <w:ind w:left="0"/>
              <w:rPr>
                <w:szCs w:val="20"/>
                <w:lang w:eastAsia="ar-SA" w:bidi="ar-SA"/>
              </w:rPr>
            </w:pPr>
            <w:r>
              <w:rPr>
                <w:szCs w:val="20"/>
                <w:lang w:eastAsia="ar-SA" w:bidi="ar-SA"/>
              </w:rPr>
              <w:t>E 18.6</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14:paraId="12EBF689" w14:textId="77777777" w:rsidR="00A5297A" w:rsidRPr="00EC70CB" w:rsidRDefault="00A5297A" w:rsidP="00460404">
            <w:pPr>
              <w:pStyle w:val="TabellenInhalt"/>
              <w:snapToGrid w:val="0"/>
              <w:spacing w:before="20" w:after="20"/>
              <w:ind w:left="0"/>
              <w:rPr>
                <w:szCs w:val="20"/>
                <w:lang w:eastAsia="ar-SA" w:bidi="ar-SA"/>
              </w:rPr>
            </w:pPr>
            <w:r>
              <w:rPr>
                <w:szCs w:val="20"/>
                <w:lang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14:paraId="015D8F6F" w14:textId="77777777" w:rsidR="00A5297A" w:rsidRPr="00EC70CB" w:rsidRDefault="00A5297A" w:rsidP="00460404">
            <w:pPr>
              <w:snapToGrid w:val="0"/>
              <w:spacing w:before="20" w:after="20"/>
              <w:ind w:left="0"/>
              <w:rPr>
                <w:szCs w:val="20"/>
                <w:lang w:eastAsia="ar-SA" w:bidi="ar-SA"/>
              </w:rPr>
            </w:pPr>
            <w:r w:rsidRPr="00F9473A">
              <w:rPr>
                <w:szCs w:val="20"/>
                <w:lang w:eastAsia="ar-SA" w:bidi="ar-SA"/>
              </w:rPr>
              <w:t>Füllstandsüberwachung Produkttank B001 Schaltpunkt H</w:t>
            </w:r>
          </w:p>
        </w:tc>
      </w:tr>
      <w:tr w:rsidR="00A5297A" w14:paraId="4116F51F" w14:textId="77777777" w:rsidTr="00460404">
        <w:trPr>
          <w:cantSplit/>
          <w:trHeight w:val="528"/>
        </w:trPr>
        <w:tc>
          <w:tcPr>
            <w:tcW w:w="449" w:type="dxa"/>
            <w:vMerge/>
            <w:tcBorders>
              <w:left w:val="single" w:sz="8" w:space="0" w:color="000000"/>
              <w:right w:val="single" w:sz="8" w:space="0" w:color="000000"/>
            </w:tcBorders>
            <w:textDirection w:val="btLr"/>
          </w:tcPr>
          <w:p w14:paraId="256E32AA" w14:textId="77777777" w:rsidR="00A5297A" w:rsidRDefault="00A5297A" w:rsidP="00460404">
            <w:pPr>
              <w:pStyle w:val="TabellenInhalt"/>
              <w:snapToGrid w:val="0"/>
              <w:spacing w:before="20" w:after="20"/>
              <w:ind w:left="113" w:right="113"/>
              <w:jc w:val="center"/>
              <w:rPr>
                <w:szCs w:val="20"/>
                <w:lang w:eastAsia="ar-SA" w:bidi="ar-SA"/>
              </w:rPr>
            </w:pPr>
          </w:p>
        </w:tc>
        <w:tc>
          <w:tcPr>
            <w:tcW w:w="283" w:type="dxa"/>
            <w:vMerge/>
            <w:tcBorders>
              <w:left w:val="single" w:sz="8" w:space="0" w:color="000000"/>
              <w:bottom w:val="single" w:sz="4" w:space="0" w:color="auto"/>
              <w:right w:val="single" w:sz="8" w:space="0" w:color="000000"/>
            </w:tcBorders>
            <w:textDirection w:val="btLr"/>
            <w:vAlign w:val="center"/>
          </w:tcPr>
          <w:p w14:paraId="0F9A72CF" w14:textId="77777777" w:rsidR="00A5297A" w:rsidRPr="00F9473A" w:rsidRDefault="00A5297A" w:rsidP="00460404">
            <w:pPr>
              <w:pStyle w:val="TabellenInhalt"/>
              <w:snapToGrid w:val="0"/>
              <w:spacing w:before="20" w:after="20"/>
              <w:ind w:left="113" w:right="113"/>
              <w:jc w:val="center"/>
              <w:rPr>
                <w:b/>
                <w:szCs w:val="20"/>
                <w:lang w:eastAsia="ar-SA" w:bidi="ar-SA"/>
              </w:rPr>
            </w:pPr>
          </w:p>
        </w:tc>
        <w:tc>
          <w:tcPr>
            <w:tcW w:w="2835" w:type="dxa"/>
            <w:tcBorders>
              <w:top w:val="single" w:sz="4" w:space="0" w:color="auto"/>
              <w:left w:val="single" w:sz="8" w:space="0" w:color="000000"/>
              <w:bottom w:val="single" w:sz="4" w:space="0" w:color="auto"/>
              <w:right w:val="single" w:sz="8" w:space="0" w:color="000000"/>
            </w:tcBorders>
            <w:vAlign w:val="center"/>
          </w:tcPr>
          <w:p w14:paraId="33333AE1" w14:textId="77777777" w:rsidR="00A5297A" w:rsidRPr="0053710B" w:rsidRDefault="00A5297A" w:rsidP="00460404">
            <w:pPr>
              <w:pStyle w:val="TabellenInhalt"/>
              <w:snapToGrid w:val="0"/>
              <w:spacing w:before="20" w:after="20"/>
              <w:ind w:left="0"/>
              <w:rPr>
                <w:szCs w:val="20"/>
                <w:lang w:val="fr-FR" w:eastAsia="ar-SA" w:bidi="ar-SA"/>
              </w:rPr>
            </w:pPr>
            <w:r w:rsidRPr="0053710B">
              <w:rPr>
                <w:szCs w:val="20"/>
                <w:lang w:val="fr-FR" w:eastAsia="ar-SA" w:bidi="ar-SA"/>
              </w:rPr>
              <w:t>A1.T3.A1T3L001.LSA-.SA-</w:t>
            </w:r>
          </w:p>
        </w:tc>
        <w:tc>
          <w:tcPr>
            <w:tcW w:w="969" w:type="dxa"/>
            <w:tcBorders>
              <w:top w:val="single" w:sz="4" w:space="0" w:color="auto"/>
              <w:left w:val="single" w:sz="8" w:space="0" w:color="000000"/>
              <w:bottom w:val="single" w:sz="4" w:space="0" w:color="auto"/>
              <w:right w:val="single" w:sz="8" w:space="0" w:color="000000"/>
            </w:tcBorders>
            <w:vAlign w:val="center"/>
          </w:tcPr>
          <w:p w14:paraId="4F668EBF" w14:textId="77777777" w:rsidR="00A5297A" w:rsidRPr="00EC70CB" w:rsidRDefault="00A5297A" w:rsidP="00460404">
            <w:pPr>
              <w:pStyle w:val="TabellenInhalt"/>
              <w:snapToGrid w:val="0"/>
              <w:spacing w:before="20" w:after="20"/>
              <w:ind w:left="0"/>
              <w:rPr>
                <w:szCs w:val="20"/>
                <w:lang w:eastAsia="ar-SA" w:bidi="ar-SA"/>
              </w:rPr>
            </w:pPr>
            <w:r>
              <w:rPr>
                <w:szCs w:val="20"/>
                <w:lang w:eastAsia="ar-SA" w:bidi="ar-SA"/>
              </w:rPr>
              <w:t>E 18.7</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14:paraId="2C7F1A64" w14:textId="77777777" w:rsidR="00A5297A" w:rsidRPr="00EC70CB" w:rsidRDefault="00A5297A" w:rsidP="00460404">
            <w:pPr>
              <w:pStyle w:val="TabellenInhalt"/>
              <w:snapToGrid w:val="0"/>
              <w:spacing w:before="20" w:after="20"/>
              <w:ind w:left="0"/>
              <w:rPr>
                <w:szCs w:val="20"/>
                <w:lang w:eastAsia="ar-SA" w:bidi="ar-SA"/>
              </w:rPr>
            </w:pPr>
            <w:r>
              <w:rPr>
                <w:szCs w:val="20"/>
                <w:lang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14:paraId="2324427A" w14:textId="77777777" w:rsidR="00A5297A" w:rsidRPr="00EC70CB" w:rsidRDefault="00A5297A" w:rsidP="00460404">
            <w:pPr>
              <w:snapToGrid w:val="0"/>
              <w:spacing w:before="20" w:after="20"/>
              <w:ind w:left="0"/>
              <w:rPr>
                <w:szCs w:val="20"/>
                <w:lang w:eastAsia="ar-SA" w:bidi="ar-SA"/>
              </w:rPr>
            </w:pPr>
            <w:r w:rsidRPr="00F9473A">
              <w:rPr>
                <w:szCs w:val="20"/>
                <w:lang w:eastAsia="ar-SA" w:bidi="ar-SA"/>
              </w:rPr>
              <w:t xml:space="preserve">Füllstandsüberwachung Produkttank B001 Schaltpunkt </w:t>
            </w:r>
            <w:r>
              <w:rPr>
                <w:szCs w:val="20"/>
                <w:lang w:eastAsia="ar-SA" w:bidi="ar-SA"/>
              </w:rPr>
              <w:t>L</w:t>
            </w:r>
          </w:p>
        </w:tc>
      </w:tr>
      <w:tr w:rsidR="00A5297A" w14:paraId="351F36D5" w14:textId="77777777" w:rsidTr="00460404">
        <w:trPr>
          <w:cantSplit/>
          <w:trHeight w:val="354"/>
        </w:trPr>
        <w:tc>
          <w:tcPr>
            <w:tcW w:w="449" w:type="dxa"/>
            <w:vMerge/>
            <w:tcBorders>
              <w:left w:val="single" w:sz="8" w:space="0" w:color="000000"/>
              <w:right w:val="single" w:sz="8" w:space="0" w:color="000000"/>
            </w:tcBorders>
            <w:textDirection w:val="btLr"/>
          </w:tcPr>
          <w:p w14:paraId="28C685F2" w14:textId="77777777" w:rsidR="00A5297A" w:rsidRDefault="00A5297A" w:rsidP="00460404">
            <w:pPr>
              <w:pStyle w:val="TabellenInhalt"/>
              <w:snapToGrid w:val="0"/>
              <w:spacing w:before="20" w:after="20"/>
              <w:ind w:left="113" w:right="113"/>
              <w:jc w:val="center"/>
              <w:rPr>
                <w:szCs w:val="20"/>
                <w:lang w:eastAsia="ar-SA" w:bidi="ar-SA"/>
              </w:rPr>
            </w:pPr>
          </w:p>
        </w:tc>
        <w:tc>
          <w:tcPr>
            <w:tcW w:w="283" w:type="dxa"/>
            <w:vMerge w:val="restart"/>
            <w:tcBorders>
              <w:top w:val="single" w:sz="4" w:space="0" w:color="auto"/>
              <w:left w:val="single" w:sz="8" w:space="0" w:color="000000"/>
              <w:right w:val="single" w:sz="8" w:space="0" w:color="000000"/>
            </w:tcBorders>
            <w:textDirection w:val="btLr"/>
            <w:vAlign w:val="center"/>
          </w:tcPr>
          <w:p w14:paraId="630D6D07" w14:textId="77777777" w:rsidR="00A5297A" w:rsidRPr="00F9473A" w:rsidRDefault="00A5297A" w:rsidP="00460404">
            <w:pPr>
              <w:pStyle w:val="TabellenInhalt"/>
              <w:snapToGrid w:val="0"/>
              <w:spacing w:before="20" w:after="20"/>
              <w:ind w:left="113" w:right="113"/>
              <w:jc w:val="center"/>
              <w:rPr>
                <w:b/>
                <w:szCs w:val="20"/>
                <w:lang w:eastAsia="ar-SA" w:bidi="ar-SA"/>
              </w:rPr>
            </w:pPr>
            <w:r w:rsidRPr="00F9473A">
              <w:rPr>
                <w:b/>
                <w:szCs w:val="20"/>
                <w:lang w:eastAsia="ar-SA" w:bidi="ar-SA"/>
              </w:rPr>
              <w:t>7</w:t>
            </w:r>
          </w:p>
        </w:tc>
        <w:tc>
          <w:tcPr>
            <w:tcW w:w="2835" w:type="dxa"/>
            <w:tcBorders>
              <w:top w:val="single" w:sz="4" w:space="0" w:color="auto"/>
              <w:left w:val="single" w:sz="8" w:space="0" w:color="000000"/>
              <w:bottom w:val="single" w:sz="4" w:space="0" w:color="auto"/>
              <w:right w:val="single" w:sz="8" w:space="0" w:color="000000"/>
            </w:tcBorders>
            <w:vAlign w:val="center"/>
          </w:tcPr>
          <w:p w14:paraId="151C96C3" w14:textId="77777777" w:rsidR="00A5297A" w:rsidRPr="00EC70CB" w:rsidRDefault="00A5297A" w:rsidP="00460404">
            <w:pPr>
              <w:pStyle w:val="TabellenInhalt"/>
              <w:snapToGrid w:val="0"/>
              <w:spacing w:before="20" w:after="20"/>
              <w:ind w:left="0"/>
              <w:rPr>
                <w:szCs w:val="20"/>
                <w:lang w:eastAsia="ar-SA" w:bidi="ar-SA"/>
              </w:rPr>
            </w:pPr>
            <w:r w:rsidRPr="00887646">
              <w:rPr>
                <w:szCs w:val="20"/>
                <w:lang w:eastAsia="ar-SA" w:bidi="ar-SA"/>
              </w:rPr>
              <w:t>A1.A1H001.HS+-.START</w:t>
            </w:r>
          </w:p>
        </w:tc>
        <w:tc>
          <w:tcPr>
            <w:tcW w:w="969" w:type="dxa"/>
            <w:tcBorders>
              <w:top w:val="single" w:sz="4" w:space="0" w:color="auto"/>
              <w:left w:val="single" w:sz="8" w:space="0" w:color="000000"/>
              <w:bottom w:val="single" w:sz="4" w:space="0" w:color="auto"/>
              <w:right w:val="single" w:sz="8" w:space="0" w:color="000000"/>
            </w:tcBorders>
            <w:vAlign w:val="center"/>
          </w:tcPr>
          <w:p w14:paraId="04D07BED" w14:textId="77777777" w:rsidR="00A5297A" w:rsidRPr="00EC70CB" w:rsidRDefault="00A5297A" w:rsidP="00460404">
            <w:pPr>
              <w:pStyle w:val="TabellenInhalt"/>
              <w:snapToGrid w:val="0"/>
              <w:spacing w:before="20" w:after="20"/>
              <w:ind w:left="0"/>
              <w:rPr>
                <w:szCs w:val="20"/>
                <w:lang w:eastAsia="ar-SA" w:bidi="ar-SA"/>
              </w:rPr>
            </w:pPr>
            <w:r>
              <w:rPr>
                <w:szCs w:val="20"/>
                <w:lang w:eastAsia="ar-SA" w:bidi="ar-SA"/>
              </w:rPr>
              <w:t>E 0.0</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14:paraId="4D2EF8B5" w14:textId="77777777" w:rsidR="00A5297A" w:rsidRPr="00EC70CB" w:rsidRDefault="00A5297A" w:rsidP="00460404">
            <w:pPr>
              <w:pStyle w:val="TabellenInhalt"/>
              <w:snapToGrid w:val="0"/>
              <w:spacing w:before="20" w:after="20"/>
              <w:ind w:left="0"/>
              <w:rPr>
                <w:szCs w:val="20"/>
                <w:lang w:eastAsia="ar-SA" w:bidi="ar-SA"/>
              </w:rPr>
            </w:pPr>
            <w:r>
              <w:rPr>
                <w:szCs w:val="20"/>
                <w:lang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14:paraId="1E0807C8" w14:textId="77777777" w:rsidR="00A5297A" w:rsidRPr="00EC70CB" w:rsidRDefault="00A5297A" w:rsidP="00460404">
            <w:pPr>
              <w:snapToGrid w:val="0"/>
              <w:spacing w:before="20" w:after="20"/>
              <w:ind w:left="0"/>
              <w:rPr>
                <w:szCs w:val="20"/>
                <w:lang w:eastAsia="ar-SA" w:bidi="ar-SA"/>
              </w:rPr>
            </w:pPr>
            <w:r w:rsidRPr="00887646">
              <w:rPr>
                <w:szCs w:val="20"/>
                <w:lang w:eastAsia="ar-SA" w:bidi="ar-SA"/>
              </w:rPr>
              <w:t>Mehrzweckanlage einschalten</w:t>
            </w:r>
          </w:p>
        </w:tc>
      </w:tr>
      <w:tr w:rsidR="00A5297A" w14:paraId="2E447D94" w14:textId="77777777" w:rsidTr="00460404">
        <w:trPr>
          <w:cantSplit/>
          <w:trHeight w:val="262"/>
        </w:trPr>
        <w:tc>
          <w:tcPr>
            <w:tcW w:w="449" w:type="dxa"/>
            <w:vMerge/>
            <w:tcBorders>
              <w:left w:val="single" w:sz="8" w:space="0" w:color="000000"/>
              <w:right w:val="single" w:sz="8" w:space="0" w:color="000000"/>
            </w:tcBorders>
            <w:textDirection w:val="btLr"/>
          </w:tcPr>
          <w:p w14:paraId="0987658B" w14:textId="77777777" w:rsidR="00A5297A" w:rsidRDefault="00A5297A" w:rsidP="00460404">
            <w:pPr>
              <w:pStyle w:val="TabellenInhalt"/>
              <w:snapToGrid w:val="0"/>
              <w:spacing w:before="20" w:after="20"/>
              <w:ind w:left="113" w:right="113"/>
              <w:jc w:val="center"/>
              <w:rPr>
                <w:szCs w:val="20"/>
                <w:lang w:eastAsia="ar-SA" w:bidi="ar-SA"/>
              </w:rPr>
            </w:pPr>
          </w:p>
        </w:tc>
        <w:tc>
          <w:tcPr>
            <w:tcW w:w="283" w:type="dxa"/>
            <w:vMerge/>
            <w:tcBorders>
              <w:left w:val="single" w:sz="8" w:space="0" w:color="000000"/>
              <w:right w:val="single" w:sz="8" w:space="0" w:color="000000"/>
            </w:tcBorders>
            <w:textDirection w:val="btLr"/>
            <w:vAlign w:val="center"/>
          </w:tcPr>
          <w:p w14:paraId="2A4F4902" w14:textId="77777777" w:rsidR="00A5297A" w:rsidRPr="00F9473A" w:rsidRDefault="00A5297A" w:rsidP="00460404">
            <w:pPr>
              <w:pStyle w:val="TabellenInhalt"/>
              <w:snapToGrid w:val="0"/>
              <w:spacing w:before="20" w:after="20"/>
              <w:ind w:left="113" w:right="113"/>
              <w:jc w:val="center"/>
              <w:rPr>
                <w:b/>
                <w:szCs w:val="20"/>
                <w:lang w:eastAsia="ar-SA" w:bidi="ar-SA"/>
              </w:rPr>
            </w:pPr>
          </w:p>
        </w:tc>
        <w:tc>
          <w:tcPr>
            <w:tcW w:w="2835" w:type="dxa"/>
            <w:tcBorders>
              <w:top w:val="single" w:sz="4" w:space="0" w:color="auto"/>
              <w:left w:val="single" w:sz="8" w:space="0" w:color="000000"/>
              <w:bottom w:val="single" w:sz="4" w:space="0" w:color="auto"/>
              <w:right w:val="single" w:sz="8" w:space="0" w:color="000000"/>
            </w:tcBorders>
            <w:vAlign w:val="center"/>
          </w:tcPr>
          <w:p w14:paraId="3EB09E74" w14:textId="77777777" w:rsidR="00A5297A" w:rsidRPr="00EC70CB" w:rsidRDefault="00A5297A" w:rsidP="00460404">
            <w:pPr>
              <w:pStyle w:val="TabellenInhalt"/>
              <w:snapToGrid w:val="0"/>
              <w:spacing w:before="20" w:after="20"/>
              <w:ind w:left="0"/>
              <w:rPr>
                <w:szCs w:val="20"/>
                <w:lang w:eastAsia="ar-SA" w:bidi="ar-SA"/>
              </w:rPr>
            </w:pPr>
            <w:r w:rsidRPr="00887646">
              <w:rPr>
                <w:szCs w:val="20"/>
                <w:lang w:eastAsia="ar-SA" w:bidi="ar-SA"/>
              </w:rPr>
              <w:t>A1.A1H002.HS+-.OFF</w:t>
            </w:r>
          </w:p>
        </w:tc>
        <w:tc>
          <w:tcPr>
            <w:tcW w:w="969" w:type="dxa"/>
            <w:tcBorders>
              <w:top w:val="single" w:sz="4" w:space="0" w:color="auto"/>
              <w:left w:val="single" w:sz="8" w:space="0" w:color="000000"/>
              <w:bottom w:val="single" w:sz="4" w:space="0" w:color="auto"/>
              <w:right w:val="single" w:sz="8" w:space="0" w:color="000000"/>
            </w:tcBorders>
            <w:vAlign w:val="center"/>
          </w:tcPr>
          <w:p w14:paraId="18BBA1FB" w14:textId="77777777" w:rsidR="00A5297A" w:rsidRPr="00EC70CB" w:rsidRDefault="00A5297A" w:rsidP="00460404">
            <w:pPr>
              <w:pStyle w:val="TabellenInhalt"/>
              <w:snapToGrid w:val="0"/>
              <w:spacing w:before="20" w:after="20"/>
              <w:ind w:left="0"/>
              <w:rPr>
                <w:szCs w:val="20"/>
                <w:lang w:eastAsia="ar-SA" w:bidi="ar-SA"/>
              </w:rPr>
            </w:pPr>
            <w:r>
              <w:rPr>
                <w:szCs w:val="20"/>
                <w:lang w:eastAsia="ar-SA" w:bidi="ar-SA"/>
              </w:rPr>
              <w:t>E 0.1</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14:paraId="7141EBDA" w14:textId="77777777" w:rsidR="00A5297A" w:rsidRPr="00EC70CB" w:rsidRDefault="00A5297A" w:rsidP="00460404">
            <w:pPr>
              <w:pStyle w:val="TabellenInhalt"/>
              <w:snapToGrid w:val="0"/>
              <w:spacing w:before="20" w:after="20"/>
              <w:ind w:left="0"/>
              <w:rPr>
                <w:szCs w:val="20"/>
                <w:lang w:eastAsia="ar-SA" w:bidi="ar-SA"/>
              </w:rPr>
            </w:pPr>
            <w:r>
              <w:rPr>
                <w:szCs w:val="20"/>
                <w:lang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14:paraId="090209F4" w14:textId="25B48269" w:rsidR="00A5297A" w:rsidRPr="00EC70CB" w:rsidRDefault="00A5297A" w:rsidP="00460404">
            <w:pPr>
              <w:snapToGrid w:val="0"/>
              <w:spacing w:before="20" w:after="20"/>
              <w:ind w:left="0"/>
              <w:rPr>
                <w:szCs w:val="20"/>
                <w:lang w:eastAsia="ar-SA" w:bidi="ar-SA"/>
              </w:rPr>
            </w:pPr>
            <w:r w:rsidRPr="00887646">
              <w:rPr>
                <w:szCs w:val="20"/>
                <w:lang w:eastAsia="ar-SA" w:bidi="ar-SA"/>
              </w:rPr>
              <w:t>N</w:t>
            </w:r>
            <w:r w:rsidR="00460404">
              <w:rPr>
                <w:szCs w:val="20"/>
                <w:lang w:eastAsia="ar-SA" w:bidi="ar-SA"/>
              </w:rPr>
              <w:t>OTAUS</w:t>
            </w:r>
            <w:r w:rsidRPr="00887646">
              <w:rPr>
                <w:szCs w:val="20"/>
                <w:lang w:eastAsia="ar-SA" w:bidi="ar-SA"/>
              </w:rPr>
              <w:t xml:space="preserve"> aktivieren</w:t>
            </w:r>
            <w:r>
              <w:rPr>
                <w:szCs w:val="20"/>
                <w:lang w:eastAsia="ar-SA" w:bidi="ar-SA"/>
              </w:rPr>
              <w:t xml:space="preserve"> (Schließer)</w:t>
            </w:r>
          </w:p>
        </w:tc>
      </w:tr>
      <w:tr w:rsidR="00A5297A" w14:paraId="0171A8B7" w14:textId="77777777" w:rsidTr="00460404">
        <w:trPr>
          <w:cantSplit/>
          <w:trHeight w:val="185"/>
        </w:trPr>
        <w:tc>
          <w:tcPr>
            <w:tcW w:w="449" w:type="dxa"/>
            <w:vMerge/>
            <w:tcBorders>
              <w:left w:val="single" w:sz="8" w:space="0" w:color="000000"/>
              <w:bottom w:val="single" w:sz="8" w:space="0" w:color="000000"/>
              <w:right w:val="single" w:sz="8" w:space="0" w:color="000000"/>
            </w:tcBorders>
            <w:textDirection w:val="btLr"/>
          </w:tcPr>
          <w:p w14:paraId="1492697D" w14:textId="77777777" w:rsidR="00A5297A" w:rsidRDefault="00A5297A" w:rsidP="00460404">
            <w:pPr>
              <w:pStyle w:val="TabellenInhalt"/>
              <w:snapToGrid w:val="0"/>
              <w:spacing w:before="20" w:after="20"/>
              <w:ind w:left="113" w:right="113"/>
              <w:jc w:val="center"/>
              <w:rPr>
                <w:szCs w:val="20"/>
                <w:lang w:eastAsia="ar-SA" w:bidi="ar-SA"/>
              </w:rPr>
            </w:pPr>
          </w:p>
        </w:tc>
        <w:tc>
          <w:tcPr>
            <w:tcW w:w="283" w:type="dxa"/>
            <w:vMerge/>
            <w:tcBorders>
              <w:left w:val="single" w:sz="8" w:space="0" w:color="000000"/>
              <w:bottom w:val="single" w:sz="8" w:space="0" w:color="000000"/>
              <w:right w:val="single" w:sz="8" w:space="0" w:color="000000"/>
            </w:tcBorders>
            <w:textDirection w:val="btLr"/>
            <w:vAlign w:val="center"/>
          </w:tcPr>
          <w:p w14:paraId="4FE5A844" w14:textId="77777777" w:rsidR="00A5297A" w:rsidRPr="00F9473A" w:rsidRDefault="00A5297A" w:rsidP="00460404">
            <w:pPr>
              <w:pStyle w:val="TabellenInhalt"/>
              <w:snapToGrid w:val="0"/>
              <w:spacing w:before="20" w:after="20"/>
              <w:ind w:left="113" w:right="113"/>
              <w:jc w:val="center"/>
              <w:rPr>
                <w:b/>
                <w:szCs w:val="20"/>
                <w:lang w:eastAsia="ar-SA" w:bidi="ar-SA"/>
              </w:rPr>
            </w:pPr>
          </w:p>
        </w:tc>
        <w:tc>
          <w:tcPr>
            <w:tcW w:w="2835" w:type="dxa"/>
            <w:tcBorders>
              <w:top w:val="single" w:sz="4" w:space="0" w:color="auto"/>
              <w:left w:val="single" w:sz="8" w:space="0" w:color="000000"/>
              <w:bottom w:val="single" w:sz="8" w:space="0" w:color="000000"/>
              <w:right w:val="single" w:sz="8" w:space="0" w:color="000000"/>
            </w:tcBorders>
            <w:vAlign w:val="center"/>
          </w:tcPr>
          <w:p w14:paraId="387519F6" w14:textId="77777777" w:rsidR="00A5297A" w:rsidRPr="00EC70CB" w:rsidRDefault="00A5297A" w:rsidP="00460404">
            <w:pPr>
              <w:pStyle w:val="TabellenInhalt"/>
              <w:snapToGrid w:val="0"/>
              <w:spacing w:before="20" w:after="20"/>
              <w:ind w:left="0"/>
              <w:rPr>
                <w:szCs w:val="20"/>
                <w:lang w:eastAsia="ar-SA" w:bidi="ar-SA"/>
              </w:rPr>
            </w:pPr>
            <w:r w:rsidRPr="00887646">
              <w:rPr>
                <w:szCs w:val="20"/>
                <w:lang w:eastAsia="ar-SA" w:bidi="ar-SA"/>
              </w:rPr>
              <w:t>A1.A1H003.HS+-.LOC</w:t>
            </w:r>
          </w:p>
        </w:tc>
        <w:tc>
          <w:tcPr>
            <w:tcW w:w="969" w:type="dxa"/>
            <w:tcBorders>
              <w:top w:val="single" w:sz="4" w:space="0" w:color="auto"/>
              <w:left w:val="single" w:sz="8" w:space="0" w:color="000000"/>
              <w:bottom w:val="single" w:sz="8" w:space="0" w:color="000000"/>
              <w:right w:val="single" w:sz="8" w:space="0" w:color="000000"/>
            </w:tcBorders>
            <w:vAlign w:val="center"/>
          </w:tcPr>
          <w:p w14:paraId="7F71C35C" w14:textId="77777777" w:rsidR="00A5297A" w:rsidRPr="00EC70CB" w:rsidRDefault="00A5297A" w:rsidP="00460404">
            <w:pPr>
              <w:pStyle w:val="TabellenInhalt"/>
              <w:snapToGrid w:val="0"/>
              <w:spacing w:before="20" w:after="20"/>
              <w:ind w:left="0"/>
              <w:rPr>
                <w:szCs w:val="20"/>
                <w:lang w:eastAsia="ar-SA" w:bidi="ar-SA"/>
              </w:rPr>
            </w:pPr>
            <w:r>
              <w:rPr>
                <w:szCs w:val="20"/>
                <w:lang w:eastAsia="ar-SA" w:bidi="ar-SA"/>
              </w:rPr>
              <w:t>E 0.2</w:t>
            </w:r>
          </w:p>
        </w:tc>
        <w:tc>
          <w:tcPr>
            <w:tcW w:w="1134" w:type="dxa"/>
            <w:tcBorders>
              <w:top w:val="single" w:sz="4" w:space="0" w:color="auto"/>
              <w:left w:val="single" w:sz="8" w:space="0" w:color="000000"/>
              <w:bottom w:val="single" w:sz="8" w:space="0" w:color="000000"/>
            </w:tcBorders>
            <w:shd w:val="clear" w:color="auto" w:fill="auto"/>
            <w:tcMar>
              <w:top w:w="0" w:type="dxa"/>
              <w:left w:w="108" w:type="dxa"/>
              <w:bottom w:w="0" w:type="dxa"/>
              <w:right w:w="108" w:type="dxa"/>
            </w:tcMar>
            <w:vAlign w:val="center"/>
          </w:tcPr>
          <w:p w14:paraId="4A60AE30" w14:textId="77777777" w:rsidR="00A5297A" w:rsidRPr="00EC70CB" w:rsidRDefault="00A5297A" w:rsidP="00460404">
            <w:pPr>
              <w:pStyle w:val="TabellenInhalt"/>
              <w:snapToGrid w:val="0"/>
              <w:spacing w:before="20" w:after="20"/>
              <w:ind w:left="0"/>
              <w:rPr>
                <w:szCs w:val="20"/>
                <w:lang w:eastAsia="ar-SA" w:bidi="ar-SA"/>
              </w:rPr>
            </w:pPr>
            <w:r>
              <w:rPr>
                <w:szCs w:val="20"/>
                <w:lang w:eastAsia="ar-SA" w:bidi="ar-SA"/>
              </w:rPr>
              <w:t>BOOL</w:t>
            </w:r>
          </w:p>
        </w:tc>
        <w:tc>
          <w:tcPr>
            <w:tcW w:w="2433" w:type="dxa"/>
            <w:tcBorders>
              <w:top w:val="single" w:sz="4" w:space="0" w:color="auto"/>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A073463" w14:textId="77777777" w:rsidR="00A5297A" w:rsidRPr="00EC70CB" w:rsidRDefault="00A5297A" w:rsidP="00460404">
            <w:pPr>
              <w:snapToGrid w:val="0"/>
              <w:spacing w:before="20" w:after="20"/>
              <w:ind w:left="0"/>
              <w:rPr>
                <w:szCs w:val="20"/>
                <w:lang w:eastAsia="ar-SA" w:bidi="ar-SA"/>
              </w:rPr>
            </w:pPr>
            <w:r w:rsidRPr="00887646">
              <w:rPr>
                <w:szCs w:val="20"/>
                <w:lang w:eastAsia="ar-SA" w:bidi="ar-SA"/>
              </w:rPr>
              <w:t>Lokale Bedienung aktivieren</w:t>
            </w:r>
          </w:p>
        </w:tc>
      </w:tr>
    </w:tbl>
    <w:p w14:paraId="00621394" w14:textId="77777777" w:rsidR="00A5297A" w:rsidRPr="00176096" w:rsidRDefault="00A5297A" w:rsidP="00A5297A">
      <w:bookmarkStart w:id="14" w:name="_Ref330978055"/>
    </w:p>
    <w:p w14:paraId="4D95D6DA" w14:textId="77777777" w:rsidR="00A5297A" w:rsidRDefault="00A5297A" w:rsidP="00A5297A">
      <w:pPr>
        <w:jc w:val="center"/>
      </w:pPr>
      <w:bookmarkStart w:id="15" w:name="_Ref333401922"/>
      <w:r>
        <w:rPr>
          <w:noProof/>
          <w:lang w:eastAsia="de-DE" w:bidi="ar-SA"/>
        </w:rPr>
        <w:drawing>
          <wp:inline distT="0" distB="0" distL="0" distR="0" wp14:anchorId="190385DD" wp14:editId="373337B4">
            <wp:extent cx="2428875" cy="4095750"/>
            <wp:effectExtent l="0" t="0" r="9525" b="0"/>
            <wp:docPr id="3" name="Grafik 3" descr="Ausschnitt_für_Ü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usschnitt_für_Übung"/>
                    <pic:cNvPicPr preferRelativeResize="0">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28875" cy="4095750"/>
                    </a:xfrm>
                    <a:prstGeom prst="rect">
                      <a:avLst/>
                    </a:prstGeom>
                    <a:noFill/>
                    <a:ln>
                      <a:noFill/>
                    </a:ln>
                  </pic:spPr>
                </pic:pic>
              </a:graphicData>
            </a:graphic>
          </wp:inline>
        </w:drawing>
      </w:r>
    </w:p>
    <w:p w14:paraId="0860567B" w14:textId="77777777" w:rsidR="00B64E7A" w:rsidRPr="008951BF" w:rsidRDefault="00A5297A" w:rsidP="00A5297A">
      <w:pPr>
        <w:pStyle w:val="Beschriftung"/>
      </w:pPr>
      <w:bookmarkStart w:id="16" w:name="_Ref337800107"/>
      <w:r w:rsidRPr="00BB6661">
        <w:t xml:space="preserve">Abbildung </w:t>
      </w:r>
      <w:fldSimple w:instr=" SEQ Abbildung \* ARABIC ">
        <w:r w:rsidR="00F5462C">
          <w:rPr>
            <w:noProof/>
          </w:rPr>
          <w:t>5</w:t>
        </w:r>
      </w:fldSimple>
      <w:bookmarkEnd w:id="14"/>
      <w:bookmarkEnd w:id="15"/>
      <w:bookmarkEnd w:id="16"/>
      <w:r w:rsidRPr="00BB6661">
        <w:t>: Ausschnitt aus dem R&amp;I-Fließbild</w:t>
      </w:r>
    </w:p>
    <w:sectPr w:rsidR="00B64E7A" w:rsidRPr="008951BF" w:rsidSect="00460404">
      <w:pgSz w:w="11906" w:h="16838"/>
      <w:pgMar w:top="1417" w:right="1417" w:bottom="1134" w:left="1417" w:header="567" w:footer="17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0DA8B8" w15:done="0"/>
  <w15:commentEx w15:paraId="600E4E65" w15:done="0"/>
  <w15:commentEx w15:paraId="1FE251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E2A2F" w14:textId="77777777" w:rsidR="007D0FA6" w:rsidRDefault="007D0FA6" w:rsidP="00D94FA9">
      <w:pPr>
        <w:spacing w:line="240" w:lineRule="auto"/>
      </w:pPr>
      <w:r>
        <w:separator/>
      </w:r>
    </w:p>
  </w:endnote>
  <w:endnote w:type="continuationSeparator" w:id="0">
    <w:p w14:paraId="055B4A25" w14:textId="77777777" w:rsidR="007D0FA6" w:rsidRDefault="007D0FA6"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altName w:val="Times New Roman"/>
    <w:panose1 w:val="00000000000000000000"/>
    <w:charset w:val="00"/>
    <w:family w:val="auto"/>
    <w:pitch w:val="variable"/>
    <w:sig w:usb0="A00002AF" w:usb1="5000205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D9185" w14:textId="77777777" w:rsidR="007D0FA6" w:rsidRPr="000E26BF" w:rsidRDefault="007D0FA6"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F5462C">
      <w:rPr>
        <w:noProof/>
        <w:sz w:val="16"/>
        <w:szCs w:val="16"/>
      </w:rPr>
      <w:t>2</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F5462C">
      <w:rPr>
        <w:rFonts w:cs="Arial"/>
        <w:noProof/>
        <w:color w:val="000000"/>
        <w:sz w:val="14"/>
        <w:szCs w:val="14"/>
      </w:rPr>
      <w:t>P01-04_Einzelsteuerfunktionen_V8.1_S0915_DE.docx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7C33F" w14:textId="77777777" w:rsidR="007D0FA6" w:rsidRDefault="007D0FA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262A5" w14:textId="77777777" w:rsidR="007D0FA6" w:rsidRDefault="007D0FA6" w:rsidP="00D94FA9">
      <w:pPr>
        <w:spacing w:line="240" w:lineRule="auto"/>
      </w:pPr>
      <w:r>
        <w:separator/>
      </w:r>
    </w:p>
  </w:footnote>
  <w:footnote w:type="continuationSeparator" w:id="0">
    <w:p w14:paraId="02ACDBC6" w14:textId="77777777" w:rsidR="007D0FA6" w:rsidRDefault="007D0FA6"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EEF6D" w14:textId="6C564D6F" w:rsidR="007D0FA6" w:rsidRPr="00AF73AC" w:rsidRDefault="007D0FA6" w:rsidP="00E64138">
    <w:pPr>
      <w:spacing w:before="0" w:after="0" w:line="0" w:lineRule="atLeast"/>
      <w:jc w:val="right"/>
      <w:rPr>
        <w:color w:val="374B5A"/>
        <w:sz w:val="18"/>
        <w:szCs w:val="18"/>
        <w:lang w:val="en-US"/>
      </w:rPr>
    </w:pPr>
    <w:r w:rsidRPr="00E64138">
      <w:rPr>
        <w:color w:val="879BAA"/>
      </w:rPr>
      <w:tab/>
    </w:r>
    <w:r w:rsidRPr="00AF73AC">
      <w:rPr>
        <w:rStyle w:val="Seitenzahl"/>
        <w:b/>
        <w:color w:val="374B5A"/>
        <w:sz w:val="18"/>
        <w:szCs w:val="18"/>
        <w:lang w:val="en-US"/>
      </w:rPr>
      <w:t xml:space="preserve">SCE </w:t>
    </w:r>
    <w:proofErr w:type="spellStart"/>
    <w:r w:rsidRPr="00AF73AC">
      <w:rPr>
        <w:rStyle w:val="Seitenzahl"/>
        <w:b/>
        <w:color w:val="374B5A"/>
        <w:sz w:val="18"/>
        <w:szCs w:val="18"/>
        <w:lang w:val="en-US"/>
      </w:rPr>
      <w:t>Lehrunterlage</w:t>
    </w:r>
    <w:proofErr w:type="spellEnd"/>
    <w:r w:rsidRPr="00AF73AC">
      <w:rPr>
        <w:rStyle w:val="Seitenzahl"/>
        <w:b/>
        <w:color w:val="374B5A"/>
        <w:sz w:val="18"/>
        <w:szCs w:val="18"/>
        <w:lang w:val="en-US"/>
      </w:rPr>
      <w:t xml:space="preserve"> </w:t>
    </w:r>
    <w:r w:rsidRPr="00AF73AC">
      <w:rPr>
        <w:rStyle w:val="Seitenzahl"/>
        <w:color w:val="374B5A"/>
        <w:sz w:val="18"/>
        <w:szCs w:val="18"/>
        <w:lang w:val="en-US"/>
      </w:rPr>
      <w:t>|</w:t>
    </w:r>
    <w:r w:rsidRPr="00AF73AC">
      <w:rPr>
        <w:rStyle w:val="Seitenzahl"/>
        <w:b/>
        <w:color w:val="374B5A"/>
        <w:sz w:val="18"/>
        <w:szCs w:val="18"/>
        <w:lang w:val="en-US"/>
      </w:rPr>
      <w:t xml:space="preserve"> PA Modul P01-04, Edition 09/2015 </w:t>
    </w:r>
    <w:r w:rsidRPr="00AF73AC">
      <w:rPr>
        <w:rStyle w:val="Seitenzahl"/>
        <w:color w:val="374B5A"/>
        <w:sz w:val="18"/>
        <w:szCs w:val="18"/>
        <w:lang w:val="en-US"/>
      </w:rPr>
      <w:t>|</w:t>
    </w:r>
    <w:r w:rsidRPr="00AF73AC">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1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4EC6F1E"/>
    <w:multiLevelType w:val="hybridMultilevel"/>
    <w:tmpl w:val="F54C2816"/>
    <w:lvl w:ilvl="0" w:tplc="DBECAD5A">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16">
    <w:nsid w:val="0A593707"/>
    <w:multiLevelType w:val="hybridMultilevel"/>
    <w:tmpl w:val="801E7344"/>
    <w:lvl w:ilvl="0" w:tplc="FFFFFFFF">
      <w:start w:val="1"/>
      <w:numFmt w:val="bullet"/>
      <w:lvlText w:val="–"/>
      <w:lvlJc w:val="left"/>
      <w:pPr>
        <w:ind w:left="1428" w:hanging="360"/>
      </w:pPr>
      <w:rPr>
        <w:rFonts w:ascii="Univers 45 Light" w:hAnsi="Univers 45 Light"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7">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8">
    <w:nsid w:val="15CE2232"/>
    <w:multiLevelType w:val="hybridMultilevel"/>
    <w:tmpl w:val="915280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6D04C59"/>
    <w:multiLevelType w:val="hybridMultilevel"/>
    <w:tmpl w:val="F47E1304"/>
    <w:lvl w:ilvl="0" w:tplc="87FE9C4E">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67924B9"/>
    <w:multiLevelType w:val="hybridMultilevel"/>
    <w:tmpl w:val="95F44F28"/>
    <w:lvl w:ilvl="0" w:tplc="FFFFFFFF">
      <w:start w:val="1"/>
      <w:numFmt w:val="bullet"/>
      <w:lvlText w:val="–"/>
      <w:lvlJc w:val="left"/>
      <w:pPr>
        <w:ind w:left="720" w:hanging="360"/>
      </w:pPr>
      <w:rPr>
        <w:rFonts w:ascii="Arial"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D490E8A"/>
    <w:multiLevelType w:val="hybridMultilevel"/>
    <w:tmpl w:val="0F7ECF78"/>
    <w:lvl w:ilvl="0" w:tplc="76FABF36">
      <w:start w:val="43"/>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24">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5">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7">
    <w:nsid w:val="41192E0E"/>
    <w:multiLevelType w:val="hybridMultilevel"/>
    <w:tmpl w:val="10F25D7C"/>
    <w:lvl w:ilvl="0" w:tplc="FFFFFFFF">
      <w:start w:val="1"/>
      <w:numFmt w:val="decimal"/>
      <w:lvlText w:val="%1."/>
      <w:lvlJc w:val="left"/>
      <w:pPr>
        <w:ind w:left="1712" w:hanging="360"/>
      </w:pPr>
    </w:lvl>
    <w:lvl w:ilvl="1" w:tplc="FFFFFFFF" w:tentative="1">
      <w:start w:val="1"/>
      <w:numFmt w:val="lowerLetter"/>
      <w:lvlText w:val="%2."/>
      <w:lvlJc w:val="left"/>
      <w:pPr>
        <w:ind w:left="2432" w:hanging="360"/>
      </w:pPr>
    </w:lvl>
    <w:lvl w:ilvl="2" w:tplc="FFFFFFFF" w:tentative="1">
      <w:start w:val="1"/>
      <w:numFmt w:val="lowerRoman"/>
      <w:lvlText w:val="%3."/>
      <w:lvlJc w:val="right"/>
      <w:pPr>
        <w:ind w:left="3152" w:hanging="180"/>
      </w:pPr>
    </w:lvl>
    <w:lvl w:ilvl="3" w:tplc="FFFFFFFF" w:tentative="1">
      <w:start w:val="1"/>
      <w:numFmt w:val="decimal"/>
      <w:lvlText w:val="%4."/>
      <w:lvlJc w:val="left"/>
      <w:pPr>
        <w:ind w:left="3872" w:hanging="360"/>
      </w:pPr>
    </w:lvl>
    <w:lvl w:ilvl="4" w:tplc="FFFFFFFF" w:tentative="1">
      <w:start w:val="1"/>
      <w:numFmt w:val="lowerLetter"/>
      <w:lvlText w:val="%5."/>
      <w:lvlJc w:val="left"/>
      <w:pPr>
        <w:ind w:left="4592" w:hanging="360"/>
      </w:pPr>
    </w:lvl>
    <w:lvl w:ilvl="5" w:tplc="FFFFFFFF" w:tentative="1">
      <w:start w:val="1"/>
      <w:numFmt w:val="lowerRoman"/>
      <w:lvlText w:val="%6."/>
      <w:lvlJc w:val="right"/>
      <w:pPr>
        <w:ind w:left="5312" w:hanging="180"/>
      </w:pPr>
    </w:lvl>
    <w:lvl w:ilvl="6" w:tplc="FFFFFFFF" w:tentative="1">
      <w:start w:val="1"/>
      <w:numFmt w:val="decimal"/>
      <w:lvlText w:val="%7."/>
      <w:lvlJc w:val="left"/>
      <w:pPr>
        <w:ind w:left="6032" w:hanging="360"/>
      </w:pPr>
    </w:lvl>
    <w:lvl w:ilvl="7" w:tplc="FFFFFFFF" w:tentative="1">
      <w:start w:val="1"/>
      <w:numFmt w:val="lowerLetter"/>
      <w:lvlText w:val="%8."/>
      <w:lvlJc w:val="left"/>
      <w:pPr>
        <w:ind w:left="6752" w:hanging="360"/>
      </w:pPr>
    </w:lvl>
    <w:lvl w:ilvl="8" w:tplc="FFFFFFFF" w:tentative="1">
      <w:start w:val="1"/>
      <w:numFmt w:val="lowerRoman"/>
      <w:lvlText w:val="%9."/>
      <w:lvlJc w:val="right"/>
      <w:pPr>
        <w:ind w:left="7472" w:hanging="180"/>
      </w:pPr>
    </w:lvl>
  </w:abstractNum>
  <w:abstractNum w:abstractNumId="28">
    <w:nsid w:val="51934AF4"/>
    <w:multiLevelType w:val="hybridMultilevel"/>
    <w:tmpl w:val="67D85856"/>
    <w:lvl w:ilvl="0" w:tplc="0407000F">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03" w:tentative="1">
      <w:start w:val="1"/>
      <w:numFmt w:val="lowerLetter"/>
      <w:lvlText w:val="%2."/>
      <w:lvlJc w:val="left"/>
      <w:pPr>
        <w:ind w:left="2160" w:hanging="360"/>
      </w:pPr>
    </w:lvl>
    <w:lvl w:ilvl="2" w:tplc="04070005" w:tentative="1">
      <w:start w:val="1"/>
      <w:numFmt w:val="lowerRoman"/>
      <w:lvlText w:val="%3."/>
      <w:lvlJc w:val="right"/>
      <w:pPr>
        <w:ind w:left="2880" w:hanging="180"/>
      </w:pPr>
    </w:lvl>
    <w:lvl w:ilvl="3" w:tplc="04070001" w:tentative="1">
      <w:start w:val="1"/>
      <w:numFmt w:val="decimal"/>
      <w:lvlText w:val="%4."/>
      <w:lvlJc w:val="left"/>
      <w:pPr>
        <w:ind w:left="3600" w:hanging="360"/>
      </w:pPr>
    </w:lvl>
    <w:lvl w:ilvl="4" w:tplc="04070003" w:tentative="1">
      <w:start w:val="1"/>
      <w:numFmt w:val="lowerLetter"/>
      <w:lvlText w:val="%5."/>
      <w:lvlJc w:val="left"/>
      <w:pPr>
        <w:ind w:left="4320" w:hanging="360"/>
      </w:pPr>
    </w:lvl>
    <w:lvl w:ilvl="5" w:tplc="04070005" w:tentative="1">
      <w:start w:val="1"/>
      <w:numFmt w:val="lowerRoman"/>
      <w:lvlText w:val="%6."/>
      <w:lvlJc w:val="right"/>
      <w:pPr>
        <w:ind w:left="5040" w:hanging="180"/>
      </w:pPr>
    </w:lvl>
    <w:lvl w:ilvl="6" w:tplc="04070001" w:tentative="1">
      <w:start w:val="1"/>
      <w:numFmt w:val="decimal"/>
      <w:lvlText w:val="%7."/>
      <w:lvlJc w:val="left"/>
      <w:pPr>
        <w:ind w:left="5760" w:hanging="360"/>
      </w:pPr>
    </w:lvl>
    <w:lvl w:ilvl="7" w:tplc="04070003" w:tentative="1">
      <w:start w:val="1"/>
      <w:numFmt w:val="lowerLetter"/>
      <w:lvlText w:val="%8."/>
      <w:lvlJc w:val="left"/>
      <w:pPr>
        <w:ind w:left="6480" w:hanging="360"/>
      </w:pPr>
    </w:lvl>
    <w:lvl w:ilvl="8" w:tplc="04070005"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31">
    <w:nsid w:val="59961AF5"/>
    <w:multiLevelType w:val="hybridMultilevel"/>
    <w:tmpl w:val="E42C0644"/>
    <w:lvl w:ilvl="0" w:tplc="04070001">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CA61E8F"/>
    <w:multiLevelType w:val="hybridMultilevel"/>
    <w:tmpl w:val="189EEA62"/>
    <w:lvl w:ilvl="0" w:tplc="72C0A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0863351"/>
    <w:multiLevelType w:val="hybridMultilevel"/>
    <w:tmpl w:val="B43CD0CE"/>
    <w:lvl w:ilvl="0" w:tplc="04070001">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5713395"/>
    <w:multiLevelType w:val="hybridMultilevel"/>
    <w:tmpl w:val="525CFF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40">
    <w:nsid w:val="7C854D5C"/>
    <w:multiLevelType w:val="hybridMultilevel"/>
    <w:tmpl w:val="57D032C2"/>
    <w:lvl w:ilvl="0" w:tplc="C6648492">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CCF6621"/>
    <w:multiLevelType w:val="multilevel"/>
    <w:tmpl w:val="56EAA84A"/>
    <w:numStyleLink w:val="Siemens"/>
  </w:abstractNum>
  <w:abstractNum w:abstractNumId="42">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7"/>
  </w:num>
  <w:num w:numId="2">
    <w:abstractNumId w:val="14"/>
  </w:num>
  <w:num w:numId="3">
    <w:abstractNumId w:val="32"/>
  </w:num>
  <w:num w:numId="4">
    <w:abstractNumId w:val="22"/>
  </w:num>
  <w:num w:numId="5">
    <w:abstractNumId w:val="26"/>
  </w:num>
  <w:num w:numId="6">
    <w:abstractNumId w:val="36"/>
  </w:num>
  <w:num w:numId="7">
    <w:abstractNumId w:val="10"/>
  </w:num>
  <w:num w:numId="8">
    <w:abstractNumId w:val="11"/>
  </w:num>
  <w:num w:numId="9">
    <w:abstractNumId w:val="42"/>
  </w:num>
  <w:num w:numId="10">
    <w:abstractNumId w:val="39"/>
  </w:num>
  <w:num w:numId="11">
    <w:abstractNumId w:val="29"/>
  </w:num>
  <w:num w:numId="12">
    <w:abstractNumId w:val="35"/>
  </w:num>
  <w:num w:numId="13">
    <w:abstractNumId w:val="31"/>
  </w:num>
  <w:num w:numId="14">
    <w:abstractNumId w:val="16"/>
  </w:num>
  <w:num w:numId="15">
    <w:abstractNumId w:val="21"/>
  </w:num>
  <w:num w:numId="16">
    <w:abstractNumId w:val="24"/>
  </w:num>
  <w:num w:numId="17">
    <w:abstractNumId w:val="20"/>
  </w:num>
  <w:num w:numId="18">
    <w:abstractNumId w:val="25"/>
  </w:num>
  <w:num w:numId="19">
    <w:abstractNumId w:val="41"/>
  </w:num>
  <w:num w:numId="20">
    <w:abstractNumId w:val="37"/>
  </w:num>
  <w:num w:numId="21">
    <w:abstractNumId w:val="9"/>
  </w:num>
  <w:num w:numId="22">
    <w:abstractNumId w:val="7"/>
  </w:num>
  <w:num w:numId="23">
    <w:abstractNumId w:val="6"/>
  </w:num>
  <w:num w:numId="24">
    <w:abstractNumId w:val="5"/>
  </w:num>
  <w:num w:numId="25">
    <w:abstractNumId w:val="4"/>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4"/>
  </w:num>
  <w:num w:numId="30">
    <w:abstractNumId w:val="38"/>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7"/>
  </w:num>
  <w:num w:numId="39">
    <w:abstractNumId w:val="18"/>
  </w:num>
  <w:num w:numId="40">
    <w:abstractNumId w:val="12"/>
  </w:num>
  <w:num w:numId="41">
    <w:abstractNumId w:val="13"/>
  </w:num>
  <w:num w:numId="42">
    <w:abstractNumId w:val="15"/>
  </w:num>
  <w:num w:numId="43">
    <w:abstractNumId w:val="40"/>
  </w:num>
  <w:num w:numId="44">
    <w:abstractNumId w:val="23"/>
  </w:num>
  <w:num w:numId="45">
    <w:abstractNumId w:val="19"/>
  </w:num>
  <w:num w:numId="46">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8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2BAE"/>
    <w:rsid w:val="000E47DA"/>
    <w:rsid w:val="0011016C"/>
    <w:rsid w:val="001114EA"/>
    <w:rsid w:val="001125C7"/>
    <w:rsid w:val="00114DCF"/>
    <w:rsid w:val="00120F3F"/>
    <w:rsid w:val="00121D53"/>
    <w:rsid w:val="00131C60"/>
    <w:rsid w:val="001455D8"/>
    <w:rsid w:val="001565B2"/>
    <w:rsid w:val="00167302"/>
    <w:rsid w:val="001772C3"/>
    <w:rsid w:val="0018035F"/>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1E03"/>
    <w:rsid w:val="00212C54"/>
    <w:rsid w:val="00216738"/>
    <w:rsid w:val="00217301"/>
    <w:rsid w:val="00226BB0"/>
    <w:rsid w:val="00241888"/>
    <w:rsid w:val="002418AE"/>
    <w:rsid w:val="00243820"/>
    <w:rsid w:val="00250520"/>
    <w:rsid w:val="0027506C"/>
    <w:rsid w:val="00295F58"/>
    <w:rsid w:val="0029645E"/>
    <w:rsid w:val="00296C14"/>
    <w:rsid w:val="002A1C5D"/>
    <w:rsid w:val="002B27B4"/>
    <w:rsid w:val="002B4FDF"/>
    <w:rsid w:val="002B5864"/>
    <w:rsid w:val="002C27C3"/>
    <w:rsid w:val="002C3719"/>
    <w:rsid w:val="002C5154"/>
    <w:rsid w:val="002C75F1"/>
    <w:rsid w:val="002E2212"/>
    <w:rsid w:val="002F169D"/>
    <w:rsid w:val="002F3466"/>
    <w:rsid w:val="003063B6"/>
    <w:rsid w:val="003213BB"/>
    <w:rsid w:val="00333944"/>
    <w:rsid w:val="003421ED"/>
    <w:rsid w:val="0034302A"/>
    <w:rsid w:val="0035091E"/>
    <w:rsid w:val="0036452F"/>
    <w:rsid w:val="003704E7"/>
    <w:rsid w:val="00382531"/>
    <w:rsid w:val="003826B9"/>
    <w:rsid w:val="00390610"/>
    <w:rsid w:val="0039356B"/>
    <w:rsid w:val="003B0936"/>
    <w:rsid w:val="003B60AE"/>
    <w:rsid w:val="003B77EA"/>
    <w:rsid w:val="003C4A5B"/>
    <w:rsid w:val="003C7814"/>
    <w:rsid w:val="003D0914"/>
    <w:rsid w:val="003E7567"/>
    <w:rsid w:val="003F1B0C"/>
    <w:rsid w:val="00413496"/>
    <w:rsid w:val="00414CB4"/>
    <w:rsid w:val="004229B2"/>
    <w:rsid w:val="00446035"/>
    <w:rsid w:val="004516E3"/>
    <w:rsid w:val="00460404"/>
    <w:rsid w:val="0046525A"/>
    <w:rsid w:val="00466250"/>
    <w:rsid w:val="00466AC9"/>
    <w:rsid w:val="00473AB4"/>
    <w:rsid w:val="004743D5"/>
    <w:rsid w:val="00487D5C"/>
    <w:rsid w:val="00493E37"/>
    <w:rsid w:val="004A4CD8"/>
    <w:rsid w:val="004B1B63"/>
    <w:rsid w:val="004B30BD"/>
    <w:rsid w:val="004D0BF0"/>
    <w:rsid w:val="004D5AA1"/>
    <w:rsid w:val="004E0ACA"/>
    <w:rsid w:val="004E6336"/>
    <w:rsid w:val="004E7512"/>
    <w:rsid w:val="004F6F97"/>
    <w:rsid w:val="0050063A"/>
    <w:rsid w:val="00502242"/>
    <w:rsid w:val="00513E0F"/>
    <w:rsid w:val="00517345"/>
    <w:rsid w:val="00536B21"/>
    <w:rsid w:val="00545F40"/>
    <w:rsid w:val="00546F25"/>
    <w:rsid w:val="00562872"/>
    <w:rsid w:val="00590297"/>
    <w:rsid w:val="00593A6F"/>
    <w:rsid w:val="005948DF"/>
    <w:rsid w:val="00594E63"/>
    <w:rsid w:val="005A278B"/>
    <w:rsid w:val="005C4DB1"/>
    <w:rsid w:val="005F2EFA"/>
    <w:rsid w:val="005F3AD6"/>
    <w:rsid w:val="005F4FFD"/>
    <w:rsid w:val="00603BCB"/>
    <w:rsid w:val="006107EF"/>
    <w:rsid w:val="006409B3"/>
    <w:rsid w:val="0064201A"/>
    <w:rsid w:val="00661E83"/>
    <w:rsid w:val="00671F10"/>
    <w:rsid w:val="0067664A"/>
    <w:rsid w:val="0068086B"/>
    <w:rsid w:val="0068268B"/>
    <w:rsid w:val="006851CB"/>
    <w:rsid w:val="0069182C"/>
    <w:rsid w:val="00693742"/>
    <w:rsid w:val="006A21B9"/>
    <w:rsid w:val="006A6354"/>
    <w:rsid w:val="006A6996"/>
    <w:rsid w:val="006B30BB"/>
    <w:rsid w:val="006B4185"/>
    <w:rsid w:val="006B53B4"/>
    <w:rsid w:val="006C7E10"/>
    <w:rsid w:val="006D19B0"/>
    <w:rsid w:val="006E6EA1"/>
    <w:rsid w:val="006F4EF4"/>
    <w:rsid w:val="006F6E82"/>
    <w:rsid w:val="0070074D"/>
    <w:rsid w:val="00704EA4"/>
    <w:rsid w:val="0071346B"/>
    <w:rsid w:val="00721F71"/>
    <w:rsid w:val="007225B0"/>
    <w:rsid w:val="00734D85"/>
    <w:rsid w:val="00737E9C"/>
    <w:rsid w:val="00741BD1"/>
    <w:rsid w:val="00744434"/>
    <w:rsid w:val="00747717"/>
    <w:rsid w:val="00750438"/>
    <w:rsid w:val="00753FF2"/>
    <w:rsid w:val="00762375"/>
    <w:rsid w:val="0076678E"/>
    <w:rsid w:val="007821E0"/>
    <w:rsid w:val="00793F35"/>
    <w:rsid w:val="007A1DF0"/>
    <w:rsid w:val="007A3166"/>
    <w:rsid w:val="007A441C"/>
    <w:rsid w:val="007A5340"/>
    <w:rsid w:val="007B464D"/>
    <w:rsid w:val="007B502A"/>
    <w:rsid w:val="007C0A6C"/>
    <w:rsid w:val="007C571B"/>
    <w:rsid w:val="007C7656"/>
    <w:rsid w:val="007C7E66"/>
    <w:rsid w:val="007D0FA6"/>
    <w:rsid w:val="007D73DB"/>
    <w:rsid w:val="007F1AB4"/>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51BF"/>
    <w:rsid w:val="00897165"/>
    <w:rsid w:val="008C118F"/>
    <w:rsid w:val="008C4B5C"/>
    <w:rsid w:val="008C658B"/>
    <w:rsid w:val="008F31FB"/>
    <w:rsid w:val="008F43AF"/>
    <w:rsid w:val="008F5CCA"/>
    <w:rsid w:val="00926390"/>
    <w:rsid w:val="00927662"/>
    <w:rsid w:val="00940311"/>
    <w:rsid w:val="009439AD"/>
    <w:rsid w:val="00944C5E"/>
    <w:rsid w:val="00946552"/>
    <w:rsid w:val="009469D5"/>
    <w:rsid w:val="0096351D"/>
    <w:rsid w:val="00970386"/>
    <w:rsid w:val="00975BBE"/>
    <w:rsid w:val="009B166C"/>
    <w:rsid w:val="009C1664"/>
    <w:rsid w:val="009C2E63"/>
    <w:rsid w:val="009C30AE"/>
    <w:rsid w:val="009C6009"/>
    <w:rsid w:val="009D2158"/>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5297A"/>
    <w:rsid w:val="00A63B8B"/>
    <w:rsid w:val="00A70AF0"/>
    <w:rsid w:val="00A85998"/>
    <w:rsid w:val="00A85C1F"/>
    <w:rsid w:val="00A91C2B"/>
    <w:rsid w:val="00A925FE"/>
    <w:rsid w:val="00AA0748"/>
    <w:rsid w:val="00AA0DB4"/>
    <w:rsid w:val="00AA3DC1"/>
    <w:rsid w:val="00AA5D44"/>
    <w:rsid w:val="00AB3EF7"/>
    <w:rsid w:val="00AB47E5"/>
    <w:rsid w:val="00AC0403"/>
    <w:rsid w:val="00AC218C"/>
    <w:rsid w:val="00AD20C8"/>
    <w:rsid w:val="00AE220D"/>
    <w:rsid w:val="00AE36B1"/>
    <w:rsid w:val="00AF2E93"/>
    <w:rsid w:val="00AF494B"/>
    <w:rsid w:val="00AF73AC"/>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8E"/>
    <w:rsid w:val="00C83C6D"/>
    <w:rsid w:val="00CA131D"/>
    <w:rsid w:val="00CA6F1A"/>
    <w:rsid w:val="00CB3770"/>
    <w:rsid w:val="00CB4596"/>
    <w:rsid w:val="00CB45A1"/>
    <w:rsid w:val="00CC2F4E"/>
    <w:rsid w:val="00CD2B5A"/>
    <w:rsid w:val="00CD4D49"/>
    <w:rsid w:val="00CD7F14"/>
    <w:rsid w:val="00CE652A"/>
    <w:rsid w:val="00CF3870"/>
    <w:rsid w:val="00CF5DE7"/>
    <w:rsid w:val="00D008DE"/>
    <w:rsid w:val="00D06866"/>
    <w:rsid w:val="00D12464"/>
    <w:rsid w:val="00D16001"/>
    <w:rsid w:val="00D16C00"/>
    <w:rsid w:val="00D25196"/>
    <w:rsid w:val="00D327DA"/>
    <w:rsid w:val="00D378B9"/>
    <w:rsid w:val="00D4012B"/>
    <w:rsid w:val="00D44CA7"/>
    <w:rsid w:val="00D61A0B"/>
    <w:rsid w:val="00D736D8"/>
    <w:rsid w:val="00D76C40"/>
    <w:rsid w:val="00D9121E"/>
    <w:rsid w:val="00D94FA9"/>
    <w:rsid w:val="00DA5674"/>
    <w:rsid w:val="00DD32F9"/>
    <w:rsid w:val="00DD4BCD"/>
    <w:rsid w:val="00DD6C60"/>
    <w:rsid w:val="00DE07CE"/>
    <w:rsid w:val="00DE3231"/>
    <w:rsid w:val="00DE7A2E"/>
    <w:rsid w:val="00DF1978"/>
    <w:rsid w:val="00DF33A3"/>
    <w:rsid w:val="00E102A2"/>
    <w:rsid w:val="00E140CC"/>
    <w:rsid w:val="00E35811"/>
    <w:rsid w:val="00E37FA8"/>
    <w:rsid w:val="00E432CC"/>
    <w:rsid w:val="00E440C8"/>
    <w:rsid w:val="00E64138"/>
    <w:rsid w:val="00E652A4"/>
    <w:rsid w:val="00E83D67"/>
    <w:rsid w:val="00E94654"/>
    <w:rsid w:val="00E97AA2"/>
    <w:rsid w:val="00EA3406"/>
    <w:rsid w:val="00EA69CE"/>
    <w:rsid w:val="00EA7976"/>
    <w:rsid w:val="00EB281A"/>
    <w:rsid w:val="00ED003C"/>
    <w:rsid w:val="00ED166A"/>
    <w:rsid w:val="00ED665C"/>
    <w:rsid w:val="00EE7BD5"/>
    <w:rsid w:val="00EF2AC0"/>
    <w:rsid w:val="00EF2C40"/>
    <w:rsid w:val="00EF3ED6"/>
    <w:rsid w:val="00EF5A60"/>
    <w:rsid w:val="00F01323"/>
    <w:rsid w:val="00F01657"/>
    <w:rsid w:val="00F04CBC"/>
    <w:rsid w:val="00F21FD6"/>
    <w:rsid w:val="00F22338"/>
    <w:rsid w:val="00F358FA"/>
    <w:rsid w:val="00F447D9"/>
    <w:rsid w:val="00F5462C"/>
    <w:rsid w:val="00F556DF"/>
    <w:rsid w:val="00F57DB8"/>
    <w:rsid w:val="00F61583"/>
    <w:rsid w:val="00F61A0F"/>
    <w:rsid w:val="00F72627"/>
    <w:rsid w:val="00F81833"/>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879baa,#3c91af,black,#0f1923"/>
    </o:shapedefaults>
    <o:shapelayout v:ext="edit">
      <o:idmap v:ext="edit" data="1"/>
    </o:shapelayout>
  </w:shapeDefaults>
  <w:decimalSymbol w:val=","/>
  <w:listSeparator w:val=";"/>
  <w14:docId w14:val="2A788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qFormat/>
    <w:rsid w:val="005F3AD6"/>
    <w:pPr>
      <w:spacing w:after="0" w:line="271" w:lineRule="auto"/>
      <w:outlineLvl w:val="4"/>
    </w:pPr>
    <w:rPr>
      <w:i/>
      <w:iCs/>
      <w:sz w:val="24"/>
      <w:szCs w:val="24"/>
    </w:rPr>
  </w:style>
  <w:style w:type="paragraph" w:styleId="berschrift6">
    <w:name w:val="heading 6"/>
    <w:basedOn w:val="Standard"/>
    <w:next w:val="Standard"/>
    <w:link w:val="berschrift6Zchn"/>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rsid w:val="005F3AD6"/>
    <w:pPr>
      <w:spacing w:after="0"/>
      <w:outlineLvl w:val="6"/>
    </w:pPr>
    <w:rPr>
      <w:b/>
      <w:bCs/>
      <w:i/>
      <w:iCs/>
      <w:color w:val="5A5A5A"/>
      <w:szCs w:val="20"/>
    </w:rPr>
  </w:style>
  <w:style w:type="paragraph" w:styleId="berschrift8">
    <w:name w:val="heading 8"/>
    <w:basedOn w:val="Standard"/>
    <w:next w:val="Standard"/>
    <w:link w:val="berschrift8Zchn"/>
    <w:qFormat/>
    <w:rsid w:val="005F3AD6"/>
    <w:pPr>
      <w:spacing w:after="0"/>
      <w:outlineLvl w:val="7"/>
    </w:pPr>
    <w:rPr>
      <w:b/>
      <w:bCs/>
      <w:color w:val="7F7F7F"/>
      <w:szCs w:val="20"/>
    </w:rPr>
  </w:style>
  <w:style w:type="paragraph" w:styleId="berschrift9">
    <w:name w:val="heading 9"/>
    <w:basedOn w:val="Standard"/>
    <w:next w:val="Standard"/>
    <w:link w:val="berschrift9Zchn"/>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rsid w:val="0039356B"/>
    <w:rPr>
      <w:b/>
      <w:smallCaps/>
      <w:spacing w:val="5"/>
      <w:sz w:val="36"/>
      <w:szCs w:val="36"/>
      <w:lang w:val="de-DE" w:eastAsia="en-US" w:bidi="en-US"/>
    </w:rPr>
  </w:style>
  <w:style w:type="character" w:customStyle="1" w:styleId="berschrift2Zchn">
    <w:name w:val="Überschrift 2 Zchn"/>
    <w:link w:val="berschrift2"/>
    <w:rsid w:val="0039356B"/>
    <w:rPr>
      <w:b/>
      <w:smallCaps/>
      <w:sz w:val="28"/>
      <w:szCs w:val="28"/>
      <w:lang w:val="de-DE" w:eastAsia="en-US" w:bidi="en-US"/>
    </w:rPr>
  </w:style>
  <w:style w:type="character" w:customStyle="1" w:styleId="berschrift3Zchn">
    <w:name w:val="Überschrift 3 Zchn"/>
    <w:link w:val="berschrift3"/>
    <w:rsid w:val="0039356B"/>
    <w:rPr>
      <w:b/>
      <w:i/>
      <w:iCs/>
      <w:smallCaps/>
      <w:spacing w:val="5"/>
      <w:sz w:val="26"/>
      <w:szCs w:val="26"/>
      <w:lang w:val="de-DE" w:eastAsia="en-US" w:bidi="en-US"/>
    </w:rPr>
  </w:style>
  <w:style w:type="character" w:customStyle="1" w:styleId="berschrift4Zchn">
    <w:name w:val="Überschrift 4 Zchn"/>
    <w:link w:val="berschrift4"/>
    <w:rsid w:val="005F3AD6"/>
    <w:rPr>
      <w:b/>
      <w:bCs/>
      <w:spacing w:val="5"/>
      <w:sz w:val="24"/>
      <w:szCs w:val="24"/>
    </w:rPr>
  </w:style>
  <w:style w:type="character" w:customStyle="1" w:styleId="berschrift5Zchn">
    <w:name w:val="Überschrift 5 Zchn"/>
    <w:link w:val="berschrift5"/>
    <w:rsid w:val="005F3AD6"/>
    <w:rPr>
      <w:i/>
      <w:iCs/>
      <w:sz w:val="24"/>
      <w:szCs w:val="24"/>
    </w:rPr>
  </w:style>
  <w:style w:type="character" w:customStyle="1" w:styleId="berschrift6Zchn">
    <w:name w:val="Überschrift 6 Zchn"/>
    <w:link w:val="berschrift6"/>
    <w:rsid w:val="005F3AD6"/>
    <w:rPr>
      <w:b/>
      <w:bCs/>
      <w:color w:val="595959"/>
      <w:spacing w:val="5"/>
      <w:shd w:val="clear" w:color="auto" w:fill="FFFFFF"/>
    </w:rPr>
  </w:style>
  <w:style w:type="character" w:customStyle="1" w:styleId="berschrift7Zchn">
    <w:name w:val="Überschrift 7 Zchn"/>
    <w:link w:val="berschrift7"/>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qFormat/>
    <w:rsid w:val="005F3AD6"/>
    <w:rPr>
      <w:i/>
      <w:iCs/>
    </w:rPr>
  </w:style>
  <w:style w:type="character" w:customStyle="1" w:styleId="AnfhrungszeichenZchn">
    <w:name w:val="Anführungszeichen Zchn"/>
    <w:link w:val="Anfhrungszeichen"/>
    <w:rsid w:val="005F3AD6"/>
    <w:rPr>
      <w:i/>
      <w:iCs/>
    </w:rPr>
  </w:style>
  <w:style w:type="paragraph" w:customStyle="1" w:styleId="IntensivesAnfhrungszeichen">
    <w:name w:val="Intensives Anführungszeichen"/>
    <w:basedOn w:val="Standard"/>
    <w:next w:val="Standard"/>
    <w:link w:val="IntensivesAnfhrungszeichenZchn"/>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rsid w:val="005F3AD6"/>
    <w:rPr>
      <w:i/>
      <w:iCs/>
    </w:rPr>
  </w:style>
  <w:style w:type="character" w:styleId="IntensiverVerweis">
    <w:name w:val="Intense Reference"/>
    <w:qFormat/>
    <w:rsid w:val="005F3AD6"/>
    <w:rPr>
      <w:b/>
      <w:bCs/>
      <w:smallCaps/>
    </w:rPr>
  </w:style>
  <w:style w:type="character" w:styleId="SchwacherVerweis">
    <w:name w:val="Subtle Reference"/>
    <w:qFormat/>
    <w:rsid w:val="005F3AD6"/>
    <w:rPr>
      <w:smallCaps/>
    </w:rPr>
  </w:style>
  <w:style w:type="character" w:styleId="Buchtitel">
    <w:name w:val="Book Title"/>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sid w:val="005F3AD6"/>
    <w:rPr>
      <w:b/>
      <w:bCs/>
      <w:color w:val="7F7F7F"/>
      <w:sz w:val="20"/>
      <w:szCs w:val="20"/>
    </w:rPr>
  </w:style>
  <w:style w:type="character" w:customStyle="1" w:styleId="berschrift9Zchn">
    <w:name w:val="Überschrift 9 Zchn"/>
    <w:link w:val="berschrift9"/>
    <w:rsid w:val="005F3AD6"/>
    <w:rPr>
      <w:b/>
      <w:bCs/>
      <w:i/>
      <w:iCs/>
      <w:color w:val="7F7F7F"/>
      <w:sz w:val="18"/>
      <w:szCs w:val="18"/>
    </w:rPr>
  </w:style>
  <w:style w:type="paragraph" w:styleId="Inhaltsverzeichnisberschrift">
    <w:name w:val="TOC Heading"/>
    <w:basedOn w:val="berschrift1"/>
    <w:next w:val="Standard"/>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nhideWhenUsed/>
    <w:rsid w:val="004E0ACA"/>
    <w:pPr>
      <w:spacing w:after="100"/>
      <w:ind w:left="220"/>
    </w:pPr>
  </w:style>
  <w:style w:type="paragraph" w:styleId="Verzeichnis3">
    <w:name w:val="toc 3"/>
    <w:basedOn w:val="Standard"/>
    <w:next w:val="Standard"/>
    <w:autoRedefine/>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styleId="berarbeitung">
    <w:name w:val="Revision"/>
    <w:hidden/>
    <w:uiPriority w:val="99"/>
    <w:semiHidden/>
    <w:rsid w:val="00A5297A"/>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qFormat/>
    <w:rsid w:val="005F3AD6"/>
    <w:pPr>
      <w:spacing w:after="0" w:line="271" w:lineRule="auto"/>
      <w:outlineLvl w:val="4"/>
    </w:pPr>
    <w:rPr>
      <w:i/>
      <w:iCs/>
      <w:sz w:val="24"/>
      <w:szCs w:val="24"/>
    </w:rPr>
  </w:style>
  <w:style w:type="paragraph" w:styleId="berschrift6">
    <w:name w:val="heading 6"/>
    <w:basedOn w:val="Standard"/>
    <w:next w:val="Standard"/>
    <w:link w:val="berschrift6Zchn"/>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rsid w:val="005F3AD6"/>
    <w:pPr>
      <w:spacing w:after="0"/>
      <w:outlineLvl w:val="6"/>
    </w:pPr>
    <w:rPr>
      <w:b/>
      <w:bCs/>
      <w:i/>
      <w:iCs/>
      <w:color w:val="5A5A5A"/>
      <w:szCs w:val="20"/>
    </w:rPr>
  </w:style>
  <w:style w:type="paragraph" w:styleId="berschrift8">
    <w:name w:val="heading 8"/>
    <w:basedOn w:val="Standard"/>
    <w:next w:val="Standard"/>
    <w:link w:val="berschrift8Zchn"/>
    <w:qFormat/>
    <w:rsid w:val="005F3AD6"/>
    <w:pPr>
      <w:spacing w:after="0"/>
      <w:outlineLvl w:val="7"/>
    </w:pPr>
    <w:rPr>
      <w:b/>
      <w:bCs/>
      <w:color w:val="7F7F7F"/>
      <w:szCs w:val="20"/>
    </w:rPr>
  </w:style>
  <w:style w:type="paragraph" w:styleId="berschrift9">
    <w:name w:val="heading 9"/>
    <w:basedOn w:val="Standard"/>
    <w:next w:val="Standard"/>
    <w:link w:val="berschrift9Zchn"/>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rsid w:val="0039356B"/>
    <w:rPr>
      <w:b/>
      <w:smallCaps/>
      <w:spacing w:val="5"/>
      <w:sz w:val="36"/>
      <w:szCs w:val="36"/>
      <w:lang w:val="de-DE" w:eastAsia="en-US" w:bidi="en-US"/>
    </w:rPr>
  </w:style>
  <w:style w:type="character" w:customStyle="1" w:styleId="berschrift2Zchn">
    <w:name w:val="Überschrift 2 Zchn"/>
    <w:link w:val="berschrift2"/>
    <w:rsid w:val="0039356B"/>
    <w:rPr>
      <w:b/>
      <w:smallCaps/>
      <w:sz w:val="28"/>
      <w:szCs w:val="28"/>
      <w:lang w:val="de-DE" w:eastAsia="en-US" w:bidi="en-US"/>
    </w:rPr>
  </w:style>
  <w:style w:type="character" w:customStyle="1" w:styleId="berschrift3Zchn">
    <w:name w:val="Überschrift 3 Zchn"/>
    <w:link w:val="berschrift3"/>
    <w:rsid w:val="0039356B"/>
    <w:rPr>
      <w:b/>
      <w:i/>
      <w:iCs/>
      <w:smallCaps/>
      <w:spacing w:val="5"/>
      <w:sz w:val="26"/>
      <w:szCs w:val="26"/>
      <w:lang w:val="de-DE" w:eastAsia="en-US" w:bidi="en-US"/>
    </w:rPr>
  </w:style>
  <w:style w:type="character" w:customStyle="1" w:styleId="berschrift4Zchn">
    <w:name w:val="Überschrift 4 Zchn"/>
    <w:link w:val="berschrift4"/>
    <w:rsid w:val="005F3AD6"/>
    <w:rPr>
      <w:b/>
      <w:bCs/>
      <w:spacing w:val="5"/>
      <w:sz w:val="24"/>
      <w:szCs w:val="24"/>
    </w:rPr>
  </w:style>
  <w:style w:type="character" w:customStyle="1" w:styleId="berschrift5Zchn">
    <w:name w:val="Überschrift 5 Zchn"/>
    <w:link w:val="berschrift5"/>
    <w:rsid w:val="005F3AD6"/>
    <w:rPr>
      <w:i/>
      <w:iCs/>
      <w:sz w:val="24"/>
      <w:szCs w:val="24"/>
    </w:rPr>
  </w:style>
  <w:style w:type="character" w:customStyle="1" w:styleId="berschrift6Zchn">
    <w:name w:val="Überschrift 6 Zchn"/>
    <w:link w:val="berschrift6"/>
    <w:rsid w:val="005F3AD6"/>
    <w:rPr>
      <w:b/>
      <w:bCs/>
      <w:color w:val="595959"/>
      <w:spacing w:val="5"/>
      <w:shd w:val="clear" w:color="auto" w:fill="FFFFFF"/>
    </w:rPr>
  </w:style>
  <w:style w:type="character" w:customStyle="1" w:styleId="berschrift7Zchn">
    <w:name w:val="Überschrift 7 Zchn"/>
    <w:link w:val="berschrift7"/>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qFormat/>
    <w:rsid w:val="005F3AD6"/>
    <w:rPr>
      <w:i/>
      <w:iCs/>
    </w:rPr>
  </w:style>
  <w:style w:type="character" w:customStyle="1" w:styleId="AnfhrungszeichenZchn">
    <w:name w:val="Anführungszeichen Zchn"/>
    <w:link w:val="Anfhrungszeichen"/>
    <w:rsid w:val="005F3AD6"/>
    <w:rPr>
      <w:i/>
      <w:iCs/>
    </w:rPr>
  </w:style>
  <w:style w:type="paragraph" w:customStyle="1" w:styleId="IntensivesAnfhrungszeichen">
    <w:name w:val="Intensives Anführungszeichen"/>
    <w:basedOn w:val="Standard"/>
    <w:next w:val="Standard"/>
    <w:link w:val="IntensivesAnfhrungszeichenZchn"/>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rsid w:val="005F3AD6"/>
    <w:rPr>
      <w:i/>
      <w:iCs/>
    </w:rPr>
  </w:style>
  <w:style w:type="character" w:styleId="IntensiverVerweis">
    <w:name w:val="Intense Reference"/>
    <w:qFormat/>
    <w:rsid w:val="005F3AD6"/>
    <w:rPr>
      <w:b/>
      <w:bCs/>
      <w:smallCaps/>
    </w:rPr>
  </w:style>
  <w:style w:type="character" w:styleId="SchwacherVerweis">
    <w:name w:val="Subtle Reference"/>
    <w:qFormat/>
    <w:rsid w:val="005F3AD6"/>
    <w:rPr>
      <w:smallCaps/>
    </w:rPr>
  </w:style>
  <w:style w:type="character" w:styleId="Buchtitel">
    <w:name w:val="Book Title"/>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sid w:val="005F3AD6"/>
    <w:rPr>
      <w:b/>
      <w:bCs/>
      <w:color w:val="7F7F7F"/>
      <w:sz w:val="20"/>
      <w:szCs w:val="20"/>
    </w:rPr>
  </w:style>
  <w:style w:type="character" w:customStyle="1" w:styleId="berschrift9Zchn">
    <w:name w:val="Überschrift 9 Zchn"/>
    <w:link w:val="berschrift9"/>
    <w:rsid w:val="005F3AD6"/>
    <w:rPr>
      <w:b/>
      <w:bCs/>
      <w:i/>
      <w:iCs/>
      <w:color w:val="7F7F7F"/>
      <w:sz w:val="18"/>
      <w:szCs w:val="18"/>
    </w:rPr>
  </w:style>
  <w:style w:type="paragraph" w:styleId="Inhaltsverzeichnisberschrift">
    <w:name w:val="TOC Heading"/>
    <w:basedOn w:val="berschrift1"/>
    <w:next w:val="Standard"/>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nhideWhenUsed/>
    <w:rsid w:val="004E0ACA"/>
    <w:pPr>
      <w:spacing w:after="100"/>
      <w:ind w:left="220"/>
    </w:pPr>
  </w:style>
  <w:style w:type="paragraph" w:styleId="Verzeichnis3">
    <w:name w:val="toc 3"/>
    <w:basedOn w:val="Standard"/>
    <w:next w:val="Standard"/>
    <w:autoRedefine/>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styleId="berarbeitung">
    <w:name w:val="Revision"/>
    <w:hidden/>
    <w:uiPriority w:val="99"/>
    <w:semiHidden/>
    <w:rsid w:val="00A5297A"/>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footer" Target="footer1.xml"/><Relationship Id="rId11" Type="http://schemas.openxmlformats.org/officeDocument/2006/relationships/image" Target="media/image3.wmf"/><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settings" Target="settings.xml"/><Relationship Id="rId19" Type="http://schemas.openxmlformats.org/officeDocument/2006/relationships/image" Target="media/image5.png"/><Relationship Id="rId14" Type="http://schemas.openxmlformats.org/officeDocument/2006/relationships/hyperlink" Target="http://www.siemens.de/sc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fontTable" Target="fontTable.xml"/><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hyperlink" Target="http://support.automation.siemens.com/WW/view/de/90682917"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theme" Target="theme/theme1.xml"/><Relationship Id="rId86"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pcs7"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customXml" Target="../customXml/item3.xml"/><Relationship Id="rId61" Type="http://schemas.openxmlformats.org/officeDocument/2006/relationships/image" Target="media/image4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A54771-4AC7-4068-87CF-2AAC7233F2DD}"/>
</file>

<file path=customXml/itemProps2.xml><?xml version="1.0" encoding="utf-8"?>
<ds:datastoreItem xmlns:ds="http://schemas.openxmlformats.org/officeDocument/2006/customXml" ds:itemID="{70CA9B3B-5B0B-4D2D-8202-61EB993F15E4}"/>
</file>

<file path=customXml/itemProps3.xml><?xml version="1.0" encoding="utf-8"?>
<ds:datastoreItem xmlns:ds="http://schemas.openxmlformats.org/officeDocument/2006/customXml" ds:itemID="{C87B24E2-FF05-4FAD-96A3-D65CC2236C49}"/>
</file>

<file path=customXml/itemProps4.xml><?xml version="1.0" encoding="utf-8"?>
<ds:datastoreItem xmlns:ds="http://schemas.openxmlformats.org/officeDocument/2006/customXml" ds:itemID="{09BACDAF-35F9-40D6-BDC1-10323F3B987E}"/>
</file>

<file path=docProps/app.xml><?xml version="1.0" encoding="utf-8"?>
<Properties xmlns="http://schemas.openxmlformats.org/officeDocument/2006/extended-properties" xmlns:vt="http://schemas.openxmlformats.org/officeDocument/2006/docPropsVTypes">
  <Template>normal.dotm</Template>
  <TotalTime>0</TotalTime>
  <Pages>39</Pages>
  <Words>5772</Words>
  <Characters>36368</Characters>
  <Application>Microsoft Office Word</Application>
  <DocSecurity>0</DocSecurity>
  <Lines>303</Lines>
  <Paragraphs>84</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42056</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25</cp:revision>
  <cp:lastPrinted>2015-12-03T13:14:00Z</cp:lastPrinted>
  <dcterms:created xsi:type="dcterms:W3CDTF">2015-05-22T07:01:00Z</dcterms:created>
  <dcterms:modified xsi:type="dcterms:W3CDTF">2015-12-03T13:14:00Z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