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52A4" w:rsidRPr="003C4A5B" w:rsidRDefault="00FA6974" w:rsidP="00FA63C1">
      <w:pPr>
        <w:pStyle w:val="Textkrper2"/>
        <w:spacing w:line="280" w:lineRule="atLeast"/>
        <w:jc w:val="left"/>
        <w:rPr>
          <w:rFonts w:ascii="Siemens Sans" w:hAnsi="Siemens Sans" w:cs="Arial"/>
          <w:b w:val="0"/>
          <w:bCs/>
          <w:sz w:val="40"/>
          <w:szCs w:val="40"/>
        </w:rPr>
      </w:pPr>
      <w:bookmarkStart w:id="0" w:name="OLE_LINK1"/>
      <w:bookmarkStart w:id="1" w:name="OLE_LINK2"/>
      <w:bookmarkStart w:id="2" w:name="_GoBack"/>
      <w:r>
        <w:rPr>
          <w:noProof/>
        </w:rPr>
        <w:drawing>
          <wp:anchor distT="0" distB="0" distL="114300" distR="114300" simplePos="0" relativeHeight="251655680" behindDoc="1" locked="0" layoutInCell="1" allowOverlap="1" wp14:anchorId="643792CD" wp14:editId="4307A3E1">
            <wp:simplePos x="0" y="0"/>
            <wp:positionH relativeFrom="column">
              <wp:posOffset>-712291</wp:posOffset>
            </wp:positionH>
            <wp:positionV relativeFrom="paragraph">
              <wp:posOffset>-2246630</wp:posOffset>
            </wp:positionV>
            <wp:extent cx="7560310" cy="8424545"/>
            <wp:effectExtent l="0" t="0" r="2540" b="0"/>
            <wp:wrapNone/>
            <wp:docPr id="41" name="Bild 41" descr="PLC_141027_0108-1 (141217)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LC_141027_0108-1 (141217)_sRGB"/>
                    <pic:cNvPicPr>
                      <a:picLocks noChangeAspect="1" noChangeArrowheads="1"/>
                    </pic:cNvPicPr>
                  </pic:nvPicPr>
                  <pic:blipFill>
                    <a:blip r:embed="rId9" cstate="print">
                      <a:extLst>
                        <a:ext uri="{28A0092B-C50C-407E-A947-70E740481C1C}">
                          <a14:useLocalDpi xmlns:a14="http://schemas.microsoft.com/office/drawing/2010/main" val="0"/>
                        </a:ext>
                      </a:extLst>
                    </a:blip>
                    <a:srcRect b="16466"/>
                    <a:stretch>
                      <a:fillRect/>
                    </a:stretch>
                  </pic:blipFill>
                  <pic:spPr bwMode="auto">
                    <a:xfrm>
                      <a:off x="0" y="0"/>
                      <a:ext cx="7560310" cy="842454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Pr="004E6336" w:rsidRDefault="009E52D4" w:rsidP="009E52D4">
      <w:pPr>
        <w:pStyle w:val="Textkrper2"/>
        <w:tabs>
          <w:tab w:val="left" w:pos="7176"/>
        </w:tabs>
        <w:spacing w:line="280" w:lineRule="atLeast"/>
        <w:jc w:val="left"/>
        <w:rPr>
          <w:rFonts w:ascii="Arial" w:hAnsi="Arial" w:cs="Arial"/>
          <w:b w:val="0"/>
          <w:color w:val="000080"/>
          <w:sz w:val="44"/>
          <w:szCs w:val="44"/>
          <w:lang w:val="en-US"/>
        </w:rPr>
      </w:pPr>
      <w:r w:rsidRPr="004E6336">
        <w:rPr>
          <w:rFonts w:ascii="Arial" w:hAnsi="Arial" w:cs="Arial"/>
          <w:b w:val="0"/>
          <w:color w:val="000080"/>
          <w:sz w:val="44"/>
          <w:szCs w:val="44"/>
          <w:lang w:val="en-US"/>
        </w:rPr>
        <w:tab/>
      </w:r>
    </w:p>
    <w:p w:rsidR="003C4A5B" w:rsidRPr="004E6336" w:rsidRDefault="003C4A5B" w:rsidP="003C4A5B">
      <w:pPr>
        <w:pStyle w:val="Textkrper2"/>
        <w:spacing w:line="280" w:lineRule="atLeast"/>
        <w:jc w:val="left"/>
        <w:rPr>
          <w:rFonts w:ascii="Arial" w:hAnsi="Arial" w:cs="Arial"/>
          <w:b w:val="0"/>
          <w:color w:val="000080"/>
          <w:sz w:val="44"/>
          <w:szCs w:val="44"/>
          <w:lang w:val="en-US"/>
        </w:rPr>
      </w:pPr>
    </w:p>
    <w:p w:rsidR="003C4A5B" w:rsidRDefault="003C4A5B" w:rsidP="003C4A5B">
      <w:pPr>
        <w:pStyle w:val="Textkrper2"/>
        <w:spacing w:line="280" w:lineRule="atLeast"/>
        <w:jc w:val="left"/>
        <w:rPr>
          <w:rFonts w:ascii="Arial" w:hAnsi="Arial" w:cs="Arial"/>
          <w:b w:val="0"/>
          <w:color w:val="000080"/>
          <w:sz w:val="44"/>
          <w:szCs w:val="44"/>
          <w:lang w:val="en-US"/>
        </w:rPr>
      </w:pPr>
    </w:p>
    <w:p w:rsidR="00121D53" w:rsidRDefault="00121D53" w:rsidP="003C4A5B">
      <w:pPr>
        <w:pStyle w:val="Textkrper2"/>
        <w:spacing w:line="280" w:lineRule="atLeast"/>
        <w:jc w:val="left"/>
        <w:rPr>
          <w:rFonts w:ascii="Arial" w:hAnsi="Arial" w:cs="Arial"/>
          <w:b w:val="0"/>
          <w:color w:val="000080"/>
          <w:sz w:val="44"/>
          <w:szCs w:val="44"/>
          <w:lang w:val="en-US"/>
        </w:rPr>
      </w:pPr>
    </w:p>
    <w:p w:rsidR="00121D53" w:rsidRDefault="00121D53" w:rsidP="003C4A5B">
      <w:pPr>
        <w:pStyle w:val="Textkrper2"/>
        <w:spacing w:line="280" w:lineRule="atLeast"/>
        <w:jc w:val="left"/>
        <w:rPr>
          <w:rFonts w:ascii="Arial" w:hAnsi="Arial" w:cs="Arial"/>
          <w:b w:val="0"/>
          <w:color w:val="000080"/>
          <w:sz w:val="44"/>
          <w:szCs w:val="44"/>
          <w:lang w:val="en-US"/>
        </w:rPr>
      </w:pPr>
    </w:p>
    <w:p w:rsidR="00121D53" w:rsidRDefault="00121D53" w:rsidP="003C4A5B">
      <w:pPr>
        <w:pStyle w:val="Textkrper2"/>
        <w:spacing w:line="280" w:lineRule="atLeast"/>
        <w:jc w:val="left"/>
        <w:rPr>
          <w:rFonts w:ascii="Arial" w:hAnsi="Arial" w:cs="Arial"/>
          <w:b w:val="0"/>
          <w:color w:val="000080"/>
          <w:sz w:val="44"/>
          <w:szCs w:val="44"/>
          <w:lang w:val="en-US"/>
        </w:rPr>
      </w:pPr>
    </w:p>
    <w:p w:rsidR="00121D53" w:rsidRPr="004E6336" w:rsidRDefault="00121D53" w:rsidP="003C4A5B">
      <w:pPr>
        <w:pStyle w:val="Textkrper2"/>
        <w:spacing w:line="280" w:lineRule="atLeast"/>
        <w:jc w:val="left"/>
        <w:rPr>
          <w:rFonts w:ascii="Arial" w:hAnsi="Arial" w:cs="Arial"/>
          <w:b w:val="0"/>
          <w:color w:val="000080"/>
          <w:sz w:val="44"/>
          <w:szCs w:val="44"/>
          <w:lang w:val="en-US"/>
        </w:rPr>
      </w:pPr>
      <w:r>
        <w:rPr>
          <w:rFonts w:ascii="Arial" w:hAnsi="Arial" w:cs="Arial"/>
          <w:b w:val="0"/>
          <w:color w:val="000080"/>
          <w:sz w:val="44"/>
          <w:szCs w:val="44"/>
          <w:lang w:val="en-US"/>
        </w:rPr>
        <w:br/>
      </w:r>
    </w:p>
    <w:p w:rsidR="003C4A5B" w:rsidRPr="004E6336" w:rsidRDefault="003C4A5B" w:rsidP="003C4A5B">
      <w:pPr>
        <w:pStyle w:val="Textkrper2"/>
        <w:spacing w:line="280" w:lineRule="atLeast"/>
        <w:jc w:val="left"/>
        <w:rPr>
          <w:rFonts w:ascii="Arial" w:hAnsi="Arial" w:cs="Arial"/>
          <w:b w:val="0"/>
          <w:color w:val="000080"/>
          <w:sz w:val="44"/>
          <w:szCs w:val="44"/>
          <w:lang w:val="en-US"/>
        </w:rPr>
      </w:pPr>
    </w:p>
    <w:p w:rsidR="003C4A5B" w:rsidRPr="004E6336" w:rsidRDefault="00FA6974" w:rsidP="003C4A5B">
      <w:pPr>
        <w:pStyle w:val="Textkrper2"/>
        <w:spacing w:line="280" w:lineRule="atLeast"/>
        <w:jc w:val="left"/>
        <w:rPr>
          <w:rFonts w:ascii="Arial" w:hAnsi="Arial" w:cs="Arial"/>
          <w:b w:val="0"/>
          <w:color w:val="000080"/>
          <w:sz w:val="44"/>
          <w:szCs w:val="44"/>
          <w:lang w:val="en-US"/>
        </w:rPr>
      </w:pPr>
      <w:r>
        <w:rPr>
          <w:b w:val="0"/>
          <w:noProof/>
          <w:color w:val="FF0000"/>
        </w:rPr>
        <mc:AlternateContent>
          <mc:Choice Requires="wps">
            <w:drawing>
              <wp:anchor distT="0" distB="0" distL="114300" distR="114300" simplePos="0" relativeHeight="251658752" behindDoc="0" locked="0" layoutInCell="1" allowOverlap="1" wp14:anchorId="1726CDAD" wp14:editId="46AD1EA5">
                <wp:simplePos x="0" y="0"/>
                <wp:positionH relativeFrom="column">
                  <wp:posOffset>-288290</wp:posOffset>
                </wp:positionH>
                <wp:positionV relativeFrom="paragraph">
                  <wp:posOffset>160655</wp:posOffset>
                </wp:positionV>
                <wp:extent cx="7127875" cy="899795"/>
                <wp:effectExtent l="0" t="0" r="0" b="0"/>
                <wp:wrapNone/>
                <wp:docPr id="4"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7875" cy="899795"/>
                        </a:xfrm>
                        <a:prstGeom prst="rect">
                          <a:avLst/>
                        </a:prstGeom>
                        <a:solidFill>
                          <a:srgbClr val="0F1923">
                            <a:alpha val="70000"/>
                          </a:srgbClr>
                        </a:solidFill>
                        <a:ln>
                          <a:noFill/>
                        </a:ln>
                        <a:effectLst/>
                        <a:extLst>
                          <a:ext uri="{91240B29-F687-4F45-9708-019B960494DF}">
                            <a14:hiddenLine xmlns:a14="http://schemas.microsoft.com/office/drawing/2010/main" w="9525">
                              <a:solidFill>
                                <a:srgbClr val="D0D3DA"/>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rsidR="00B049EE" w:rsidRPr="0088409C" w:rsidRDefault="00B049EE" w:rsidP="0088409C">
                            <w:pPr>
                              <w:pStyle w:val="Textkrper2"/>
                              <w:jc w:val="left"/>
                              <w:rPr>
                                <w:rFonts w:ascii="Arial" w:hAnsi="Arial" w:cs="Arial"/>
                                <w:bCs/>
                                <w:color w:val="FFFFFF"/>
                                <w:sz w:val="72"/>
                                <w:szCs w:val="72"/>
                                <w:lang w:val="en-US"/>
                              </w:rPr>
                            </w:pPr>
                            <w:r w:rsidRPr="0088409C">
                              <w:rPr>
                                <w:rFonts w:ascii="Arial" w:hAnsi="Arial" w:cs="Arial"/>
                                <w:bCs/>
                                <w:color w:val="FFFFFF"/>
                                <w:sz w:val="72"/>
                                <w:szCs w:val="72"/>
                                <w:lang w:val="en-US"/>
                              </w:rPr>
                              <w:t>SCE Lehrunterlagen</w:t>
                            </w:r>
                          </w:p>
                        </w:txbxContent>
                      </wps:txbx>
                      <wps:bodyPr rot="0" vert="horz" wrap="square" lIns="288000" tIns="0" rIns="295261"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26" style="position:absolute;margin-left:-22.7pt;margin-top:12.65pt;width:561.25pt;height:70.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" fillcolor="#0f1923" stroked="f" strokecolor="#d0d3da">
                <v:fill opacity="46003f"/>
                <v:shadow color="white"/>
                <v:textbox inset="8mm,0,8.20169mm,0">
                  <w:txbxContent>
                    <w:p w:rsidR="00B049EE" w:rsidRPr="0088409C" w:rsidRDefault="00B049EE" w:rsidP="0088409C">
                      <w:pPr>
                        <w:pStyle w:val="Textkrper2"/>
                        <w:jc w:val="left"/>
                        <w:rPr>
                          <w:rFonts w:ascii="Arial" w:hAnsi="Arial" w:cs="Arial"/>
                          <w:bCs/>
                          <w:color w:val="FFFFFF"/>
                          <w:sz w:val="72"/>
                          <w:szCs w:val="72"/>
                          <w:lang w:val="en-US"/>
                        </w:rPr>
                      </w:pPr>
                      <w:r w:rsidRPr="0088409C">
                        <w:rPr>
                          <w:rFonts w:ascii="Arial" w:hAnsi="Arial" w:cs="Arial"/>
                          <w:bCs/>
                          <w:color w:val="FFFFFF"/>
                          <w:sz w:val="72"/>
                          <w:szCs w:val="72"/>
                          <w:lang w:val="en-US"/>
                        </w:rPr>
                        <w:t>SCE Lehrunterlagen</w:t>
                      </w:r>
                    </w:p>
                  </w:txbxContent>
                </v:textbox>
              </v:rect>
            </w:pict>
          </mc:Fallback>
        </mc:AlternateContent>
      </w:r>
    </w:p>
    <w:p w:rsidR="003C4A5B" w:rsidRPr="004E6336" w:rsidRDefault="003C4A5B" w:rsidP="003C4A5B">
      <w:pPr>
        <w:pStyle w:val="Textkrper2"/>
        <w:spacing w:line="280" w:lineRule="atLeast"/>
        <w:jc w:val="left"/>
        <w:rPr>
          <w:rFonts w:ascii="Arial" w:hAnsi="Arial" w:cs="Arial"/>
          <w:b w:val="0"/>
          <w:color w:val="000080"/>
          <w:sz w:val="44"/>
          <w:szCs w:val="44"/>
          <w:lang w:val="en-US"/>
        </w:rPr>
      </w:pPr>
    </w:p>
    <w:p w:rsidR="003C4A5B" w:rsidRPr="004E6336" w:rsidRDefault="003C4A5B" w:rsidP="003C4A5B">
      <w:pPr>
        <w:pStyle w:val="Textkrper2"/>
        <w:spacing w:line="280" w:lineRule="atLeast"/>
        <w:jc w:val="left"/>
        <w:rPr>
          <w:rFonts w:ascii="Arial" w:hAnsi="Arial" w:cs="Arial"/>
          <w:b w:val="0"/>
          <w:color w:val="000080"/>
          <w:sz w:val="44"/>
          <w:szCs w:val="44"/>
          <w:lang w:val="en-US"/>
        </w:rPr>
      </w:pPr>
    </w:p>
    <w:p w:rsidR="0050063A" w:rsidRPr="0071346B" w:rsidRDefault="00FA6974" w:rsidP="003C4A5B">
      <w:pPr>
        <w:pStyle w:val="Textkrper2"/>
        <w:spacing w:line="280" w:lineRule="atLeast"/>
        <w:jc w:val="left"/>
        <w:rPr>
          <w:rFonts w:ascii="Arial" w:hAnsi="Arial" w:cs="Arial"/>
          <w:b w:val="0"/>
          <w:color w:val="000080"/>
          <w:sz w:val="44"/>
          <w:szCs w:val="44"/>
          <w:lang w:val="en-US"/>
        </w:rPr>
      </w:pPr>
      <w:r>
        <w:rPr>
          <w:b w:val="0"/>
          <w:noProof/>
          <w:color w:val="FF0000"/>
        </w:rPr>
        <mc:AlternateContent>
          <mc:Choice Requires="wps">
            <w:drawing>
              <wp:anchor distT="0" distB="0" distL="114300" distR="114300" simplePos="0" relativeHeight="251659776" behindDoc="0" locked="0" layoutInCell="1" allowOverlap="1" wp14:anchorId="7A7D6DA4" wp14:editId="38E41448">
                <wp:simplePos x="0" y="0"/>
                <wp:positionH relativeFrom="column">
                  <wp:posOffset>-288290</wp:posOffset>
                </wp:positionH>
                <wp:positionV relativeFrom="paragraph">
                  <wp:posOffset>89535</wp:posOffset>
                </wp:positionV>
                <wp:extent cx="7127875" cy="288290"/>
                <wp:effectExtent l="0" t="3810" r="0" b="3175"/>
                <wp:wrapNone/>
                <wp:docPr id="2"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7875" cy="288290"/>
                        </a:xfrm>
                        <a:prstGeom prst="rect">
                          <a:avLst/>
                        </a:prstGeom>
                        <a:solidFill>
                          <a:srgbClr val="879BAA"/>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B049EE" w:rsidRPr="00C617DE" w:rsidRDefault="00B049EE" w:rsidP="00121D53">
                            <w:pPr>
                              <w:pStyle w:val="StandardWeb"/>
                              <w:spacing w:before="0" w:beforeAutospacing="0" w:after="0" w:afterAutospacing="0"/>
                              <w:textAlignment w:val="baseline"/>
                              <w:rPr>
                                <w:rFonts w:ascii="Arial" w:hAnsi="Arial" w:cs="Arial"/>
                                <w:color w:val="FFFFFF"/>
                                <w:sz w:val="26"/>
                                <w:szCs w:val="26"/>
                                <w:lang w:val="en-US"/>
                              </w:rPr>
                            </w:pPr>
                            <w:r w:rsidRPr="00C617DE">
                              <w:rPr>
                                <w:rFonts w:ascii="Arial" w:hAnsi="Arial" w:cs="Arial"/>
                                <w:color w:val="FFFFFF"/>
                                <w:sz w:val="26"/>
                                <w:szCs w:val="26"/>
                                <w:lang w:val="en-US"/>
                              </w:rPr>
                              <w:t>Siemens Automation Cooperates with Education</w:t>
                            </w:r>
                            <w:r>
                              <w:rPr>
                                <w:rFonts w:ascii="Arial" w:hAnsi="Arial" w:cs="Arial"/>
                                <w:color w:val="FFFFFF"/>
                                <w:sz w:val="26"/>
                                <w:szCs w:val="26"/>
                                <w:lang w:val="en-US"/>
                              </w:rPr>
                              <w:t xml:space="preserve"> (SCE)</w:t>
                            </w:r>
                            <w:r w:rsidRPr="00C617DE">
                              <w:rPr>
                                <w:rFonts w:ascii="Arial" w:hAnsi="Arial" w:cs="Arial"/>
                                <w:color w:val="FFFFFF"/>
                                <w:sz w:val="26"/>
                                <w:szCs w:val="26"/>
                                <w:lang w:val="en-US"/>
                              </w:rPr>
                              <w:t xml:space="preserve"> </w:t>
                            </w:r>
                            <w:r w:rsidRPr="00C617DE">
                              <w:rPr>
                                <w:rFonts w:ascii="Arial" w:hAnsi="Arial" w:cs="Arial"/>
                                <w:color w:val="FFFFFF"/>
                                <w:sz w:val="26"/>
                                <w:szCs w:val="26"/>
                                <w:lang w:val="en-US" w:eastAsia="de-DE"/>
                              </w:rPr>
                              <w:t>|</w:t>
                            </w:r>
                            <w:r w:rsidRPr="00C617DE">
                              <w:rPr>
                                <w:rFonts w:ascii="Tahoma" w:hAnsi="Tahoma" w:cs="Tahoma"/>
                                <w:color w:val="FFFFFF"/>
                                <w:sz w:val="26"/>
                                <w:szCs w:val="26"/>
                                <w:lang w:val="en-US"/>
                              </w:rPr>
                              <w:t xml:space="preserve"> </w:t>
                            </w:r>
                            <w:r w:rsidRPr="00C617DE">
                              <w:rPr>
                                <w:rFonts w:ascii="Arial" w:hAnsi="Arial" w:cs="Arial"/>
                                <w:color w:val="FFFFFF"/>
                                <w:sz w:val="26"/>
                                <w:szCs w:val="26"/>
                                <w:lang w:val="en-US"/>
                              </w:rPr>
                              <w:t>0</w:t>
                            </w:r>
                            <w:r>
                              <w:rPr>
                                <w:rFonts w:ascii="Arial" w:hAnsi="Arial" w:cs="Arial"/>
                                <w:color w:val="FFFFFF"/>
                                <w:sz w:val="26"/>
                                <w:szCs w:val="26"/>
                                <w:lang w:val="en-US"/>
                              </w:rPr>
                              <w:t>9</w:t>
                            </w:r>
                            <w:r w:rsidRPr="00C617DE">
                              <w:rPr>
                                <w:rFonts w:ascii="Arial" w:hAnsi="Arial" w:cs="Arial"/>
                                <w:color w:val="FFFFFF"/>
                                <w:sz w:val="26"/>
                                <w:szCs w:val="26"/>
                                <w:lang w:val="en-US"/>
                              </w:rPr>
                              <w:t>/2015</w:t>
                            </w:r>
                          </w:p>
                        </w:txbxContent>
                      </wps:txbx>
                      <wps:bodyPr rot="0" vert="horz" wrap="square" lIns="288000" tIns="4680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 o:spid="_x0000_s1027" type="#_x0000_t202" style="position:absolute;margin-left:-22.7pt;margin-top:7.05pt;width:561.25pt;height:2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" fillcolor="#879baa" stroked="f">
                <v:shadow color="#eeece1"/>
                <v:textbox inset="8mm,1.3mm,0,0">
                  <w:txbxContent>
                    <w:p w:rsidR="00B049EE" w:rsidRPr="00C617DE" w:rsidRDefault="00B049EE" w:rsidP="00121D53">
                      <w:pPr>
                        <w:pStyle w:val="StandardWeb"/>
                        <w:spacing w:before="0" w:beforeAutospacing="0" w:after="0" w:afterAutospacing="0"/>
                        <w:textAlignment w:val="baseline"/>
                        <w:rPr>
                          <w:rFonts w:ascii="Arial" w:hAnsi="Arial" w:cs="Arial"/>
                          <w:color w:val="FFFFFF"/>
                          <w:sz w:val="26"/>
                          <w:szCs w:val="26"/>
                          <w:lang w:val="en-US"/>
                        </w:rPr>
                      </w:pPr>
                      <w:r w:rsidRPr="00C617DE">
                        <w:rPr>
                          <w:rFonts w:ascii="Arial" w:hAnsi="Arial" w:cs="Arial"/>
                          <w:color w:val="FFFFFF"/>
                          <w:sz w:val="26"/>
                          <w:szCs w:val="26"/>
                          <w:lang w:val="en-US"/>
                        </w:rPr>
                        <w:t>Siemens Automation Cooperates with Education</w:t>
                      </w:r>
                      <w:r>
                        <w:rPr>
                          <w:rFonts w:ascii="Arial" w:hAnsi="Arial" w:cs="Arial"/>
                          <w:color w:val="FFFFFF"/>
                          <w:sz w:val="26"/>
                          <w:szCs w:val="26"/>
                          <w:lang w:val="en-US"/>
                        </w:rPr>
                        <w:t xml:space="preserve"> (SCE)</w:t>
                      </w:r>
                      <w:r w:rsidRPr="00C617DE">
                        <w:rPr>
                          <w:rFonts w:ascii="Arial" w:hAnsi="Arial" w:cs="Arial"/>
                          <w:color w:val="FFFFFF"/>
                          <w:sz w:val="26"/>
                          <w:szCs w:val="26"/>
                          <w:lang w:val="en-US"/>
                        </w:rPr>
                        <w:t xml:space="preserve"> </w:t>
                      </w:r>
                      <w:r w:rsidRPr="00C617DE">
                        <w:rPr>
                          <w:rFonts w:ascii="Arial" w:hAnsi="Arial" w:cs="Arial"/>
                          <w:color w:val="FFFFFF"/>
                          <w:sz w:val="26"/>
                          <w:szCs w:val="26"/>
                          <w:lang w:val="en-US" w:eastAsia="de-DE"/>
                        </w:rPr>
                        <w:t>|</w:t>
                      </w:r>
                      <w:r w:rsidRPr="00C617DE">
                        <w:rPr>
                          <w:rFonts w:ascii="Tahoma" w:hAnsi="Tahoma" w:cs="Tahoma"/>
                          <w:color w:val="FFFFFF"/>
                          <w:sz w:val="26"/>
                          <w:szCs w:val="26"/>
                          <w:lang w:val="en-US"/>
                        </w:rPr>
                        <w:t xml:space="preserve"> </w:t>
                      </w:r>
                      <w:r w:rsidRPr="00C617DE">
                        <w:rPr>
                          <w:rFonts w:ascii="Arial" w:hAnsi="Arial" w:cs="Arial"/>
                          <w:color w:val="FFFFFF"/>
                          <w:sz w:val="26"/>
                          <w:szCs w:val="26"/>
                          <w:lang w:val="en-US"/>
                        </w:rPr>
                        <w:t>0</w:t>
                      </w:r>
                      <w:r>
                        <w:rPr>
                          <w:rFonts w:ascii="Arial" w:hAnsi="Arial" w:cs="Arial"/>
                          <w:color w:val="FFFFFF"/>
                          <w:sz w:val="26"/>
                          <w:szCs w:val="26"/>
                          <w:lang w:val="en-US"/>
                        </w:rPr>
                        <w:t>9</w:t>
                      </w:r>
                      <w:r w:rsidRPr="00C617DE">
                        <w:rPr>
                          <w:rFonts w:ascii="Arial" w:hAnsi="Arial" w:cs="Arial"/>
                          <w:color w:val="FFFFFF"/>
                          <w:sz w:val="26"/>
                          <w:szCs w:val="26"/>
                          <w:lang w:val="en-US"/>
                        </w:rPr>
                        <w:t>/2015</w:t>
                      </w:r>
                    </w:p>
                  </w:txbxContent>
                </v:textbox>
              </v:shape>
            </w:pict>
          </mc:Fallback>
        </mc:AlternateContent>
      </w:r>
    </w:p>
    <w:p w:rsidR="00B06303" w:rsidRPr="0071346B" w:rsidRDefault="00B06303" w:rsidP="003C4A5B">
      <w:pPr>
        <w:pStyle w:val="Textkrper2"/>
        <w:spacing w:line="280" w:lineRule="atLeast"/>
        <w:jc w:val="left"/>
        <w:rPr>
          <w:rFonts w:ascii="Arial" w:hAnsi="Arial" w:cs="Arial"/>
          <w:b w:val="0"/>
          <w:color w:val="1F497D"/>
          <w:sz w:val="44"/>
          <w:szCs w:val="44"/>
          <w:lang w:val="en-US"/>
        </w:rPr>
      </w:pPr>
    </w:p>
    <w:p w:rsidR="003C4A5B" w:rsidRPr="002A68CA" w:rsidRDefault="00FA6974" w:rsidP="00121D53">
      <w:pPr>
        <w:pStyle w:val="Textkrper2"/>
        <w:spacing w:before="120" w:line="280" w:lineRule="atLeast"/>
        <w:jc w:val="left"/>
        <w:rPr>
          <w:rFonts w:ascii="Arial" w:hAnsi="Arial" w:cs="Arial"/>
          <w:b w:val="0"/>
          <w:color w:val="1F497D"/>
          <w:sz w:val="44"/>
          <w:szCs w:val="44"/>
        </w:rPr>
      </w:pPr>
      <w:r>
        <w:rPr>
          <w:rFonts w:ascii="Arial" w:hAnsi="Arial" w:cs="Arial"/>
          <w:b w:val="0"/>
          <w:bCs/>
          <w:noProof/>
          <w:sz w:val="36"/>
          <w:szCs w:val="36"/>
        </w:rPr>
        <w:drawing>
          <wp:anchor distT="0" distB="0" distL="114300" distR="114300" simplePos="0" relativeHeight="251657728" behindDoc="1" locked="0" layoutInCell="1" allowOverlap="1" wp14:anchorId="20EAD09F" wp14:editId="6B521BA8">
            <wp:simplePos x="0" y="0"/>
            <wp:positionH relativeFrom="column">
              <wp:posOffset>4603750</wp:posOffset>
            </wp:positionH>
            <wp:positionV relativeFrom="paragraph">
              <wp:posOffset>110490</wp:posOffset>
            </wp:positionV>
            <wp:extent cx="1753235" cy="864235"/>
            <wp:effectExtent l="0" t="0" r="0" b="0"/>
            <wp:wrapNone/>
            <wp:docPr id="51" name="Bild 51"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benannt-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3235" cy="8642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1" layoutInCell="0" allowOverlap="1" wp14:anchorId="47FBE934" wp14:editId="262E3C65">
            <wp:simplePos x="0" y="0"/>
            <wp:positionH relativeFrom="page">
              <wp:posOffset>720090</wp:posOffset>
            </wp:positionH>
            <wp:positionV relativeFrom="page">
              <wp:posOffset>-28575</wp:posOffset>
            </wp:positionV>
            <wp:extent cx="2019300" cy="1133475"/>
            <wp:effectExtent l="0" t="0" r="0" b="9525"/>
            <wp:wrapNone/>
            <wp:docPr id="45" name="Bild 31" descr="Beschreibung: SIE_Logo_Layer_Petrol_RGB_A4_5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Beschreibung: SIE_Logo_Layer_Petrol_RGB_A4_56m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930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003C4A5B" w:rsidRPr="002A68CA">
        <w:rPr>
          <w:rFonts w:ascii="Arial" w:hAnsi="Arial" w:cs="Arial"/>
          <w:b w:val="0"/>
          <w:color w:val="1F497D"/>
          <w:sz w:val="44"/>
          <w:szCs w:val="44"/>
        </w:rPr>
        <w:t>PA Modul P0</w:t>
      </w:r>
      <w:r w:rsidR="002A68CA" w:rsidRPr="002A68CA">
        <w:rPr>
          <w:rFonts w:ascii="Arial" w:hAnsi="Arial" w:cs="Arial"/>
          <w:b w:val="0"/>
          <w:color w:val="1F497D"/>
          <w:sz w:val="44"/>
          <w:szCs w:val="44"/>
        </w:rPr>
        <w:t>3</w:t>
      </w:r>
      <w:r w:rsidR="003C4A5B" w:rsidRPr="002A68CA">
        <w:rPr>
          <w:rFonts w:ascii="Arial" w:hAnsi="Arial" w:cs="Arial"/>
          <w:b w:val="0"/>
          <w:color w:val="1F497D"/>
          <w:sz w:val="44"/>
          <w:szCs w:val="44"/>
        </w:rPr>
        <w:t>-0</w:t>
      </w:r>
      <w:r w:rsidR="003A17D8">
        <w:rPr>
          <w:rFonts w:ascii="Arial" w:hAnsi="Arial" w:cs="Arial"/>
          <w:b w:val="0"/>
          <w:color w:val="1F497D"/>
          <w:sz w:val="44"/>
          <w:szCs w:val="44"/>
        </w:rPr>
        <w:t>3</w:t>
      </w:r>
    </w:p>
    <w:p w:rsidR="008951BF" w:rsidRPr="00D6343E" w:rsidRDefault="008951BF" w:rsidP="008951BF">
      <w:pPr>
        <w:pStyle w:val="Textkrper2"/>
        <w:spacing w:line="280" w:lineRule="atLeast"/>
        <w:jc w:val="left"/>
        <w:rPr>
          <w:rFonts w:ascii="Arial" w:hAnsi="Arial" w:cs="Arial"/>
          <w:b w:val="0"/>
          <w:bCs/>
          <w:sz w:val="36"/>
          <w:szCs w:val="36"/>
        </w:rPr>
      </w:pPr>
      <w:r w:rsidRPr="00D6343E">
        <w:rPr>
          <w:rFonts w:ascii="Arial" w:hAnsi="Arial" w:cs="Arial"/>
          <w:b w:val="0"/>
          <w:bCs/>
          <w:sz w:val="36"/>
          <w:szCs w:val="36"/>
        </w:rPr>
        <w:t xml:space="preserve">SIMATIC PCS 7 – </w:t>
      </w:r>
      <w:r w:rsidR="003A17D8">
        <w:rPr>
          <w:rFonts w:ascii="Arial" w:hAnsi="Arial" w:cs="Arial"/>
          <w:b w:val="0"/>
          <w:bCs/>
          <w:sz w:val="36"/>
          <w:szCs w:val="36"/>
        </w:rPr>
        <w:br/>
      </w:r>
      <w:r w:rsidR="003A17D8" w:rsidRPr="003A17D8">
        <w:rPr>
          <w:rFonts w:ascii="Arial" w:hAnsi="Arial" w:cs="Arial"/>
          <w:b w:val="0"/>
          <w:bCs/>
          <w:sz w:val="36"/>
          <w:szCs w:val="36"/>
        </w:rPr>
        <w:t>Batchsteuerung mit Rezepten</w:t>
      </w:r>
    </w:p>
    <w:p w:rsidR="000E3F5E" w:rsidRPr="00320D1E" w:rsidRDefault="00E652A4" w:rsidP="000E3F5E">
      <w:pPr>
        <w:pStyle w:val="Textkrper2"/>
        <w:spacing w:line="280" w:lineRule="atLeast"/>
        <w:jc w:val="left"/>
        <w:rPr>
          <w:rFonts w:ascii="Arial" w:hAnsi="Arial" w:cs="Arial"/>
          <w:sz w:val="24"/>
          <w:szCs w:val="24"/>
        </w:rPr>
      </w:pPr>
      <w:r w:rsidRPr="00D6343E">
        <w:rPr>
          <w:color w:val="FF0000"/>
        </w:rPr>
        <w:br w:type="page"/>
      </w:r>
      <w:r w:rsidR="000E3F5E" w:rsidRPr="00320D1E">
        <w:rPr>
          <w:rFonts w:ascii="Arial" w:hAnsi="Arial" w:cs="Arial"/>
          <w:sz w:val="24"/>
          <w:szCs w:val="24"/>
        </w:rPr>
        <w:lastRenderedPageBreak/>
        <w:t>Passende SCE Trainer Pakete zu diesen Lehrunterlagen</w:t>
      </w:r>
    </w:p>
    <w:p w:rsidR="000E3F5E" w:rsidRPr="000E26BF" w:rsidRDefault="000E3F5E" w:rsidP="000E3F5E">
      <w:pPr>
        <w:pStyle w:val="Kopfzeile"/>
        <w:numPr>
          <w:ilvl w:val="0"/>
          <w:numId w:val="6"/>
        </w:numPr>
        <w:tabs>
          <w:tab w:val="clear" w:pos="360"/>
          <w:tab w:val="clear" w:pos="4536"/>
          <w:tab w:val="clear" w:pos="9072"/>
        </w:tabs>
        <w:spacing w:before="0" w:after="0" w:line="264" w:lineRule="auto"/>
        <w:ind w:left="142" w:right="567" w:hanging="142"/>
        <w:rPr>
          <w:bCs/>
          <w:color w:val="000000"/>
        </w:rPr>
      </w:pPr>
      <w:r w:rsidRPr="00320D1E">
        <w:rPr>
          <w:rFonts w:cs="Arial"/>
          <w:b/>
          <w:color w:val="000000"/>
          <w:szCs w:val="20"/>
          <w:lang w:eastAsia="de-DE" w:bidi="ar-SA"/>
        </w:rPr>
        <w:t>SIMATIC PCS 7 Software 3er Paket</w:t>
      </w:r>
      <w:r w:rsidRPr="000E26BF">
        <w:rPr>
          <w:b/>
          <w:color w:val="000000"/>
        </w:rPr>
        <w:t xml:space="preserve"> </w:t>
      </w:r>
      <w:r w:rsidRPr="000E26BF">
        <w:rPr>
          <w:b/>
          <w:color w:val="000000"/>
        </w:rPr>
        <w:br/>
      </w:r>
      <w:r w:rsidRPr="000E26BF">
        <w:rPr>
          <w:bCs/>
          <w:color w:val="000000"/>
        </w:rPr>
        <w:t>Bestellnr</w:t>
      </w:r>
      <w:r>
        <w:rPr>
          <w:bCs/>
          <w:color w:val="000000"/>
        </w:rPr>
        <w:t>.</w:t>
      </w:r>
      <w:r w:rsidRPr="000E26BF">
        <w:rPr>
          <w:bCs/>
          <w:color w:val="000000"/>
        </w:rPr>
        <w:t>: 6ES7650-0XX</w:t>
      </w:r>
      <w:r>
        <w:rPr>
          <w:bCs/>
          <w:color w:val="000000"/>
        </w:rPr>
        <w:t>1</w:t>
      </w:r>
      <w:r w:rsidRPr="000E26BF">
        <w:rPr>
          <w:bCs/>
          <w:color w:val="000000"/>
        </w:rPr>
        <w:t>8-0YS5</w:t>
      </w:r>
    </w:p>
    <w:p w:rsidR="000E3F5E" w:rsidRPr="000E26BF" w:rsidRDefault="000E3F5E" w:rsidP="000E3F5E">
      <w:pPr>
        <w:pStyle w:val="Kopfzeile"/>
        <w:numPr>
          <w:ilvl w:val="0"/>
          <w:numId w:val="6"/>
        </w:numPr>
        <w:tabs>
          <w:tab w:val="clear" w:pos="360"/>
          <w:tab w:val="clear" w:pos="4536"/>
          <w:tab w:val="clear" w:pos="9072"/>
        </w:tabs>
        <w:spacing w:before="0" w:after="0" w:line="264" w:lineRule="auto"/>
        <w:ind w:left="142" w:right="567" w:hanging="142"/>
        <w:rPr>
          <w:bCs/>
          <w:color w:val="000000"/>
        </w:rPr>
      </w:pPr>
      <w:r w:rsidRPr="000E26BF">
        <w:rPr>
          <w:b/>
          <w:color w:val="000000"/>
        </w:rPr>
        <w:t xml:space="preserve">SIMATIC PCS 7 Software 6er Paket </w:t>
      </w:r>
      <w:r w:rsidRPr="000E26BF">
        <w:rPr>
          <w:b/>
          <w:color w:val="000000"/>
        </w:rPr>
        <w:br/>
      </w:r>
      <w:r>
        <w:rPr>
          <w:bCs/>
          <w:color w:val="000000"/>
        </w:rPr>
        <w:t>Bestellnr.: 6ES7650-0XX1</w:t>
      </w:r>
      <w:r w:rsidRPr="000E26BF">
        <w:rPr>
          <w:bCs/>
          <w:color w:val="000000"/>
        </w:rPr>
        <w:t>8-2YS5</w:t>
      </w:r>
    </w:p>
    <w:p w:rsidR="000E3F5E" w:rsidRPr="005D7C05" w:rsidRDefault="000E3F5E" w:rsidP="000E3F5E">
      <w:pPr>
        <w:pStyle w:val="Kopfzeile"/>
        <w:numPr>
          <w:ilvl w:val="0"/>
          <w:numId w:val="6"/>
        </w:numPr>
        <w:tabs>
          <w:tab w:val="clear" w:pos="360"/>
          <w:tab w:val="clear" w:pos="4536"/>
          <w:tab w:val="clear" w:pos="9072"/>
        </w:tabs>
        <w:spacing w:before="0" w:after="0" w:line="264" w:lineRule="auto"/>
        <w:ind w:left="142" w:right="567" w:hanging="142"/>
        <w:rPr>
          <w:b/>
          <w:color w:val="000000"/>
        </w:rPr>
      </w:pPr>
      <w:r w:rsidRPr="000E26BF">
        <w:rPr>
          <w:b/>
          <w:color w:val="000000"/>
        </w:rPr>
        <w:t>SIMATIC PCS 7 Software Upgrade Pakete 3er</w:t>
      </w:r>
      <w:r w:rsidRPr="000E26BF">
        <w:rPr>
          <w:b/>
          <w:color w:val="000000"/>
        </w:rPr>
        <w:br/>
      </w:r>
      <w:r w:rsidRPr="000E26BF">
        <w:rPr>
          <w:bCs/>
          <w:color w:val="000000"/>
        </w:rPr>
        <w:t>Bestellnr.</w:t>
      </w:r>
      <w:r>
        <w:rPr>
          <w:bCs/>
          <w:color w:val="000000"/>
        </w:rPr>
        <w:t>:</w:t>
      </w:r>
      <w:r w:rsidRPr="000E26BF">
        <w:rPr>
          <w:bCs/>
          <w:color w:val="000000"/>
        </w:rPr>
        <w:t xml:space="preserve"> </w:t>
      </w:r>
      <w:r w:rsidRPr="005D7C05">
        <w:rPr>
          <w:bCs/>
          <w:color w:val="000000"/>
        </w:rPr>
        <w:t xml:space="preserve">6ES7650-0XX18-0YE5 (V8.0 </w:t>
      </w:r>
      <w:r>
        <w:rPr>
          <w:bCs/>
          <w:color w:val="000000"/>
          <w:lang w:val="es-ES"/>
        </w:rPr>
        <w:sym w:font="Wingdings" w:char="F0E0"/>
      </w:r>
      <w:r w:rsidRPr="005D7C05">
        <w:rPr>
          <w:bCs/>
          <w:color w:val="000000"/>
        </w:rPr>
        <w:t xml:space="preserve"> V8.1) bzw. 6ES7650-0XX08-0YE5</w:t>
      </w:r>
      <w:r w:rsidRPr="005D7C05">
        <w:rPr>
          <w:b/>
          <w:color w:val="000000"/>
        </w:rPr>
        <w:t xml:space="preserve"> </w:t>
      </w:r>
      <w:r w:rsidRPr="005D7C05">
        <w:rPr>
          <w:bCs/>
          <w:color w:val="000000"/>
        </w:rPr>
        <w:t xml:space="preserve">(V7.1 </w:t>
      </w:r>
      <w:r>
        <w:rPr>
          <w:bCs/>
          <w:color w:val="000000"/>
          <w:lang w:val="es-ES"/>
        </w:rPr>
        <w:sym w:font="Wingdings" w:char="F0E0"/>
      </w:r>
      <w:r w:rsidRPr="005D7C05">
        <w:rPr>
          <w:bCs/>
          <w:color w:val="000000"/>
        </w:rPr>
        <w:t xml:space="preserve"> V8.0)</w:t>
      </w:r>
    </w:p>
    <w:p w:rsidR="000E3F5E" w:rsidRPr="000E26BF" w:rsidRDefault="000E3F5E" w:rsidP="000E3F5E">
      <w:pPr>
        <w:pStyle w:val="Kopfzeile"/>
        <w:numPr>
          <w:ilvl w:val="0"/>
          <w:numId w:val="6"/>
        </w:numPr>
        <w:tabs>
          <w:tab w:val="clear" w:pos="360"/>
          <w:tab w:val="clear" w:pos="4536"/>
          <w:tab w:val="clear" w:pos="9072"/>
        </w:tabs>
        <w:spacing w:before="0" w:after="0" w:line="264" w:lineRule="auto"/>
        <w:ind w:left="142" w:right="567" w:hanging="142"/>
        <w:rPr>
          <w:b/>
          <w:color w:val="000000"/>
        </w:rPr>
      </w:pPr>
      <w:r w:rsidRPr="000E26BF">
        <w:rPr>
          <w:b/>
          <w:color w:val="000000"/>
        </w:rPr>
        <w:t xml:space="preserve">SIMATIC PCS 7 Hardware Set inkl. RTX-Box </w:t>
      </w:r>
      <w:r w:rsidRPr="000E26BF">
        <w:rPr>
          <w:b/>
          <w:color w:val="000000"/>
        </w:rPr>
        <w:tab/>
      </w:r>
      <w:r w:rsidRPr="000E26BF">
        <w:rPr>
          <w:b/>
          <w:color w:val="000000"/>
        </w:rPr>
        <w:br/>
      </w:r>
      <w:r w:rsidRPr="000E26BF">
        <w:rPr>
          <w:bCs/>
          <w:color w:val="000000"/>
        </w:rPr>
        <w:t>Bestellnr</w:t>
      </w:r>
      <w:r>
        <w:rPr>
          <w:bCs/>
          <w:color w:val="000000"/>
        </w:rPr>
        <w:t>.</w:t>
      </w:r>
      <w:r w:rsidRPr="000E26BF">
        <w:rPr>
          <w:bCs/>
          <w:color w:val="000000"/>
        </w:rPr>
        <w:t>: 6ES7654-0UE13-0XS0</w:t>
      </w:r>
    </w:p>
    <w:p w:rsidR="000E3F5E" w:rsidRPr="00E652A4" w:rsidRDefault="000E3F5E" w:rsidP="000E3F5E">
      <w:pPr>
        <w:pStyle w:val="Kopfzeile"/>
        <w:tabs>
          <w:tab w:val="clear" w:pos="4536"/>
          <w:tab w:val="clear" w:pos="9072"/>
        </w:tabs>
        <w:spacing w:before="0" w:after="0" w:line="264" w:lineRule="auto"/>
        <w:ind w:left="0" w:right="567"/>
        <w:rPr>
          <w:b/>
          <w:szCs w:val="20"/>
          <w:lang w:eastAsia="de-DE" w:bidi="ar-SA"/>
        </w:rPr>
      </w:pPr>
    </w:p>
    <w:p w:rsidR="000E3F5E" w:rsidRPr="00E652A4" w:rsidRDefault="000E3F5E" w:rsidP="000E3F5E">
      <w:pPr>
        <w:pStyle w:val="Kopfzeile"/>
        <w:spacing w:before="0" w:after="0" w:line="264" w:lineRule="auto"/>
        <w:ind w:left="0" w:right="567"/>
        <w:rPr>
          <w:szCs w:val="20"/>
          <w:lang w:eastAsia="de-DE" w:bidi="ar-SA"/>
        </w:rPr>
      </w:pPr>
      <w:r w:rsidRPr="00E652A4">
        <w:rPr>
          <w:szCs w:val="20"/>
          <w:lang w:eastAsia="de-DE" w:bidi="ar-SA"/>
        </w:rPr>
        <w:t>Bitte beachten Sie, dass diese Trainer Pakete ggf. durch Nachfolge-Pakete ersetzt werden.</w:t>
      </w:r>
    </w:p>
    <w:p w:rsidR="000E3F5E" w:rsidRPr="00CB4596" w:rsidRDefault="000E3F5E" w:rsidP="000E3F5E">
      <w:pPr>
        <w:pStyle w:val="Kopfzeile"/>
        <w:spacing w:before="0" w:after="0" w:line="264" w:lineRule="auto"/>
        <w:ind w:left="0" w:right="567"/>
        <w:rPr>
          <w:color w:val="0000FF"/>
          <w:szCs w:val="20"/>
          <w:u w:val="single"/>
          <w:lang w:eastAsia="de-DE" w:bidi="ar-SA"/>
        </w:rPr>
      </w:pPr>
      <w:r w:rsidRPr="00E652A4">
        <w:rPr>
          <w:szCs w:val="20"/>
          <w:lang w:eastAsia="de-DE" w:bidi="ar-SA"/>
        </w:rPr>
        <w:t>Eine Übersicht über die aktuell verfügbaren SCE Pakete finden Sie unter:</w:t>
      </w:r>
      <w:r>
        <w:rPr>
          <w:b/>
        </w:rPr>
        <w:t xml:space="preserve"> </w:t>
      </w:r>
      <w:hyperlink r:id="rId12" w:history="1">
        <w:r w:rsidRPr="00DF33A3">
          <w:rPr>
            <w:rStyle w:val="Hyperlink"/>
            <w:color w:val="0000FF"/>
            <w:szCs w:val="20"/>
            <w:lang w:eastAsia="de-DE" w:bidi="ar-SA"/>
          </w:rPr>
          <w:t>siemens.de/sce/tp</w:t>
        </w:r>
      </w:hyperlink>
    </w:p>
    <w:p w:rsidR="000E3F5E" w:rsidRPr="00494F58" w:rsidRDefault="000E3F5E" w:rsidP="000E3F5E">
      <w:pPr>
        <w:pStyle w:val="Kopfzeile"/>
        <w:tabs>
          <w:tab w:val="clear" w:pos="4536"/>
          <w:tab w:val="clear" w:pos="9072"/>
        </w:tabs>
        <w:spacing w:before="0" w:after="0" w:line="264" w:lineRule="auto"/>
        <w:ind w:left="0" w:right="567"/>
        <w:rPr>
          <w:b/>
          <w:sz w:val="24"/>
          <w:szCs w:val="24"/>
          <w:lang w:eastAsia="de-DE" w:bidi="ar-SA"/>
        </w:rPr>
      </w:pPr>
      <w:r>
        <w:rPr>
          <w:b/>
          <w:sz w:val="24"/>
          <w:szCs w:val="24"/>
          <w:lang w:eastAsia="de-DE" w:bidi="ar-SA"/>
        </w:rPr>
        <w:br/>
      </w:r>
      <w:r>
        <w:rPr>
          <w:b/>
          <w:sz w:val="24"/>
          <w:szCs w:val="24"/>
          <w:lang w:eastAsia="de-DE" w:bidi="ar-SA"/>
        </w:rPr>
        <w:br/>
        <w:t>Fortbildungen</w:t>
      </w:r>
    </w:p>
    <w:p w:rsidR="000E3F5E" w:rsidRPr="00E652A4" w:rsidRDefault="000E3F5E" w:rsidP="000E3F5E">
      <w:pPr>
        <w:pStyle w:val="Kopfzeile"/>
        <w:spacing w:before="0" w:after="0" w:line="264" w:lineRule="auto"/>
        <w:ind w:left="0" w:right="567"/>
        <w:rPr>
          <w:szCs w:val="20"/>
          <w:lang w:eastAsia="de-DE" w:bidi="ar-SA"/>
        </w:rPr>
      </w:pPr>
      <w:r w:rsidRPr="00E652A4">
        <w:rPr>
          <w:szCs w:val="20"/>
          <w:lang w:eastAsia="de-DE" w:bidi="ar-SA"/>
        </w:rPr>
        <w:t xml:space="preserve">Für regionale Siemens SCE Fortbildungen kontaktieren Sie </w:t>
      </w:r>
      <w:r>
        <w:rPr>
          <w:szCs w:val="20"/>
          <w:lang w:eastAsia="de-DE" w:bidi="ar-SA"/>
        </w:rPr>
        <w:t>I</w:t>
      </w:r>
      <w:r w:rsidRPr="00E652A4">
        <w:rPr>
          <w:szCs w:val="20"/>
          <w:lang w:eastAsia="de-DE" w:bidi="ar-SA"/>
        </w:rPr>
        <w:t>hren regionalen SCE Kontaktpartner</w:t>
      </w:r>
    </w:p>
    <w:p w:rsidR="000E3F5E" w:rsidRPr="00DF33A3" w:rsidRDefault="000E3F5E" w:rsidP="000E3F5E">
      <w:pPr>
        <w:pStyle w:val="Kopfzeile"/>
        <w:spacing w:before="0" w:after="0" w:line="264" w:lineRule="auto"/>
        <w:ind w:left="0" w:right="567"/>
        <w:rPr>
          <w:rStyle w:val="Hyperlink"/>
          <w:color w:val="0000FF"/>
          <w:szCs w:val="20"/>
          <w:lang w:eastAsia="de-DE" w:bidi="ar-SA"/>
        </w:rPr>
      </w:pPr>
      <w:r w:rsidRPr="00494F58">
        <w:rPr>
          <w:b/>
        </w:rPr>
        <w:fldChar w:fldCharType="begin"/>
      </w:r>
      <w:r w:rsidRPr="00494F58">
        <w:rPr>
          <w:b/>
        </w:rPr>
        <w:instrText xml:space="preserve"> HYPERLINK "http://www.siemens.de/contact" </w:instrText>
      </w:r>
      <w:r w:rsidRPr="00494F58">
        <w:rPr>
          <w:b/>
        </w:rPr>
        <w:fldChar w:fldCharType="separate"/>
      </w:r>
      <w:r w:rsidRPr="00DF33A3">
        <w:rPr>
          <w:rStyle w:val="Hyperlink"/>
          <w:color w:val="0000FF"/>
          <w:szCs w:val="20"/>
          <w:lang w:eastAsia="de-DE" w:bidi="ar-SA"/>
        </w:rPr>
        <w:t>siemens.de/sce/contact</w:t>
      </w:r>
    </w:p>
    <w:p w:rsidR="000E3F5E" w:rsidRDefault="000E3F5E" w:rsidP="000E3F5E">
      <w:pPr>
        <w:pStyle w:val="Kopfzeile"/>
        <w:tabs>
          <w:tab w:val="clear" w:pos="4536"/>
          <w:tab w:val="clear" w:pos="9072"/>
        </w:tabs>
        <w:spacing w:before="0" w:after="0" w:line="264" w:lineRule="auto"/>
        <w:ind w:left="0" w:right="567"/>
        <w:rPr>
          <w:b/>
        </w:rPr>
      </w:pPr>
      <w:r w:rsidRPr="00494F58">
        <w:rPr>
          <w:b/>
        </w:rPr>
        <w:fldChar w:fldCharType="end"/>
      </w:r>
    </w:p>
    <w:p w:rsidR="000E3F5E" w:rsidRDefault="000E3F5E" w:rsidP="000E3F5E">
      <w:pPr>
        <w:pStyle w:val="Kopfzeile"/>
        <w:tabs>
          <w:tab w:val="left" w:pos="708"/>
        </w:tabs>
        <w:spacing w:before="0" w:after="0" w:line="264" w:lineRule="auto"/>
        <w:ind w:left="0" w:right="567"/>
        <w:rPr>
          <w:b/>
          <w:sz w:val="24"/>
          <w:szCs w:val="24"/>
          <w:lang w:eastAsia="de-DE" w:bidi="ar-SA"/>
        </w:rPr>
      </w:pPr>
    </w:p>
    <w:p w:rsidR="000E3F5E" w:rsidRDefault="000E3F5E" w:rsidP="000E3F5E">
      <w:pPr>
        <w:pStyle w:val="Kopfzeile"/>
        <w:tabs>
          <w:tab w:val="left" w:pos="708"/>
        </w:tabs>
        <w:spacing w:before="0" w:after="0" w:line="264" w:lineRule="auto"/>
        <w:ind w:left="0" w:right="567"/>
        <w:rPr>
          <w:b/>
          <w:sz w:val="24"/>
          <w:szCs w:val="24"/>
          <w:lang w:eastAsia="de-DE" w:bidi="ar-SA"/>
        </w:rPr>
      </w:pPr>
      <w:r>
        <w:rPr>
          <w:b/>
          <w:sz w:val="24"/>
          <w:szCs w:val="24"/>
          <w:lang w:eastAsia="de-DE" w:bidi="ar-SA"/>
        </w:rPr>
        <w:t>Weiterführende Informationen zu SIMATIC PCS 7 und SIMIT</w:t>
      </w:r>
    </w:p>
    <w:p w:rsidR="000E3F5E" w:rsidRDefault="000E3F5E" w:rsidP="000E3F5E">
      <w:pPr>
        <w:pStyle w:val="Kopfzeile"/>
        <w:spacing w:before="0" w:after="0" w:line="264" w:lineRule="auto"/>
        <w:ind w:left="0" w:right="567"/>
        <w:rPr>
          <w:rStyle w:val="Hyperlink"/>
          <w:color w:val="0000FF"/>
          <w:szCs w:val="20"/>
        </w:rPr>
      </w:pPr>
      <w:r>
        <w:rPr>
          <w:szCs w:val="20"/>
          <w:lang w:eastAsia="de-DE" w:bidi="ar-SA"/>
        </w:rPr>
        <w:t>Insbesondere</w:t>
      </w:r>
      <w:r>
        <w:t xml:space="preserve"> Getting started, Videos, Tutorials, Handbücher und Programmierleitfaden.</w:t>
      </w:r>
      <w:r>
        <w:br/>
      </w:r>
      <w:hyperlink r:id="rId13" w:history="1">
        <w:r>
          <w:rPr>
            <w:rStyle w:val="Hyperlink"/>
            <w:color w:val="0000FF"/>
            <w:szCs w:val="20"/>
            <w:lang w:eastAsia="de-DE" w:bidi="ar-SA"/>
          </w:rPr>
          <w:t>siemens.de/sce/pcs7</w:t>
        </w:r>
      </w:hyperlink>
    </w:p>
    <w:p w:rsidR="000E3F5E" w:rsidRPr="00737E9C" w:rsidRDefault="000E3F5E" w:rsidP="000E3F5E">
      <w:pPr>
        <w:pStyle w:val="Kopfzeile"/>
        <w:tabs>
          <w:tab w:val="clear" w:pos="4536"/>
          <w:tab w:val="clear" w:pos="9072"/>
        </w:tabs>
        <w:spacing w:before="0" w:after="0" w:line="264" w:lineRule="auto"/>
        <w:ind w:left="0" w:right="567"/>
        <w:rPr>
          <w:b/>
          <w:szCs w:val="20"/>
          <w:lang w:eastAsia="de-DE" w:bidi="ar-SA"/>
        </w:rPr>
      </w:pPr>
      <w:r w:rsidRPr="00D12464">
        <w:rPr>
          <w:b/>
          <w:sz w:val="24"/>
          <w:szCs w:val="24"/>
          <w:lang w:eastAsia="de-DE" w:bidi="ar-SA"/>
        </w:rPr>
        <w:br/>
      </w:r>
      <w:r w:rsidRPr="00D12464">
        <w:rPr>
          <w:b/>
          <w:sz w:val="24"/>
          <w:szCs w:val="24"/>
          <w:lang w:eastAsia="de-DE" w:bidi="ar-SA"/>
        </w:rPr>
        <w:br/>
      </w:r>
      <w:r w:rsidRPr="00494F58">
        <w:rPr>
          <w:b/>
          <w:sz w:val="24"/>
          <w:szCs w:val="24"/>
          <w:lang w:eastAsia="de-DE" w:bidi="ar-SA"/>
        </w:rPr>
        <w:t xml:space="preserve">Weitere Informationen rund um SCE </w:t>
      </w:r>
    </w:p>
    <w:p w:rsidR="000E3F5E" w:rsidRPr="00D12464" w:rsidRDefault="00517D22" w:rsidP="000E3F5E">
      <w:pPr>
        <w:pStyle w:val="Kopfzeile"/>
        <w:spacing w:before="0" w:after="0" w:line="264" w:lineRule="auto"/>
        <w:ind w:left="0" w:right="567"/>
        <w:rPr>
          <w:color w:val="0000FF"/>
          <w:szCs w:val="20"/>
          <w:u w:val="single"/>
          <w:lang w:eastAsia="de-DE" w:bidi="ar-SA"/>
        </w:rPr>
      </w:pPr>
      <w:hyperlink r:id="rId14" w:history="1">
        <w:r w:rsidR="000E3F5E" w:rsidRPr="00DF33A3">
          <w:rPr>
            <w:rStyle w:val="Hyperlink"/>
            <w:color w:val="0000FF"/>
            <w:szCs w:val="20"/>
            <w:lang w:eastAsia="de-DE" w:bidi="ar-SA"/>
          </w:rPr>
          <w:t>siemens.de/sce</w:t>
        </w:r>
      </w:hyperlink>
      <w:r w:rsidR="000E3F5E">
        <w:rPr>
          <w:b/>
        </w:rPr>
        <w:br/>
      </w:r>
      <w:r w:rsidR="000E3F5E" w:rsidRPr="00D12464">
        <w:rPr>
          <w:b/>
          <w:sz w:val="24"/>
          <w:szCs w:val="24"/>
        </w:rPr>
        <w:br/>
      </w:r>
      <w:r w:rsidR="000E3F5E" w:rsidRPr="00D12464">
        <w:rPr>
          <w:b/>
          <w:sz w:val="24"/>
          <w:szCs w:val="24"/>
        </w:rPr>
        <w:br/>
      </w:r>
      <w:r w:rsidR="000E3F5E">
        <w:rPr>
          <w:b/>
          <w:sz w:val="24"/>
          <w:szCs w:val="24"/>
          <w:lang w:eastAsia="de-DE" w:bidi="ar-SA"/>
        </w:rPr>
        <w:t>Verwendungshinweis</w:t>
      </w:r>
      <w:r w:rsidR="000E3F5E">
        <w:rPr>
          <w:szCs w:val="20"/>
          <w:lang w:eastAsia="de-DE" w:bidi="ar-SA"/>
        </w:rPr>
        <w:br/>
        <w:t>Die SCE Lehrunterlage</w:t>
      </w:r>
      <w:r w:rsidR="000E3F5E" w:rsidRPr="00E652A4">
        <w:rPr>
          <w:szCs w:val="20"/>
          <w:lang w:eastAsia="de-DE" w:bidi="ar-SA"/>
        </w:rPr>
        <w:t xml:space="preserve"> für die durchgängige Automatisierungslösung Totally Integrated Automation (TIA) wurde für das Programm „Siemens Automation Cooperates with Education (SCE)“ speziell zu Ausbildungszwecken für öffentliche Bildungs- und F&amp;E-Einrichtungen erstellt. Die Siemens AG übernimmt bezüglich des Inhalts keine Gewähr.</w:t>
      </w:r>
    </w:p>
    <w:p w:rsidR="000E3F5E" w:rsidRPr="00E652A4" w:rsidRDefault="000E3F5E" w:rsidP="000E3F5E">
      <w:pPr>
        <w:pStyle w:val="Kopfzeile"/>
        <w:spacing w:before="0" w:after="0" w:line="264" w:lineRule="auto"/>
        <w:ind w:left="0" w:right="567"/>
        <w:jc w:val="both"/>
        <w:rPr>
          <w:szCs w:val="20"/>
          <w:lang w:eastAsia="de-DE" w:bidi="ar-SA"/>
        </w:rPr>
      </w:pPr>
    </w:p>
    <w:p w:rsidR="000E3F5E" w:rsidRDefault="000E3F5E" w:rsidP="000E3F5E">
      <w:pPr>
        <w:pStyle w:val="Kopfzeile"/>
        <w:spacing w:before="0" w:after="0" w:line="264" w:lineRule="auto"/>
        <w:ind w:left="0" w:right="567"/>
        <w:jc w:val="both"/>
        <w:rPr>
          <w:szCs w:val="20"/>
          <w:lang w:eastAsia="de-DE" w:bidi="ar-SA"/>
        </w:rPr>
      </w:pPr>
      <w:r>
        <w:rPr>
          <w:szCs w:val="20"/>
          <w:lang w:eastAsia="de-DE" w:bidi="ar-SA"/>
        </w:rPr>
        <w:t>Diese Unterlage darf nur für die Erstausbildung an Siemens Produkten/Systemen verwendet werden. D.h</w:t>
      </w:r>
      <w:r w:rsidR="00B049EE">
        <w:rPr>
          <w:szCs w:val="20"/>
          <w:lang w:eastAsia="de-DE" w:bidi="ar-SA"/>
        </w:rPr>
        <w:t xml:space="preserve">. sie kann ganz oder teilweise </w:t>
      </w:r>
      <w:r>
        <w:rPr>
          <w:szCs w:val="20"/>
          <w:lang w:eastAsia="de-DE" w:bidi="ar-SA"/>
        </w:rPr>
        <w:t xml:space="preserve">kopiert und an die Auszubildenden zur Nutzung im Rahmen deren Ausbildung ausgehändigt werden. Weitergabe sowie Vervielfältigung dieser Unterlage und Mitteilung ihres Inhalts ist innerhalb öffentlicher Aus- und Weiterbildungsstätten für Zwecke der Ausbildung gestattet. </w:t>
      </w:r>
    </w:p>
    <w:p w:rsidR="000E3F5E" w:rsidRDefault="000E3F5E" w:rsidP="000E3F5E">
      <w:pPr>
        <w:pStyle w:val="Kopfzeile"/>
        <w:spacing w:before="0" w:after="0" w:line="264" w:lineRule="auto"/>
        <w:ind w:right="567"/>
        <w:jc w:val="both"/>
      </w:pPr>
    </w:p>
    <w:p w:rsidR="000E3F5E" w:rsidRDefault="000E3F5E" w:rsidP="000E3F5E">
      <w:pPr>
        <w:pStyle w:val="Kopfzeile"/>
        <w:tabs>
          <w:tab w:val="left" w:pos="708"/>
        </w:tabs>
        <w:spacing w:before="0" w:after="0" w:line="264" w:lineRule="auto"/>
        <w:ind w:left="0" w:right="567"/>
        <w:jc w:val="both"/>
        <w:rPr>
          <w:szCs w:val="20"/>
          <w:lang w:eastAsia="de-DE" w:bidi="ar-SA"/>
        </w:rPr>
      </w:pPr>
      <w:r>
        <w:rPr>
          <w:szCs w:val="20"/>
          <w:lang w:eastAsia="de-DE" w:bidi="ar-SA"/>
        </w:rPr>
        <w:t xml:space="preserve">Ausnahmen bedürfen der schriftlichen Genehmigung durch die Siemens AG. Ansprechpartner: Herr Roland Scheuerer </w:t>
      </w:r>
      <w:r>
        <w:rPr>
          <w:bCs/>
          <w:color w:val="0000FF"/>
          <w:szCs w:val="20"/>
          <w:u w:val="single"/>
          <w:lang w:eastAsia="de-DE" w:bidi="ar-SA"/>
        </w:rPr>
        <w:t>roland.scheuerer@siemens.com</w:t>
      </w:r>
      <w:r>
        <w:rPr>
          <w:szCs w:val="20"/>
          <w:lang w:eastAsia="de-DE" w:bidi="ar-SA"/>
        </w:rPr>
        <w:t>.</w:t>
      </w:r>
    </w:p>
    <w:p w:rsidR="000E3F5E" w:rsidRPr="00E652A4" w:rsidRDefault="000E3F5E" w:rsidP="000E3F5E">
      <w:pPr>
        <w:pStyle w:val="Kopfzeile"/>
        <w:spacing w:before="0" w:after="0" w:line="264" w:lineRule="auto"/>
        <w:ind w:left="0" w:right="567"/>
        <w:jc w:val="both"/>
        <w:rPr>
          <w:szCs w:val="20"/>
          <w:lang w:eastAsia="de-DE" w:bidi="ar-SA"/>
        </w:rPr>
      </w:pPr>
    </w:p>
    <w:p w:rsidR="000E3F5E" w:rsidRPr="00E652A4" w:rsidRDefault="000E3F5E" w:rsidP="000E3F5E">
      <w:pPr>
        <w:pStyle w:val="Kopfzeile"/>
        <w:spacing w:before="0" w:after="0" w:line="264" w:lineRule="auto"/>
        <w:ind w:left="0" w:right="567"/>
        <w:jc w:val="both"/>
        <w:rPr>
          <w:szCs w:val="20"/>
          <w:lang w:eastAsia="de-DE" w:bidi="ar-SA"/>
        </w:rPr>
      </w:pPr>
      <w:r w:rsidRPr="00E652A4">
        <w:rPr>
          <w:szCs w:val="20"/>
          <w:lang w:eastAsia="de-DE" w:bidi="ar-SA"/>
        </w:rPr>
        <w:t>Zuwiderhandlungen verpflichten zu Schadensersatz. Alle Rechte auch der Übersetzung sind vorbehalten, insbesondere für den Fall der Patentierung oder GM-Eintragung.</w:t>
      </w:r>
    </w:p>
    <w:p w:rsidR="000E3F5E" w:rsidRPr="00E652A4" w:rsidRDefault="000E3F5E" w:rsidP="000E3F5E">
      <w:pPr>
        <w:pStyle w:val="Kopfzeile"/>
        <w:spacing w:before="0" w:after="0" w:line="264" w:lineRule="auto"/>
        <w:ind w:left="0" w:right="567"/>
        <w:jc w:val="both"/>
        <w:rPr>
          <w:szCs w:val="20"/>
          <w:lang w:eastAsia="de-DE" w:bidi="ar-SA"/>
        </w:rPr>
      </w:pPr>
    </w:p>
    <w:p w:rsidR="000E3F5E" w:rsidRPr="00E652A4" w:rsidRDefault="000E3F5E" w:rsidP="000E3F5E">
      <w:pPr>
        <w:pStyle w:val="Kopfzeile"/>
        <w:spacing w:before="0" w:after="0" w:line="264" w:lineRule="auto"/>
        <w:ind w:left="0" w:right="567"/>
        <w:jc w:val="both"/>
        <w:rPr>
          <w:szCs w:val="20"/>
          <w:lang w:eastAsia="de-DE" w:bidi="ar-SA"/>
        </w:rPr>
      </w:pPr>
      <w:r w:rsidRPr="00E652A4">
        <w:rPr>
          <w:szCs w:val="20"/>
          <w:lang w:eastAsia="de-DE" w:bidi="ar-SA"/>
        </w:rPr>
        <w:t xml:space="preserve">Der Einsatz für Industriekunden-Kurse ist explizit nicht erlaubt. Einer kommerziellen Nutzung der Unterlagen stimmen wir nicht zu.    </w:t>
      </w:r>
    </w:p>
    <w:p w:rsidR="000E3F5E" w:rsidRPr="00E652A4" w:rsidRDefault="000E3F5E" w:rsidP="000E3F5E">
      <w:pPr>
        <w:pStyle w:val="Kopfzeile"/>
        <w:spacing w:before="0" w:after="0" w:line="264" w:lineRule="auto"/>
        <w:ind w:left="0" w:right="567"/>
        <w:jc w:val="both"/>
        <w:rPr>
          <w:szCs w:val="20"/>
          <w:lang w:eastAsia="de-DE" w:bidi="ar-SA"/>
        </w:rPr>
      </w:pPr>
    </w:p>
    <w:p w:rsidR="000E3F5E" w:rsidRDefault="000E3F5E" w:rsidP="000E3F5E">
      <w:pPr>
        <w:pStyle w:val="Kopfzeile"/>
        <w:tabs>
          <w:tab w:val="clear" w:pos="4536"/>
          <w:tab w:val="clear" w:pos="9072"/>
        </w:tabs>
        <w:spacing w:before="0" w:after="0" w:line="264" w:lineRule="auto"/>
        <w:ind w:left="0" w:right="567"/>
        <w:jc w:val="both"/>
        <w:rPr>
          <w:rFonts w:cs="Arial"/>
          <w:b/>
        </w:rPr>
      </w:pPr>
      <w:r w:rsidRPr="00E652A4">
        <w:rPr>
          <w:szCs w:val="20"/>
          <w:lang w:eastAsia="de-DE" w:bidi="ar-SA"/>
        </w:rPr>
        <w:t>Wir danken der TU Dresden, besonders Prof. Dr.</w:t>
      </w:r>
      <w:r>
        <w:rPr>
          <w:szCs w:val="20"/>
          <w:lang w:eastAsia="de-DE" w:bidi="ar-SA"/>
        </w:rPr>
        <w:t>-Ing.</w:t>
      </w:r>
      <w:r w:rsidRPr="00E652A4">
        <w:rPr>
          <w:szCs w:val="20"/>
          <w:lang w:eastAsia="de-DE" w:bidi="ar-SA"/>
        </w:rPr>
        <w:t xml:space="preserve"> Leon Urbas und D</w:t>
      </w:r>
      <w:r>
        <w:rPr>
          <w:szCs w:val="20"/>
          <w:lang w:eastAsia="de-DE" w:bidi="ar-SA"/>
        </w:rPr>
        <w:t>ipl.-Ing.</w:t>
      </w:r>
      <w:r w:rsidRPr="00E652A4">
        <w:rPr>
          <w:szCs w:val="20"/>
          <w:lang w:eastAsia="de-DE" w:bidi="ar-SA"/>
        </w:rPr>
        <w:t xml:space="preserve"> Annett Krause, der </w:t>
      </w:r>
      <w:r>
        <w:rPr>
          <w:szCs w:val="20"/>
          <w:lang w:eastAsia="de-DE" w:bidi="ar-SA"/>
        </w:rPr>
        <w:br/>
      </w:r>
      <w:r w:rsidRPr="00E652A4">
        <w:rPr>
          <w:szCs w:val="20"/>
          <w:lang w:eastAsia="de-DE" w:bidi="ar-SA"/>
        </w:rPr>
        <w:t>Fa. Michael Dziallas Engineering und allen weiteren Beteiligten für die Unterstützung bei der Erstellung diese</w:t>
      </w:r>
      <w:r>
        <w:rPr>
          <w:szCs w:val="20"/>
          <w:lang w:eastAsia="de-DE" w:bidi="ar-SA"/>
        </w:rPr>
        <w:t>r SCE Lehrunterlage</w:t>
      </w:r>
      <w:r w:rsidRPr="00E652A4">
        <w:rPr>
          <w:szCs w:val="20"/>
          <w:lang w:eastAsia="de-DE" w:bidi="ar-SA"/>
        </w:rPr>
        <w:t>.</w:t>
      </w:r>
    </w:p>
    <w:p w:rsidR="00E652A4" w:rsidRDefault="00E652A4" w:rsidP="000E3F5E">
      <w:pPr>
        <w:pStyle w:val="Textkrper2"/>
        <w:spacing w:line="280" w:lineRule="atLeast"/>
        <w:jc w:val="left"/>
        <w:sectPr w:rsidR="00E652A4" w:rsidSect="00EB281A">
          <w:headerReference w:type="default" r:id="rId15"/>
          <w:footerReference w:type="default" r:id="rId16"/>
          <w:footerReference w:type="first" r:id="rId17"/>
          <w:pgSz w:w="11906" w:h="16838"/>
          <w:pgMar w:top="1418" w:right="849" w:bottom="1616" w:left="1134" w:header="737" w:footer="170" w:gutter="0"/>
          <w:pgNumType w:start="1"/>
          <w:cols w:space="708"/>
          <w:titlePg/>
          <w:docGrid w:linePitch="360"/>
        </w:sectPr>
      </w:pPr>
    </w:p>
    <w:bookmarkEnd w:id="0"/>
    <w:bookmarkEnd w:id="1"/>
    <w:p w:rsidR="003A17D8" w:rsidRPr="00A0279F" w:rsidRDefault="003A17D8" w:rsidP="003A17D8">
      <w:pPr>
        <w:pStyle w:val="berschrift1"/>
        <w:numPr>
          <w:ilvl w:val="0"/>
          <w:numId w:val="7"/>
        </w:numPr>
        <w:suppressAutoHyphens/>
        <w:spacing w:before="0"/>
        <w:ind w:left="431" w:hanging="431"/>
        <w:contextualSpacing w:val="0"/>
        <w:rPr>
          <w:rFonts w:cs="Arial"/>
        </w:rPr>
      </w:pPr>
      <w:r w:rsidRPr="00A0279F">
        <w:rPr>
          <w:rFonts w:cs="Arial"/>
        </w:rPr>
        <w:lastRenderedPageBreak/>
        <w:t>Batchsteuerung mit Rezepten</w:t>
      </w:r>
    </w:p>
    <w:p w:rsidR="003A17D8" w:rsidRPr="00A0279F" w:rsidRDefault="003A17D8" w:rsidP="003A17D8">
      <w:pPr>
        <w:pStyle w:val="berschrift2"/>
        <w:rPr>
          <w:rFonts w:cs="Arial"/>
        </w:rPr>
      </w:pPr>
      <w:r w:rsidRPr="00A0279F">
        <w:rPr>
          <w:rFonts w:cs="Arial"/>
        </w:rPr>
        <w:t>Lernziel</w:t>
      </w:r>
    </w:p>
    <w:p w:rsidR="003A17D8" w:rsidRPr="00A0279F" w:rsidRDefault="003A17D8" w:rsidP="003A17D8">
      <w:r w:rsidRPr="00A0279F">
        <w:t>In diesem Kapitel lernen die Studierenden einen verfahrenstechnischen Chargenprozess hierarchisch zu modellieren</w:t>
      </w:r>
      <w:r>
        <w:t>. Sie können</w:t>
      </w:r>
      <w:r w:rsidRPr="00A0279F">
        <w:t xml:space="preserve"> Rezepte zur Steuerung </w:t>
      </w:r>
      <w:r>
        <w:t xml:space="preserve">von Batchanlagen und zur </w:t>
      </w:r>
      <w:r w:rsidRPr="00A0279F">
        <w:t xml:space="preserve">Herstellung von Chargenprodukten </w:t>
      </w:r>
      <w:r>
        <w:t xml:space="preserve">inklusive der </w:t>
      </w:r>
      <w:r w:rsidRPr="00A0279F">
        <w:t xml:space="preserve">notwendigen Verfahrensschritte definieren und diese anschließend in dem Leitsystem </w:t>
      </w:r>
      <w:r>
        <w:t>PCS 7</w:t>
      </w:r>
      <w:r w:rsidRPr="00A0279F">
        <w:t xml:space="preserve"> implementieren.</w:t>
      </w:r>
    </w:p>
    <w:p w:rsidR="003A17D8" w:rsidRDefault="003A17D8" w:rsidP="003A17D8">
      <w:pPr>
        <w:pStyle w:val="berschrift2"/>
        <w:rPr>
          <w:rFonts w:cs="Arial"/>
        </w:rPr>
      </w:pPr>
      <w:r w:rsidRPr="00A0279F">
        <w:rPr>
          <w:rFonts w:cs="Arial"/>
        </w:rPr>
        <w:t>Theorie in kürze</w:t>
      </w:r>
    </w:p>
    <w:p w:rsidR="003A17D8" w:rsidRPr="00A0279F" w:rsidRDefault="003A17D8" w:rsidP="003A17D8">
      <w:r w:rsidRPr="00A0279F">
        <w:t>Die industriellen Herstellungsprozesse können allgemein klassifiziert werden als kontinuierliche Prozesse, Prozesse mit Stückfertigung oder Chargenprozesse. Chargenprozesse führen zur diskontinuierlichen Herstellung von endlichen Mengen an Produkt</w:t>
      </w:r>
      <w:r>
        <w:t>en</w:t>
      </w:r>
      <w:r w:rsidRPr="00A0279F">
        <w:t xml:space="preserve"> (</w:t>
      </w:r>
      <w:r w:rsidRPr="00CF5951">
        <w:rPr>
          <w:rStyle w:val="Hervorhebung"/>
        </w:rPr>
        <w:t>Chargen</w:t>
      </w:r>
      <w:r w:rsidRPr="00A0279F">
        <w:t>), indem Mengen von Einsatzstoffen unter Nutzung eines oder mehrerer Einrichtungen einer festgelegten Folge von Verarbeitungsaktivitäten (</w:t>
      </w:r>
      <w:r w:rsidRPr="00CF5951">
        <w:rPr>
          <w:rStyle w:val="Hervorhebung"/>
        </w:rPr>
        <w:t>Prozessoperationen</w:t>
      </w:r>
      <w:r w:rsidRPr="00A0279F">
        <w:rPr>
          <w:b/>
        </w:rPr>
        <w:t xml:space="preserve">, </w:t>
      </w:r>
      <w:r w:rsidRPr="00CF5951">
        <w:rPr>
          <w:rStyle w:val="Hervorhebung"/>
        </w:rPr>
        <w:t>Prozessschritte</w:t>
      </w:r>
      <w:r w:rsidRPr="00A0279F">
        <w:t xml:space="preserve">) unterzogen werden. In diesem Modul wird die rechentechnische Abbildung einer festgelegten Folge und Automatisierung von Chargenprozessen durch </w:t>
      </w:r>
      <w:r w:rsidRPr="00CF5951">
        <w:rPr>
          <w:rStyle w:val="Hervorhebung"/>
        </w:rPr>
        <w:t>Rezepte</w:t>
      </w:r>
      <w:r w:rsidRPr="00A0279F">
        <w:t xml:space="preserve"> betrachtet.</w:t>
      </w:r>
    </w:p>
    <w:p w:rsidR="003A17D8" w:rsidRDefault="003A17D8" w:rsidP="003A17D8">
      <w:pPr>
        <w:jc w:val="center"/>
      </w:pPr>
      <w:r>
        <w:rPr>
          <w:noProof/>
          <w:lang w:eastAsia="de-DE" w:bidi="ar-SA"/>
        </w:rPr>
        <w:drawing>
          <wp:inline distT="0" distB="0" distL="0" distR="0">
            <wp:extent cx="4416425" cy="2860040"/>
            <wp:effectExtent l="0" t="0" r="3175" b="0"/>
            <wp:docPr id="845" name="Grafik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16425" cy="2860040"/>
                    </a:xfrm>
                    <a:prstGeom prst="rect">
                      <a:avLst/>
                    </a:prstGeom>
                    <a:noFill/>
                    <a:ln>
                      <a:noFill/>
                    </a:ln>
                  </pic:spPr>
                </pic:pic>
              </a:graphicData>
            </a:graphic>
          </wp:inline>
        </w:drawing>
      </w:r>
    </w:p>
    <w:p w:rsidR="003A17D8" w:rsidRDefault="003A17D8" w:rsidP="003A17D8">
      <w:pPr>
        <w:pStyle w:val="Beschriftung"/>
      </w:pPr>
      <w:r>
        <w:t xml:space="preserve">Abbildung </w:t>
      </w:r>
      <w:fldSimple w:instr=" SEQ Abbildung \* ARABIC \s 1 ">
        <w:r w:rsidR="00517D22">
          <w:rPr>
            <w:noProof/>
          </w:rPr>
          <w:t>1</w:t>
        </w:r>
      </w:fldSimple>
      <w:r>
        <w:t>: Zeitlicher Ablauf eines Chargenprozesses</w:t>
      </w:r>
    </w:p>
    <w:p w:rsidR="00F37B67" w:rsidRDefault="003A17D8" w:rsidP="003A17D8">
      <w:r>
        <w:t xml:space="preserve">Verfahrens- und Werksrezepte sind Informationsquellen zur Erstellung von anlagenspezifischen Grundrezepten und dienen der Angabe von Produktionsinformationen ohne Bezug zu spezifischen Produktionseinrichtungen. </w:t>
      </w:r>
    </w:p>
    <w:p w:rsidR="003A17D8" w:rsidRDefault="003A17D8" w:rsidP="003A17D8">
      <w:r>
        <w:t>Sie beschreiben in Form einer Produktionsvorschrift die Stoffe, die Anforderungen an die Einrichtung sowie die notwendigen chemischen und physikalischen Transformationen zur Herstellung eines Produktes.</w:t>
      </w:r>
    </w:p>
    <w:p w:rsidR="003A17D8" w:rsidRDefault="003A17D8" w:rsidP="003A17D8">
      <w:r>
        <w:t xml:space="preserve">Eine Aufzeichnung zur Chargenproduktion enthält Information zur Chargenproduktion und zugehörige Geschäftsinformationen. </w:t>
      </w:r>
      <w:r w:rsidR="00F37B67">
        <w:t>Sie wird erstellt, um eine Geschäftsanforderung zu erfüllen. Die Inhalte einer Aufzeichnung zur Chargenproduktion sind durch die Geschäftsanforderung festgelegt.</w:t>
      </w:r>
    </w:p>
    <w:p w:rsidR="003A17D8" w:rsidRPr="00A0279F" w:rsidRDefault="003A17D8" w:rsidP="003A17D8">
      <w:pPr>
        <w:pStyle w:val="berschrift2"/>
      </w:pPr>
      <w:r>
        <w:br w:type="page"/>
      </w:r>
      <w:r w:rsidRPr="00A0279F">
        <w:lastRenderedPageBreak/>
        <w:t>Theorie</w:t>
      </w:r>
    </w:p>
    <w:p w:rsidR="003A17D8" w:rsidRPr="00A0279F" w:rsidRDefault="003A17D8" w:rsidP="003A17D8">
      <w:pPr>
        <w:pStyle w:val="berschrift3"/>
        <w:rPr>
          <w:rFonts w:cs="Arial"/>
        </w:rPr>
      </w:pPr>
      <w:r w:rsidRPr="00A0279F">
        <w:rPr>
          <w:rFonts w:cs="Arial"/>
        </w:rPr>
        <w:t>Hierarchische Modellierung</w:t>
      </w:r>
    </w:p>
    <w:p w:rsidR="003A17D8" w:rsidRPr="00A0279F" w:rsidRDefault="003A17D8" w:rsidP="003A17D8">
      <w:r w:rsidRPr="00A0279F">
        <w:t>Die Chargenprozesse der Prozessindustrie bestehen aus vielen Einrichtungen, darauf durchführbaren Verfahrensschritten und erzeugen damit eine hohe Vielfalt von Produkten. Um die schiere Menge beherrschen zu können ist es deshalb sinnvoll, die Welt der Chargenprozesse hierarchisch zu strukturieren, um auf dieser Basis auf verschiedenen Ebenen bereits entwickelte Bausteine und Komponenten wieder verwenden zu können.</w:t>
      </w:r>
    </w:p>
    <w:p w:rsidR="003A17D8" w:rsidRPr="00A0279F" w:rsidRDefault="003A17D8" w:rsidP="003A17D8">
      <w:r w:rsidRPr="00A0279F">
        <w:t xml:space="preserve">Ein </w:t>
      </w:r>
      <w:r w:rsidRPr="00CF5951">
        <w:rPr>
          <w:rStyle w:val="Hervorhebung"/>
        </w:rPr>
        <w:t>Prozess</w:t>
      </w:r>
      <w:r w:rsidRPr="00A0279F">
        <w:t xml:space="preserve"> besteht aus einem oder mehreren </w:t>
      </w:r>
      <w:r w:rsidRPr="00CF5951">
        <w:rPr>
          <w:rStyle w:val="Hervorhebung"/>
        </w:rPr>
        <w:t>Prozessabschnitten</w:t>
      </w:r>
      <w:r w:rsidRPr="00A0279F">
        <w:t xml:space="preserve">, die als geordnete Gruppe organisiert sind und die seriell oder parallel ablaufen können oder beides gleichzeitig. Ein Prozessabschnitt ist Teil eines Prozesses, der sinnvollerweise unabhängig von anderen Prozessabschnitten abläuft. Jeder Prozessabschnitt besteht aus einer geordneten Gruppe von einer oder mehreren </w:t>
      </w:r>
      <w:r w:rsidRPr="00CF5951">
        <w:rPr>
          <w:rStyle w:val="Hervorhebung"/>
        </w:rPr>
        <w:t>Prozessoperationen</w:t>
      </w:r>
      <w:r w:rsidRPr="00A0279F">
        <w:t xml:space="preserve">. Prozessoperationen beschreiben zusammenhängende Verarbeitungsaktivitäten, die notwendig sind, um ein Zwischenziel zu erreichen. Jede Prozessoperation kann unterteilt werden in eine geordnete Gruppe von einem oder mehreren </w:t>
      </w:r>
      <w:r w:rsidRPr="00CF5951">
        <w:rPr>
          <w:rStyle w:val="Hervorhebung"/>
        </w:rPr>
        <w:t>Prozessschritten</w:t>
      </w:r>
      <w:r w:rsidRPr="00A0279F">
        <w:t>, welche die für die Prozessoperation benötigte Verarbeitung ausführen. Prozessschritte beschreiben kleinere, wieder verwendbare Verarbeitungsvorgänge, die miteinander zu einer Prozessoperation kombiniert sind.</w:t>
      </w:r>
    </w:p>
    <w:p w:rsidR="003A17D8" w:rsidRPr="00A0279F" w:rsidRDefault="003A17D8" w:rsidP="003A17D8">
      <w:pPr>
        <w:pStyle w:val="berschrift3"/>
        <w:rPr>
          <w:rFonts w:cs="Arial"/>
        </w:rPr>
      </w:pPr>
      <w:r w:rsidRPr="00A0279F">
        <w:rPr>
          <w:rFonts w:cs="Arial"/>
        </w:rPr>
        <w:t>Konzepte der chargenorientierten Fahrweise</w:t>
      </w:r>
    </w:p>
    <w:p w:rsidR="003A17D8" w:rsidRPr="00A0279F" w:rsidRDefault="003A17D8" w:rsidP="003A17D8">
      <w:pPr>
        <w:pStyle w:val="berschrift4"/>
      </w:pPr>
      <w:r w:rsidRPr="00A0279F">
        <w:t xml:space="preserve">Basisautomatisierung </w:t>
      </w:r>
    </w:p>
    <w:p w:rsidR="00F37B67" w:rsidRPr="00A0279F" w:rsidRDefault="00F37B67" w:rsidP="00F37B67">
      <w:r w:rsidRPr="00A0279F">
        <w:t xml:space="preserve">Die Basisautomatisierung umfasst die Steuerung, die dazu bestimmt ist, einen bestimmten Betriebszustand der Einrichtungen und des Prozesses herzustellen und </w:t>
      </w:r>
      <w:proofErr w:type="spellStart"/>
      <w:r w:rsidRPr="00A0279F">
        <w:t>aufrechtzuer</w:t>
      </w:r>
      <w:proofErr w:type="spellEnd"/>
      <w:r>
        <w:t>-</w:t>
      </w:r>
      <w:r w:rsidRPr="00A0279F">
        <w:t>halten. Die Basisautomatisierung beinhaltet Regelungen, Verriegelungen, Überwachungen, Ausnahmebehandlung und wiederholbare diskrete Steue</w:t>
      </w:r>
      <w:r>
        <w:t>rungen oder Prozedur-steuerungen. Sie</w:t>
      </w:r>
      <w:r w:rsidRPr="00A0279F">
        <w:t xml:space="preserve"> kann auf Prozessbedingungen reagieren, die die Steuerungsausgänge beeinflussen oder Korre</w:t>
      </w:r>
      <w:r>
        <w:t xml:space="preserve">kturmaßnahmen auslösen könnten und </w:t>
      </w:r>
      <w:r w:rsidRPr="00A0279F">
        <w:t>kann durch Anweisungen des Bedieners, durch Prozedursteuerungen oder durch</w:t>
      </w:r>
      <w:r>
        <w:t xml:space="preserve"> </w:t>
      </w:r>
      <w:r w:rsidRPr="00CF5951">
        <w:t>Koordinierungssteuerungen aktiviert, deaktiviert oder geändert werden (siehe Module P01-04 bis P01-07).</w:t>
      </w:r>
      <w:r w:rsidRPr="00A0279F">
        <w:t xml:space="preserve"> </w:t>
      </w:r>
    </w:p>
    <w:p w:rsidR="003A17D8" w:rsidRPr="00A0279F" w:rsidRDefault="003A17D8" w:rsidP="003A17D8">
      <w:pPr>
        <w:pStyle w:val="berschrift4"/>
      </w:pPr>
      <w:r w:rsidRPr="00A0279F">
        <w:t>Prozedursteuerung</w:t>
      </w:r>
    </w:p>
    <w:p w:rsidR="00F37B67" w:rsidRDefault="00F37B67" w:rsidP="00F37B67">
      <w:r w:rsidRPr="00A0279F">
        <w:t xml:space="preserve">Die Prozedursteuerung bestimmt, dass einrichtungsorientierte Aktionen in einer </w:t>
      </w:r>
      <w:proofErr w:type="spellStart"/>
      <w:r w:rsidRPr="00A0279F">
        <w:t>geord</w:t>
      </w:r>
      <w:r>
        <w:t>-</w:t>
      </w:r>
      <w:r w:rsidRPr="00A0279F">
        <w:t>neten</w:t>
      </w:r>
      <w:proofErr w:type="spellEnd"/>
      <w:r w:rsidRPr="00A0279F">
        <w:t xml:space="preserve"> Folge stattfinden, damit eine prozessorientierte Aufgabe ausgeführt wird. Prozedur</w:t>
      </w:r>
      <w:r>
        <w:t>-</w:t>
      </w:r>
      <w:r w:rsidRPr="00A0279F">
        <w:t>steuerungen sind charakteristisch für chargenorientierte Prozesse. Sie sind die Art von Steuerung</w:t>
      </w:r>
      <w:r>
        <w:t>en</w:t>
      </w:r>
      <w:r w:rsidRPr="00A0279F">
        <w:t>, die Ei</w:t>
      </w:r>
      <w:r>
        <w:t>nrichtungen in die Lage versetzen</w:t>
      </w:r>
      <w:r w:rsidRPr="00A0279F">
        <w:t xml:space="preserve"> einen Chargenprozess </w:t>
      </w:r>
      <w:r>
        <w:t>a</w:t>
      </w:r>
      <w:r w:rsidRPr="00A0279F">
        <w:t>uszuführen</w:t>
      </w:r>
    </w:p>
    <w:p w:rsidR="00F37B67" w:rsidRDefault="00F37B67" w:rsidP="00F37B67">
      <w:pPr>
        <w:jc w:val="center"/>
        <w:rPr>
          <w:noProof/>
          <w:lang w:eastAsia="de-DE" w:bidi="ar-SA"/>
        </w:rPr>
      </w:pPr>
      <w:r>
        <w:rPr>
          <w:noProof/>
          <w:lang w:eastAsia="de-DE" w:bidi="ar-SA"/>
        </w:rPr>
        <mc:AlternateContent>
          <mc:Choice Requires="wpg">
            <w:drawing>
              <wp:anchor distT="0" distB="0" distL="114300" distR="114300" simplePos="0" relativeHeight="251696640" behindDoc="0" locked="0" layoutInCell="1" allowOverlap="1" wp14:anchorId="2E3D4BA8" wp14:editId="008C353E">
                <wp:simplePos x="0" y="0"/>
                <wp:positionH relativeFrom="column">
                  <wp:posOffset>581025</wp:posOffset>
                </wp:positionH>
                <wp:positionV relativeFrom="paragraph">
                  <wp:posOffset>50800</wp:posOffset>
                </wp:positionV>
                <wp:extent cx="4914900" cy="2249805"/>
                <wp:effectExtent l="0" t="0" r="0" b="0"/>
                <wp:wrapNone/>
                <wp:docPr id="44" name="Gruppieren 44"/>
                <wp:cNvGraphicFramePr/>
                <a:graphic xmlns:a="http://schemas.openxmlformats.org/drawingml/2006/main">
                  <a:graphicData uri="http://schemas.microsoft.com/office/word/2010/wordprocessingGroup">
                    <wpg:wgp>
                      <wpg:cNvGrpSpPr/>
                      <wpg:grpSpPr>
                        <a:xfrm>
                          <a:off x="0" y="0"/>
                          <a:ext cx="4914900" cy="2249805"/>
                          <a:chOff x="0" y="110138"/>
                          <a:chExt cx="4914900" cy="2341597"/>
                        </a:xfrm>
                      </wpg:grpSpPr>
                      <wps:wsp>
                        <wps:cNvPr id="47" name="Rechteck 47"/>
                        <wps:cNvSpPr/>
                        <wps:spPr bwMode="auto">
                          <a:xfrm>
                            <a:off x="0" y="115260"/>
                            <a:ext cx="4914900" cy="2336475"/>
                          </a:xfrm>
                          <a:prstGeom prst="rect">
                            <a:avLst/>
                          </a:prstGeom>
                          <a:solidFill>
                            <a:srgbClr val="CDD9E1"/>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B049EE" w:rsidRPr="00E4134F" w:rsidRDefault="00B049EE" w:rsidP="00F37B67">
                              <w:pPr>
                                <w:rPr>
                                  <w:sz w:val="16"/>
                                  <w:szCs w:val="16"/>
                                </w:rPr>
                              </w:pPr>
                            </w:p>
                          </w:txbxContent>
                        </wps:txbx>
                        <wps:bodyPr rot="0" spcFirstLastPara="0" vert="horz" wrap="square" lIns="108000" tIns="54000" rIns="108000" bIns="54000" numCol="1" spcCol="72000" rtlCol="0" fromWordArt="0" anchor="ctr" anchorCtr="0" forceAA="0" compatLnSpc="1">
                          <a:prstTxWarp prst="textNoShape">
                            <a:avLst/>
                          </a:prstTxWarp>
                          <a:noAutofit/>
                        </wps:bodyPr>
                      </wps:wsp>
                      <wps:wsp>
                        <wps:cNvPr id="48" name="Rechteck 48"/>
                        <wps:cNvSpPr/>
                        <wps:spPr bwMode="auto">
                          <a:xfrm>
                            <a:off x="122944" y="115260"/>
                            <a:ext cx="820672" cy="341054"/>
                          </a:xfrm>
                          <a:prstGeom prst="rect">
                            <a:avLst/>
                          </a:prstGeom>
                          <a:solidFill>
                            <a:srgbClr val="AAB414"/>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B049EE" w:rsidRPr="00E4134F" w:rsidRDefault="00B049EE" w:rsidP="00F37B67">
                              <w:pPr>
                                <w:pStyle w:val="StandardWeb"/>
                                <w:spacing w:before="0" w:beforeAutospacing="0" w:after="0" w:afterAutospacing="0" w:line="264" w:lineRule="auto"/>
                                <w:jc w:val="center"/>
                                <w:textAlignment w:val="baseline"/>
                                <w:rPr>
                                  <w:sz w:val="16"/>
                                  <w:szCs w:val="16"/>
                                </w:rPr>
                              </w:pPr>
                              <w:r w:rsidRPr="00E4134F">
                                <w:rPr>
                                  <w:rFonts w:ascii="Arial" w:eastAsia="MS PGothic" w:hAnsi="Arial" w:cstheme="minorBidi"/>
                                  <w:b/>
                                  <w:bCs/>
                                  <w:color w:val="FFFFFF" w:themeColor="background1"/>
                                  <w:kern w:val="24"/>
                                  <w:sz w:val="16"/>
                                  <w:szCs w:val="16"/>
                                </w:rPr>
                                <w:t>Prozedur</w:t>
                              </w:r>
                            </w:p>
                          </w:txbxContent>
                        </wps:txbx>
                        <wps:bodyPr wrap="square" lIns="108000" tIns="54000" rIns="108000" bIns="54000" numCol="1" spcCol="72000" rtlCol="0" anchor="ctr">
                          <a:noAutofit/>
                        </wps:bodyPr>
                      </wps:wsp>
                      <wps:wsp>
                        <wps:cNvPr id="49" name="Gerade Verbindung 49"/>
                        <wps:cNvCnPr/>
                        <wps:spPr bwMode="auto">
                          <a:xfrm>
                            <a:off x="532759" y="455919"/>
                            <a:ext cx="0" cy="1513298"/>
                          </a:xfrm>
                          <a:prstGeom prst="line">
                            <a:avLst/>
                          </a:prstGeom>
                          <a:solidFill>
                            <a:srgbClr val="000000"/>
                          </a:solidFill>
                          <a:ln w="12700" cap="flat" cmpd="sng" algn="ctr">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50" name="Gerade Verbindung 50"/>
                        <wps:cNvCnPr/>
                        <wps:spPr bwMode="auto">
                          <a:xfrm>
                            <a:off x="450796" y="499462"/>
                            <a:ext cx="171390" cy="0"/>
                          </a:xfrm>
                          <a:prstGeom prst="line">
                            <a:avLst/>
                          </a:prstGeom>
                          <a:solidFill>
                            <a:srgbClr val="000000"/>
                          </a:solidFill>
                          <a:ln w="12700" cap="flat" cmpd="sng" algn="ctr">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53" name="Gerade Verbindung 53"/>
                        <wps:cNvCnPr/>
                        <wps:spPr bwMode="auto">
                          <a:xfrm flipV="1">
                            <a:off x="445674" y="655704"/>
                            <a:ext cx="85695" cy="76671"/>
                          </a:xfrm>
                          <a:prstGeom prst="line">
                            <a:avLst/>
                          </a:prstGeom>
                          <a:solidFill>
                            <a:srgbClr val="000000"/>
                          </a:solidFill>
                          <a:ln w="12700" cap="flat" cmpd="sng" algn="ctr">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56" name="Gerade Verbindung 56"/>
                        <wps:cNvCnPr/>
                        <wps:spPr bwMode="auto">
                          <a:xfrm flipH="1" flipV="1">
                            <a:off x="532759" y="655704"/>
                            <a:ext cx="85695" cy="76671"/>
                          </a:xfrm>
                          <a:prstGeom prst="line">
                            <a:avLst/>
                          </a:prstGeom>
                          <a:solidFill>
                            <a:srgbClr val="000000"/>
                          </a:solidFill>
                          <a:ln w="12700" cap="flat" cmpd="sng" algn="ctr">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62" name="Rechteck 62"/>
                        <wps:cNvSpPr/>
                        <wps:spPr bwMode="auto">
                          <a:xfrm>
                            <a:off x="122944" y="732544"/>
                            <a:ext cx="820672" cy="341054"/>
                          </a:xfrm>
                          <a:prstGeom prst="rect">
                            <a:avLst/>
                          </a:prstGeom>
                          <a:solidFill>
                            <a:srgbClr val="AF235F"/>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B049EE" w:rsidRPr="00E4134F" w:rsidRDefault="00B049EE" w:rsidP="00F37B67">
                              <w:pPr>
                                <w:pStyle w:val="StandardWeb"/>
                                <w:spacing w:before="0" w:beforeAutospacing="0" w:after="0" w:afterAutospacing="0" w:line="264" w:lineRule="auto"/>
                                <w:jc w:val="center"/>
                                <w:textAlignment w:val="baseline"/>
                                <w:rPr>
                                  <w:sz w:val="16"/>
                                  <w:szCs w:val="16"/>
                                </w:rPr>
                              </w:pPr>
                              <w:r w:rsidRPr="00E4134F">
                                <w:rPr>
                                  <w:rFonts w:ascii="Arial" w:eastAsia="MS PGothic" w:hAnsi="Arial" w:cstheme="minorBidi"/>
                                  <w:b/>
                                  <w:bCs/>
                                  <w:color w:val="FFFFFF" w:themeColor="background1"/>
                                  <w:kern w:val="24"/>
                                  <w:sz w:val="16"/>
                                  <w:szCs w:val="16"/>
                                </w:rPr>
                                <w:t>Teilprozedur</w:t>
                              </w:r>
                            </w:p>
                          </w:txbxContent>
                        </wps:txbx>
                        <wps:bodyPr wrap="square" lIns="0" tIns="54000" rIns="0" bIns="54000" numCol="1" spcCol="72000" rtlCol="0" anchor="ctr">
                          <a:noAutofit/>
                        </wps:bodyPr>
                      </wps:wsp>
                      <wps:wsp>
                        <wps:cNvPr id="480" name="Rechteck 480"/>
                        <wps:cNvSpPr/>
                        <wps:spPr bwMode="auto">
                          <a:xfrm>
                            <a:off x="122944" y="1349828"/>
                            <a:ext cx="820672" cy="341054"/>
                          </a:xfrm>
                          <a:prstGeom prst="rect">
                            <a:avLst/>
                          </a:prstGeom>
                          <a:solidFill>
                            <a:srgbClr val="55A0B9"/>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B049EE" w:rsidRPr="00E4134F" w:rsidRDefault="00B049EE" w:rsidP="00F37B67">
                              <w:pPr>
                                <w:pStyle w:val="StandardWeb"/>
                                <w:spacing w:before="0" w:beforeAutospacing="0" w:after="0" w:afterAutospacing="0" w:line="264" w:lineRule="auto"/>
                                <w:jc w:val="center"/>
                                <w:textAlignment w:val="baseline"/>
                                <w:rPr>
                                  <w:sz w:val="16"/>
                                  <w:szCs w:val="16"/>
                                </w:rPr>
                              </w:pPr>
                              <w:r w:rsidRPr="00E4134F">
                                <w:rPr>
                                  <w:rFonts w:ascii="Arial" w:eastAsia="MS PGothic" w:hAnsi="Arial" w:cstheme="minorBidi"/>
                                  <w:b/>
                                  <w:bCs/>
                                  <w:color w:val="FFFFFF" w:themeColor="background1"/>
                                  <w:kern w:val="24"/>
                                  <w:sz w:val="16"/>
                                  <w:szCs w:val="16"/>
                                </w:rPr>
                                <w:t>Operation</w:t>
                              </w:r>
                            </w:p>
                          </w:txbxContent>
                        </wps:txbx>
                        <wps:bodyPr wrap="square" lIns="0" tIns="54000" rIns="0" bIns="54000" numCol="1" spcCol="72000" rtlCol="0" anchor="ctr">
                          <a:noAutofit/>
                        </wps:bodyPr>
                      </wps:wsp>
                      <wps:wsp>
                        <wps:cNvPr id="481" name="Rechteck 481"/>
                        <wps:cNvSpPr/>
                        <wps:spPr bwMode="auto">
                          <a:xfrm>
                            <a:off x="122944" y="1967112"/>
                            <a:ext cx="820672" cy="341054"/>
                          </a:xfrm>
                          <a:prstGeom prst="rect">
                            <a:avLst/>
                          </a:prstGeom>
                          <a:solidFill>
                            <a:srgbClr val="EB780A"/>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B049EE" w:rsidRPr="00E4134F" w:rsidRDefault="00B049EE" w:rsidP="00F37B67">
                              <w:pPr>
                                <w:pStyle w:val="StandardWeb"/>
                                <w:spacing w:before="0" w:beforeAutospacing="0" w:after="0" w:afterAutospacing="0" w:line="264" w:lineRule="auto"/>
                                <w:jc w:val="center"/>
                                <w:textAlignment w:val="baseline"/>
                                <w:rPr>
                                  <w:sz w:val="16"/>
                                  <w:szCs w:val="16"/>
                                </w:rPr>
                              </w:pPr>
                              <w:r w:rsidRPr="00E4134F">
                                <w:rPr>
                                  <w:rFonts w:ascii="Arial" w:eastAsia="MS PGothic" w:hAnsi="Arial" w:cstheme="minorBidi"/>
                                  <w:b/>
                                  <w:bCs/>
                                  <w:color w:val="FFFFFF" w:themeColor="background1"/>
                                  <w:kern w:val="24"/>
                                  <w:sz w:val="16"/>
                                  <w:szCs w:val="16"/>
                                </w:rPr>
                                <w:t>Funktion</w:t>
                              </w:r>
                            </w:p>
                          </w:txbxContent>
                        </wps:txbx>
                        <wps:bodyPr wrap="square" lIns="0" tIns="54000" rIns="0" bIns="54000" numCol="1" spcCol="72000" rtlCol="0" anchor="ctr">
                          <a:noAutofit/>
                        </wps:bodyPr>
                      </wps:wsp>
                      <wps:wsp>
                        <wps:cNvPr id="482" name="Gerade Verbindung 482"/>
                        <wps:cNvCnPr/>
                        <wps:spPr bwMode="auto">
                          <a:xfrm>
                            <a:off x="450796" y="1116746"/>
                            <a:ext cx="171390" cy="0"/>
                          </a:xfrm>
                          <a:prstGeom prst="line">
                            <a:avLst/>
                          </a:prstGeom>
                          <a:solidFill>
                            <a:srgbClr val="000000"/>
                          </a:solidFill>
                          <a:ln w="12700" cap="flat" cmpd="sng" algn="ctr">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484" name="Gerade Verbindung 484"/>
                        <wps:cNvCnPr/>
                        <wps:spPr bwMode="auto">
                          <a:xfrm flipV="1">
                            <a:off x="445674" y="1272988"/>
                            <a:ext cx="85695" cy="76671"/>
                          </a:xfrm>
                          <a:prstGeom prst="line">
                            <a:avLst/>
                          </a:prstGeom>
                          <a:solidFill>
                            <a:srgbClr val="000000"/>
                          </a:solidFill>
                          <a:ln w="12700" cap="flat" cmpd="sng" algn="ctr">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485" name="Gerade Verbindung 485"/>
                        <wps:cNvCnPr/>
                        <wps:spPr bwMode="auto">
                          <a:xfrm flipH="1" flipV="1">
                            <a:off x="532759" y="1272988"/>
                            <a:ext cx="85695" cy="76671"/>
                          </a:xfrm>
                          <a:prstGeom prst="line">
                            <a:avLst/>
                          </a:prstGeom>
                          <a:solidFill>
                            <a:srgbClr val="000000"/>
                          </a:solidFill>
                          <a:ln w="12700" cap="flat" cmpd="sng" algn="ctr">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486" name="Gerade Verbindung 486"/>
                        <wps:cNvCnPr/>
                        <wps:spPr bwMode="auto">
                          <a:xfrm>
                            <a:off x="450796" y="1736591"/>
                            <a:ext cx="171390" cy="0"/>
                          </a:xfrm>
                          <a:prstGeom prst="line">
                            <a:avLst/>
                          </a:prstGeom>
                          <a:solidFill>
                            <a:srgbClr val="000000"/>
                          </a:solidFill>
                          <a:ln w="12700" cap="flat" cmpd="sng" algn="ctr">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487" name="Gerade Verbindung 487"/>
                        <wps:cNvCnPr/>
                        <wps:spPr bwMode="auto">
                          <a:xfrm flipV="1">
                            <a:off x="445674" y="1892833"/>
                            <a:ext cx="85695" cy="76671"/>
                          </a:xfrm>
                          <a:prstGeom prst="line">
                            <a:avLst/>
                          </a:prstGeom>
                          <a:solidFill>
                            <a:srgbClr val="000000"/>
                          </a:solidFill>
                          <a:ln w="12700" cap="flat" cmpd="sng" algn="ctr">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488" name="Gerade Verbindung 488"/>
                        <wps:cNvCnPr/>
                        <wps:spPr bwMode="auto">
                          <a:xfrm flipH="1" flipV="1">
                            <a:off x="532759" y="1892833"/>
                            <a:ext cx="85695" cy="76671"/>
                          </a:xfrm>
                          <a:prstGeom prst="line">
                            <a:avLst/>
                          </a:prstGeom>
                          <a:solidFill>
                            <a:srgbClr val="000000"/>
                          </a:solidFill>
                          <a:ln w="12700" cap="flat" cmpd="sng" algn="ctr">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489" name="Textfeld 489"/>
                        <wps:cNvSpPr txBox="1"/>
                        <wps:spPr>
                          <a:xfrm>
                            <a:off x="993801" y="466165"/>
                            <a:ext cx="1159755" cy="252265"/>
                          </a:xfrm>
                          <a:prstGeom prst="rect">
                            <a:avLst/>
                          </a:prstGeom>
                          <a:noFill/>
                        </wps:spPr>
                        <wps:txbx>
                          <w:txbxContent>
                            <w:p w:rsidR="00B049EE" w:rsidRPr="00E4134F" w:rsidRDefault="00B049EE" w:rsidP="00F37B67">
                              <w:pPr>
                                <w:pStyle w:val="StandardWeb"/>
                                <w:spacing w:before="0" w:beforeAutospacing="0" w:after="0" w:afterAutospacing="0" w:line="264" w:lineRule="auto"/>
                                <w:textAlignment w:val="baseline"/>
                                <w:rPr>
                                  <w:sz w:val="16"/>
                                  <w:szCs w:val="16"/>
                                </w:rPr>
                              </w:pPr>
                              <w:r w:rsidRPr="00E4134F">
                                <w:rPr>
                                  <w:rFonts w:ascii="Arial" w:eastAsia="MS PGothic" w:hAnsi="Arial" w:cstheme="minorBidi"/>
                                  <w:color w:val="000000" w:themeColor="text1"/>
                                  <w:kern w:val="24"/>
                                  <w:sz w:val="16"/>
                                  <w:szCs w:val="16"/>
                                </w:rPr>
                                <w:t>besteht aus einer</w:t>
                              </w:r>
                              <w:r w:rsidRPr="00E4134F">
                                <w:rPr>
                                  <w:rFonts w:ascii="Arial" w:eastAsia="MS PGothic" w:hAnsi="Arial" w:cstheme="minorBidi"/>
                                  <w:color w:val="000000" w:themeColor="text1"/>
                                  <w:kern w:val="24"/>
                                  <w:sz w:val="16"/>
                                  <w:szCs w:val="16"/>
                                </w:rPr>
                                <w:br/>
                                <w:t>geordneten Menge von</w:t>
                              </w:r>
                            </w:p>
                          </w:txbxContent>
                        </wps:txbx>
                        <wps:bodyPr wrap="square" lIns="0" tIns="0" rIns="0" bIns="0" rtlCol="0">
                          <a:noAutofit/>
                        </wps:bodyPr>
                      </wps:wsp>
                      <wps:wsp>
                        <wps:cNvPr id="490" name="Textfeld 27"/>
                        <wps:cNvSpPr txBox="1"/>
                        <wps:spPr>
                          <a:xfrm>
                            <a:off x="993801" y="1073203"/>
                            <a:ext cx="1159755" cy="252265"/>
                          </a:xfrm>
                          <a:prstGeom prst="rect">
                            <a:avLst/>
                          </a:prstGeom>
                          <a:noFill/>
                        </wps:spPr>
                        <wps:txbx>
                          <w:txbxContent>
                            <w:p w:rsidR="00B049EE" w:rsidRPr="00E4134F" w:rsidRDefault="00B049EE" w:rsidP="00F37B67">
                              <w:pPr>
                                <w:pStyle w:val="StandardWeb"/>
                                <w:spacing w:before="0" w:beforeAutospacing="0" w:after="0" w:afterAutospacing="0" w:line="264" w:lineRule="auto"/>
                                <w:textAlignment w:val="baseline"/>
                                <w:rPr>
                                  <w:sz w:val="16"/>
                                  <w:szCs w:val="16"/>
                                </w:rPr>
                              </w:pPr>
                              <w:r w:rsidRPr="00E4134F">
                                <w:rPr>
                                  <w:rFonts w:ascii="Arial" w:eastAsia="MS PGothic" w:hAnsi="Arial" w:cstheme="minorBidi"/>
                                  <w:color w:val="000000" w:themeColor="text1"/>
                                  <w:kern w:val="24"/>
                                  <w:sz w:val="16"/>
                                  <w:szCs w:val="16"/>
                                </w:rPr>
                                <w:t>besteht aus einer</w:t>
                              </w:r>
                              <w:r w:rsidRPr="00E4134F">
                                <w:rPr>
                                  <w:rFonts w:ascii="Arial" w:eastAsia="MS PGothic" w:hAnsi="Arial" w:cstheme="minorBidi"/>
                                  <w:color w:val="000000" w:themeColor="text1"/>
                                  <w:kern w:val="24"/>
                                  <w:sz w:val="16"/>
                                  <w:szCs w:val="16"/>
                                </w:rPr>
                                <w:br/>
                                <w:t>geordneten Menge von</w:t>
                              </w:r>
                            </w:p>
                          </w:txbxContent>
                        </wps:txbx>
                        <wps:bodyPr wrap="square" lIns="0" tIns="0" rIns="0" bIns="0" rtlCol="0">
                          <a:noAutofit/>
                        </wps:bodyPr>
                      </wps:wsp>
                      <wps:wsp>
                        <wps:cNvPr id="491" name="Textfeld 28"/>
                        <wps:cNvSpPr txBox="1"/>
                        <wps:spPr>
                          <a:xfrm>
                            <a:off x="993801" y="1703294"/>
                            <a:ext cx="1159755" cy="252265"/>
                          </a:xfrm>
                          <a:prstGeom prst="rect">
                            <a:avLst/>
                          </a:prstGeom>
                          <a:noFill/>
                        </wps:spPr>
                        <wps:txbx>
                          <w:txbxContent>
                            <w:p w:rsidR="00B049EE" w:rsidRPr="00E4134F" w:rsidRDefault="00B049EE" w:rsidP="00F37B67">
                              <w:pPr>
                                <w:pStyle w:val="StandardWeb"/>
                                <w:spacing w:before="0" w:beforeAutospacing="0" w:after="0" w:afterAutospacing="0" w:line="264" w:lineRule="auto"/>
                                <w:textAlignment w:val="baseline"/>
                                <w:rPr>
                                  <w:sz w:val="16"/>
                                  <w:szCs w:val="16"/>
                                </w:rPr>
                              </w:pPr>
                              <w:r w:rsidRPr="00E4134F">
                                <w:rPr>
                                  <w:rFonts w:ascii="Arial" w:eastAsia="MS PGothic" w:hAnsi="Arial" w:cstheme="minorBidi"/>
                                  <w:color w:val="000000" w:themeColor="text1"/>
                                  <w:kern w:val="24"/>
                                  <w:sz w:val="16"/>
                                  <w:szCs w:val="16"/>
                                </w:rPr>
                                <w:t>besteht aus einer</w:t>
                              </w:r>
                              <w:r w:rsidRPr="00E4134F">
                                <w:rPr>
                                  <w:rFonts w:ascii="Arial" w:eastAsia="MS PGothic" w:hAnsi="Arial" w:cstheme="minorBidi"/>
                                  <w:color w:val="000000" w:themeColor="text1"/>
                                  <w:kern w:val="24"/>
                                  <w:sz w:val="16"/>
                                  <w:szCs w:val="16"/>
                                </w:rPr>
                                <w:br/>
                                <w:t>geordneten Menge von</w:t>
                              </w:r>
                            </w:p>
                          </w:txbxContent>
                        </wps:txbx>
                        <wps:bodyPr wrap="square" lIns="0" tIns="0" rIns="0" bIns="0" rtlCol="0">
                          <a:noAutofit/>
                        </wps:bodyPr>
                      </wps:wsp>
                      <wps:wsp>
                        <wps:cNvPr id="492" name="Richtungspfeil 492"/>
                        <wps:cNvSpPr/>
                        <wps:spPr bwMode="auto">
                          <a:xfrm flipH="1">
                            <a:off x="2154091" y="110138"/>
                            <a:ext cx="2641600" cy="384810"/>
                          </a:xfrm>
                          <a:prstGeom prst="homePlate">
                            <a:avLst>
                              <a:gd name="adj" fmla="val 24957"/>
                            </a:avLst>
                          </a:prstGeom>
                          <a:solidFill>
                            <a:srgbClr val="AAB414"/>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B049EE" w:rsidRPr="00E3090E" w:rsidRDefault="00B049EE" w:rsidP="00F37B67">
                              <w:pPr>
                                <w:pStyle w:val="StandardWeb"/>
                                <w:spacing w:before="0" w:beforeAutospacing="0" w:after="0" w:afterAutospacing="0" w:line="264" w:lineRule="auto"/>
                                <w:textAlignment w:val="baseline"/>
                                <w:rPr>
                                  <w:sz w:val="12"/>
                                  <w:szCs w:val="12"/>
                                </w:rPr>
                              </w:pPr>
                              <w:r w:rsidRPr="00E3090E">
                                <w:rPr>
                                  <w:rFonts w:ascii="Arial" w:eastAsia="MS PGothic" w:hAnsi="Arial" w:cstheme="minorBidi"/>
                                  <w:b/>
                                  <w:bCs/>
                                  <w:color w:val="FFFFFF" w:themeColor="background1"/>
                                  <w:kern w:val="24"/>
                                  <w:sz w:val="12"/>
                                  <w:szCs w:val="12"/>
                                </w:rPr>
                                <w:t>Produziere PVC</w:t>
                              </w:r>
                            </w:p>
                          </w:txbxContent>
                        </wps:txbx>
                        <wps:bodyPr wrap="square" lIns="288000" tIns="54000" rIns="108000" bIns="54000" numCol="1" spcCol="72000" rtlCol="0" anchor="ctr">
                          <a:noAutofit/>
                        </wps:bodyPr>
                      </wps:wsp>
                      <wps:wsp>
                        <wps:cNvPr id="495" name="Richtungspfeil 495"/>
                        <wps:cNvSpPr/>
                        <wps:spPr bwMode="auto">
                          <a:xfrm flipH="1">
                            <a:off x="2154091" y="686440"/>
                            <a:ext cx="2641600" cy="384810"/>
                          </a:xfrm>
                          <a:prstGeom prst="homePlate">
                            <a:avLst>
                              <a:gd name="adj" fmla="val 24957"/>
                            </a:avLst>
                          </a:prstGeom>
                          <a:solidFill>
                            <a:srgbClr val="AF235F"/>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B049EE" w:rsidRPr="00E3090E" w:rsidRDefault="00B049EE" w:rsidP="00F37B67">
                              <w:pPr>
                                <w:pStyle w:val="StandardWeb"/>
                                <w:spacing w:before="0" w:beforeAutospacing="0" w:after="0" w:afterAutospacing="0" w:line="264" w:lineRule="auto"/>
                                <w:textAlignment w:val="baseline"/>
                                <w:rPr>
                                  <w:sz w:val="12"/>
                                  <w:szCs w:val="12"/>
                                </w:rPr>
                              </w:pPr>
                              <w:r w:rsidRPr="00E3090E">
                                <w:rPr>
                                  <w:rFonts w:ascii="Arial" w:eastAsia="MS PGothic" w:hAnsi="Arial" w:cstheme="minorBidi"/>
                                  <w:b/>
                                  <w:bCs/>
                                  <w:color w:val="FFFFFF" w:themeColor="background1"/>
                                  <w:kern w:val="24"/>
                                  <w:sz w:val="12"/>
                                  <w:szCs w:val="12"/>
                                </w:rPr>
                                <w:t>Polymerisiere Vinylchlorid-Monomer</w:t>
                              </w:r>
                            </w:p>
                            <w:p w:rsidR="00B049EE" w:rsidRPr="00E3090E" w:rsidRDefault="00B049EE" w:rsidP="00F37B67">
                              <w:pPr>
                                <w:pStyle w:val="StandardWeb"/>
                                <w:spacing w:before="0" w:beforeAutospacing="0" w:after="0" w:afterAutospacing="0" w:line="264" w:lineRule="auto"/>
                                <w:textAlignment w:val="baseline"/>
                                <w:rPr>
                                  <w:sz w:val="12"/>
                                  <w:szCs w:val="12"/>
                                </w:rPr>
                              </w:pPr>
                              <w:r w:rsidRPr="00E3090E">
                                <w:rPr>
                                  <w:rFonts w:ascii="Arial" w:eastAsia="MS PGothic" w:hAnsi="Arial" w:cstheme="minorBidi"/>
                                  <w:b/>
                                  <w:bCs/>
                                  <w:color w:val="FFFFFF" w:themeColor="background1"/>
                                  <w:kern w:val="24"/>
                                  <w:sz w:val="12"/>
                                  <w:szCs w:val="12"/>
                                </w:rPr>
                                <w:t>Gewinne Vinylchlorid-Rest zurück</w:t>
                              </w:r>
                              <w:r w:rsidRPr="00E3090E">
                                <w:rPr>
                                  <w:rFonts w:ascii="Arial" w:eastAsia="MS PGothic" w:hAnsi="Arial" w:cstheme="minorBidi"/>
                                  <w:b/>
                                  <w:bCs/>
                                  <w:color w:val="FFFFFF" w:themeColor="background1"/>
                                  <w:kern w:val="24"/>
                                  <w:sz w:val="12"/>
                                  <w:szCs w:val="12"/>
                                </w:rPr>
                                <w:br/>
                                <w:t>Trockne PVC</w:t>
                              </w:r>
                            </w:p>
                          </w:txbxContent>
                        </wps:txbx>
                        <wps:bodyPr wrap="square" lIns="288000" tIns="54000" rIns="108000" bIns="54000" numCol="1" spcCol="72000" rtlCol="0" anchor="ctr">
                          <a:noAutofit/>
                        </wps:bodyPr>
                      </wps:wsp>
                      <wps:wsp>
                        <wps:cNvPr id="496" name="Richtungspfeil 496"/>
                        <wps:cNvSpPr/>
                        <wps:spPr bwMode="auto">
                          <a:xfrm flipH="1">
                            <a:off x="2151529" y="1262743"/>
                            <a:ext cx="2641600" cy="582930"/>
                          </a:xfrm>
                          <a:prstGeom prst="homePlate">
                            <a:avLst>
                              <a:gd name="adj" fmla="val 24957"/>
                            </a:avLst>
                          </a:prstGeom>
                          <a:solidFill>
                            <a:srgbClr val="55A0B9"/>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B049EE" w:rsidRPr="00E3090E" w:rsidRDefault="00B049EE" w:rsidP="00F37B67">
                              <w:pPr>
                                <w:pStyle w:val="StandardWeb"/>
                                <w:tabs>
                                  <w:tab w:val="left" w:pos="993"/>
                                </w:tabs>
                                <w:spacing w:before="0" w:beforeAutospacing="0" w:after="0" w:afterAutospacing="0" w:line="264" w:lineRule="auto"/>
                                <w:ind w:left="990" w:hanging="990"/>
                                <w:textAlignment w:val="baseline"/>
                                <w:rPr>
                                  <w:sz w:val="12"/>
                                  <w:szCs w:val="12"/>
                                </w:rPr>
                              </w:pPr>
                              <w:r w:rsidRPr="00E3090E">
                                <w:rPr>
                                  <w:rFonts w:ascii="Arial" w:eastAsia="MS PGothic" w:hAnsi="Arial" w:cstheme="minorBidi"/>
                                  <w:b/>
                                  <w:bCs/>
                                  <w:color w:val="FFFFFF" w:themeColor="background1"/>
                                  <w:kern w:val="24"/>
                                  <w:sz w:val="12"/>
                                  <w:szCs w:val="12"/>
                                </w:rPr>
                                <w:t>Vorbereitung:</w:t>
                              </w:r>
                              <w:r w:rsidRPr="00E3090E">
                                <w:rPr>
                                  <w:rFonts w:ascii="Arial" w:eastAsia="MS PGothic" w:hAnsi="Arial" w:cstheme="minorBidi"/>
                                  <w:b/>
                                  <w:bCs/>
                                  <w:color w:val="FFFFFF" w:themeColor="background1"/>
                                  <w:kern w:val="24"/>
                                  <w:sz w:val="12"/>
                                  <w:szCs w:val="12"/>
                                </w:rPr>
                                <w:tab/>
                                <w:t>Rektor ev</w:t>
                              </w:r>
                              <w:r>
                                <w:rPr>
                                  <w:rFonts w:ascii="Arial" w:eastAsia="MS PGothic" w:hAnsi="Arial" w:cstheme="minorBidi"/>
                                  <w:b/>
                                  <w:bCs/>
                                  <w:color w:val="FFFFFF" w:themeColor="background1"/>
                                  <w:kern w:val="24"/>
                                  <w:sz w:val="12"/>
                                  <w:szCs w:val="12"/>
                                </w:rPr>
                                <w:t xml:space="preserve">akuieren und Reaktorwände mit </w:t>
                              </w:r>
                              <w:proofErr w:type="spellStart"/>
                              <w:r w:rsidRPr="00E3090E">
                                <w:rPr>
                                  <w:rFonts w:ascii="Arial" w:eastAsia="MS PGothic" w:hAnsi="Arial" w:cstheme="minorBidi"/>
                                  <w:b/>
                                  <w:bCs/>
                                  <w:color w:val="FFFFFF" w:themeColor="background1"/>
                                  <w:kern w:val="24"/>
                                  <w:sz w:val="12"/>
                                  <w:szCs w:val="12"/>
                                </w:rPr>
                                <w:t>Antibelag</w:t>
                              </w:r>
                              <w:proofErr w:type="spellEnd"/>
                              <w:r w:rsidRPr="00E3090E">
                                <w:rPr>
                                  <w:rFonts w:ascii="Arial" w:eastAsia="MS PGothic" w:hAnsi="Arial" w:cstheme="minorBidi"/>
                                  <w:b/>
                                  <w:bCs/>
                                  <w:color w:val="FFFFFF" w:themeColor="background1"/>
                                  <w:kern w:val="24"/>
                                  <w:sz w:val="12"/>
                                  <w:szCs w:val="12"/>
                                </w:rPr>
                                <w:t xml:space="preserve"> beschichten</w:t>
                              </w:r>
                            </w:p>
                            <w:p w:rsidR="00B049EE" w:rsidRPr="00E3090E" w:rsidRDefault="00B049EE" w:rsidP="00F37B67">
                              <w:pPr>
                                <w:pStyle w:val="StandardWeb"/>
                                <w:tabs>
                                  <w:tab w:val="left" w:pos="993"/>
                                </w:tabs>
                                <w:spacing w:before="0" w:beforeAutospacing="0" w:after="0" w:afterAutospacing="0" w:line="264" w:lineRule="auto"/>
                                <w:textAlignment w:val="baseline"/>
                                <w:rPr>
                                  <w:sz w:val="12"/>
                                  <w:szCs w:val="12"/>
                                </w:rPr>
                              </w:pPr>
                              <w:r w:rsidRPr="00E3090E">
                                <w:rPr>
                                  <w:rFonts w:ascii="Arial" w:eastAsia="MS PGothic" w:hAnsi="Arial" w:cstheme="minorBidi"/>
                                  <w:b/>
                                  <w:bCs/>
                                  <w:color w:val="FFFFFF" w:themeColor="background1"/>
                                  <w:kern w:val="24"/>
                                  <w:sz w:val="12"/>
                                  <w:szCs w:val="12"/>
                                </w:rPr>
                                <w:t>Füllen:</w:t>
                              </w:r>
                              <w:r w:rsidRPr="00E3090E">
                                <w:rPr>
                                  <w:rFonts w:ascii="Arial" w:eastAsia="MS PGothic" w:hAnsi="Arial" w:cstheme="minorBidi"/>
                                  <w:b/>
                                  <w:bCs/>
                                  <w:color w:val="FFFFFF" w:themeColor="background1"/>
                                  <w:kern w:val="24"/>
                                  <w:sz w:val="12"/>
                                  <w:szCs w:val="12"/>
                                </w:rPr>
                                <w:tab/>
                                <w:t>Destilliertes Wasser u. Lösemittel</w:t>
                              </w:r>
                            </w:p>
                            <w:p w:rsidR="00B049EE" w:rsidRPr="00E3090E" w:rsidRDefault="00B049EE" w:rsidP="00F37B67">
                              <w:pPr>
                                <w:pStyle w:val="StandardWeb"/>
                                <w:tabs>
                                  <w:tab w:val="left" w:pos="993"/>
                                </w:tabs>
                                <w:spacing w:before="0" w:beforeAutospacing="0" w:after="0" w:afterAutospacing="0" w:line="264" w:lineRule="auto"/>
                                <w:textAlignment w:val="baseline"/>
                                <w:rPr>
                                  <w:sz w:val="12"/>
                                  <w:szCs w:val="12"/>
                                </w:rPr>
                              </w:pPr>
                              <w:r w:rsidRPr="00E3090E">
                                <w:rPr>
                                  <w:rFonts w:ascii="Arial" w:eastAsia="MS PGothic" w:hAnsi="Arial" w:cstheme="minorBidi"/>
                                  <w:b/>
                                  <w:bCs/>
                                  <w:color w:val="FFFFFF" w:themeColor="background1"/>
                                  <w:kern w:val="24"/>
                                  <w:sz w:val="12"/>
                                  <w:szCs w:val="12"/>
                                </w:rPr>
                                <w:t>Reaktion:</w:t>
                              </w:r>
                              <w:r w:rsidRPr="00E3090E">
                                <w:rPr>
                                  <w:rFonts w:ascii="Arial" w:eastAsia="MS PGothic" w:hAnsi="Arial" w:cstheme="minorBidi"/>
                                  <w:b/>
                                  <w:bCs/>
                                  <w:color w:val="FFFFFF" w:themeColor="background1"/>
                                  <w:kern w:val="24"/>
                                  <w:sz w:val="12"/>
                                  <w:szCs w:val="12"/>
                                </w:rPr>
                                <w:tab/>
                                <w:t xml:space="preserve">VCM </w:t>
                              </w:r>
                              <w:r>
                                <w:rPr>
                                  <w:rFonts w:ascii="Arial" w:eastAsia="MS PGothic" w:hAnsi="Arial" w:cstheme="minorBidi"/>
                                  <w:b/>
                                  <w:bCs/>
                                  <w:color w:val="FFFFFF" w:themeColor="background1"/>
                                  <w:kern w:val="24"/>
                                  <w:sz w:val="12"/>
                                  <w:szCs w:val="12"/>
                                </w:rPr>
                                <w:t xml:space="preserve">und Katalysator zugeben, heizen </w:t>
                              </w:r>
                              <w:r w:rsidRPr="00E3090E">
                                <w:rPr>
                                  <w:rFonts w:ascii="Arial" w:eastAsia="MS PGothic" w:hAnsi="Arial" w:cstheme="minorBidi"/>
                                  <w:b/>
                                  <w:bCs/>
                                  <w:color w:val="FFFFFF" w:themeColor="background1"/>
                                  <w:kern w:val="24"/>
                                  <w:sz w:val="12"/>
                                  <w:szCs w:val="12"/>
                                </w:rPr>
                                <w:t>und</w:t>
                              </w:r>
                              <w:r w:rsidRPr="00E3090E">
                                <w:rPr>
                                  <w:rFonts w:ascii="Arial" w:eastAsia="MS PGothic" w:hAnsi="Arial" w:cstheme="minorBidi"/>
                                  <w:b/>
                                  <w:bCs/>
                                  <w:color w:val="FFFFFF" w:themeColor="background1"/>
                                  <w:kern w:val="24"/>
                                  <w:sz w:val="12"/>
                                  <w:szCs w:val="12"/>
                                </w:rPr>
                                <w:br/>
                              </w:r>
                              <w:r w:rsidRPr="00E3090E">
                                <w:rPr>
                                  <w:rFonts w:ascii="Arial" w:eastAsia="MS PGothic" w:hAnsi="Arial" w:cstheme="minorBidi"/>
                                  <w:b/>
                                  <w:bCs/>
                                  <w:color w:val="FFFFFF" w:themeColor="background1"/>
                                  <w:kern w:val="24"/>
                                  <w:sz w:val="12"/>
                                  <w:szCs w:val="12"/>
                                </w:rPr>
                                <w:tab/>
                                <w:t>Absinken des Drucks abwarten</w:t>
                              </w:r>
                            </w:p>
                          </w:txbxContent>
                        </wps:txbx>
                        <wps:bodyPr wrap="square" lIns="288000" tIns="54000" rIns="108000" bIns="54000" numCol="1" spcCol="72000" rtlCol="0" anchor="ctr">
                          <a:noAutofit/>
                        </wps:bodyPr>
                      </wps:wsp>
                      <wps:wsp>
                        <wps:cNvPr id="497" name="Richtungspfeil 497"/>
                        <wps:cNvSpPr/>
                        <wps:spPr bwMode="auto">
                          <a:xfrm flipH="1">
                            <a:off x="2154091" y="1967112"/>
                            <a:ext cx="2641600" cy="384810"/>
                          </a:xfrm>
                          <a:prstGeom prst="homePlate">
                            <a:avLst>
                              <a:gd name="adj" fmla="val 24957"/>
                            </a:avLst>
                          </a:prstGeom>
                          <a:solidFill>
                            <a:srgbClr val="EB780A"/>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B049EE" w:rsidRPr="00E3090E" w:rsidRDefault="00B049EE" w:rsidP="00F37B67">
                              <w:pPr>
                                <w:pStyle w:val="StandardWeb"/>
                                <w:spacing w:before="0" w:beforeAutospacing="0" w:after="0" w:afterAutospacing="0" w:line="264" w:lineRule="auto"/>
                                <w:textAlignment w:val="baseline"/>
                                <w:rPr>
                                  <w:sz w:val="12"/>
                                  <w:szCs w:val="12"/>
                                </w:rPr>
                              </w:pPr>
                              <w:r w:rsidRPr="00E3090E">
                                <w:rPr>
                                  <w:rFonts w:ascii="Arial" w:eastAsia="MS PGothic" w:hAnsi="Arial" w:cstheme="minorBidi"/>
                                  <w:b/>
                                  <w:bCs/>
                                  <w:color w:val="FFFFFF" w:themeColor="background1"/>
                                  <w:kern w:val="24"/>
                                  <w:sz w:val="12"/>
                                  <w:szCs w:val="12"/>
                                </w:rPr>
                                <w:t>Vinylchlorid-Monomer zugeben</w:t>
                              </w:r>
                            </w:p>
                            <w:p w:rsidR="00B049EE" w:rsidRPr="00E3090E" w:rsidRDefault="00B049EE" w:rsidP="00F37B67">
                              <w:pPr>
                                <w:pStyle w:val="StandardWeb"/>
                                <w:spacing w:before="0" w:beforeAutospacing="0" w:after="0" w:afterAutospacing="0" w:line="264" w:lineRule="auto"/>
                                <w:textAlignment w:val="baseline"/>
                                <w:rPr>
                                  <w:sz w:val="12"/>
                                  <w:szCs w:val="12"/>
                                </w:rPr>
                              </w:pPr>
                              <w:r w:rsidRPr="00E3090E">
                                <w:rPr>
                                  <w:rFonts w:ascii="Arial" w:eastAsia="MS PGothic" w:hAnsi="Arial" w:cstheme="minorBidi"/>
                                  <w:b/>
                                  <w:bCs/>
                                  <w:color w:val="FFFFFF" w:themeColor="background1"/>
                                  <w:kern w:val="24"/>
                                  <w:sz w:val="12"/>
                                  <w:szCs w:val="12"/>
                                </w:rPr>
                                <w:t>Katalysator zugeben</w:t>
                              </w:r>
                              <w:r w:rsidRPr="00E3090E">
                                <w:rPr>
                                  <w:rFonts w:ascii="Arial" w:eastAsia="MS PGothic" w:hAnsi="Arial" w:cstheme="minorBidi"/>
                                  <w:b/>
                                  <w:bCs/>
                                  <w:color w:val="FFFFFF" w:themeColor="background1"/>
                                  <w:kern w:val="24"/>
                                  <w:sz w:val="12"/>
                                  <w:szCs w:val="12"/>
                                </w:rPr>
                                <w:br/>
                                <w:t>Heizen</w:t>
                              </w:r>
                            </w:p>
                          </w:txbxContent>
                        </wps:txbx>
                        <wps:bodyPr wrap="square" lIns="288000" tIns="54000" rIns="108000" bIns="54000" numCol="1" spcCol="72000" rtlCol="0" anchor="ctr">
                          <a:noAutofit/>
                        </wps:bodyPr>
                      </wps:wsp>
                    </wpg:wgp>
                  </a:graphicData>
                </a:graphic>
                <wp14:sizeRelV relativeFrom="margin">
                  <wp14:pctHeight>0</wp14:pctHeight>
                </wp14:sizeRelV>
              </wp:anchor>
            </w:drawing>
          </mc:Choice>
          <mc:Fallback>
            <w:pict>
              <v:group id="Gruppieren 44" o:spid="_x0000_s1028" style="position:absolute;left:0;text-align:left;margin-left:45.75pt;margin-top:4pt;width:387pt;height:177.15pt;z-index:251696640;mso-height-relative:margin" coordorigin=",1101" coordsize="49149,23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">
                <v:rect id="Rechteck 47" o:spid="_x0000_s1029" style="position:absolute;top:1152;width:49149;height:233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JLMMA&#10;AADbAAAADwAAAGRycy9kb3ducmV2LnhtbESPQWsCMRSE70L/Q3gFb5qtWCurUYogeinYrVC9PTav&#10;m9DNy7qJuv57IxR6HGbmG2a+7FwtLtQG61nByzADQVx6bblSsP9aD6YgQkTWWHsmBTcKsFw89eaY&#10;a3/lT7oUsRIJwiFHBSbGJpcylIYchqFviJP341uHMcm2krrFa4K7Wo6ybCIdWk4LBhtaGSp/i7NT&#10;wB/jqpgcNmZ37KzV+wxfv0+oVP+5e5+BiNTF//Bfe6sVjN/g8SX9AL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JLMMAAADbAAAADwAAAAAAAAAAAAAAAACYAgAAZHJzL2Rv&#10;d25yZXYueG1sUEsFBgAAAAAEAAQA9QAAAIgDAAAAAA==&#10;" fillcolor="#cdd9e1" stroked="f" strokecolor="black [3213]">
                  <v:shadow color="#eeece1 [3214]" opacity="49150f" offset=".74833mm,.74833mm"/>
                  <v:textbox inset="3mm,1.5mm,3mm,1.5mm">
                    <w:txbxContent>
                      <w:p w:rsidR="00B049EE" w:rsidRPr="00E4134F" w:rsidRDefault="00B049EE" w:rsidP="00F37B67">
                        <w:pPr>
                          <w:rPr>
                            <w:sz w:val="16"/>
                            <w:szCs w:val="16"/>
                          </w:rPr>
                        </w:pPr>
                      </w:p>
                    </w:txbxContent>
                  </v:textbox>
                </v:rect>
                <v:rect id="Rechteck 48" o:spid="_x0000_s1030" style="position:absolute;left:1229;top:1152;width:8207;height:34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aLrMEA&#10;AADbAAAADwAAAGRycy9kb3ducmV2LnhtbERPy2oCMRTdF/oP4Rbc1YyiVkajlMGCii60fsBlcueB&#10;yc10kjrj35uF4PJw3st1b424UetrxwpGwwQEce50zaWCy+/P5xyED8gajWNScCcP69X72xJT7To+&#10;0e0cShFD2KeooAqhSaX0eUUW/dA1xJErXGsxRNiWUrfYxXBr5DhJZtJizbGhwoayivLr+d8qKL66&#10;U3cc/ZldMzW7TTHN9uaQKTX46L8XIAL14SV+urdawSSOjV/iD5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2i6zBAAAA2wAAAA8AAAAAAAAAAAAAAAAAmAIAAGRycy9kb3du&#10;cmV2LnhtbFBLBQYAAAAABAAEAPUAAACGAwAAAAA=&#10;" fillcolor="#aab414" stroked="f" strokecolor="black [3213]">
                  <v:shadow color="#eeece1 [3214]" opacity="49150f" offset=".74833mm,.74833mm"/>
                  <v:textbox inset="3mm,1.5mm,3mm,1.5mm">
                    <w:txbxContent>
                      <w:p w:rsidR="00B049EE" w:rsidRPr="00E4134F" w:rsidRDefault="00B049EE" w:rsidP="00F37B67">
                        <w:pPr>
                          <w:pStyle w:val="StandardWeb"/>
                          <w:spacing w:before="0" w:beforeAutospacing="0" w:after="0" w:afterAutospacing="0" w:line="264" w:lineRule="auto"/>
                          <w:jc w:val="center"/>
                          <w:textAlignment w:val="baseline"/>
                          <w:rPr>
                            <w:sz w:val="16"/>
                            <w:szCs w:val="16"/>
                          </w:rPr>
                        </w:pPr>
                        <w:r w:rsidRPr="00E4134F">
                          <w:rPr>
                            <w:rFonts w:ascii="Arial" w:eastAsia="MS PGothic" w:hAnsi="Arial" w:cstheme="minorBidi"/>
                            <w:b/>
                            <w:bCs/>
                            <w:color w:val="FFFFFF" w:themeColor="background1"/>
                            <w:kern w:val="24"/>
                            <w:sz w:val="16"/>
                            <w:szCs w:val="16"/>
                          </w:rPr>
                          <w:t>Prozedur</w:t>
                        </w:r>
                      </w:p>
                    </w:txbxContent>
                  </v:textbox>
                </v:rect>
                <v:line id="Gerade Verbindung 49" o:spid="_x0000_s1031" style="position:absolute;visibility:visible;mso-wrap-style:square" from="5327,4559" to="5327,19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ZtScQAAADbAAAADwAAAGRycy9kb3ducmV2LnhtbESPQWvCQBSE7wX/w/IK3uqmVUqN2YgU&#10;xFyk1PbQ42P3mcTNvg3ZVeO/dwuFHoeZ+YYp1qPrxIWG0HpW8DzLQBBrb1quFXx/bZ/eQISIbLDz&#10;TApuFGBdTh4KzI2/8iddDrEWCcIhRwVNjH0uZdANOQwz3xMn7+gHhzHJoZZmwGuCu06+ZNmrdNhy&#10;Wmiwp/eGtD2cXaKcrDxWura3yu72c/2xtD+LvVLTx3GzAhFpjP/hv3ZlFCyW8Psl/QBZ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Bm1JxAAAANsAAAAPAAAAAAAAAAAA&#10;AAAAAKECAABkcnMvZG93bnJldi54bWxQSwUGAAAAAAQABAD5AAAAkgMAAAAA&#10;" filled="t" fillcolor="black" strokeweight="1pt">
                  <v:shadow color="#eeece1 [3214]"/>
                </v:line>
                <v:line id="Gerade Verbindung 50" o:spid="_x0000_s1032" style="position:absolute;visibility:visible;mso-wrap-style:square" from="4507,4994" to="6221,4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VSCcQAAADbAAAADwAAAGRycy9kb3ducmV2LnhtbESPwU7DMAyG70i8Q2QkbiyFwQRl2YQm&#10;TfQyoQ0OHK3Ea0sap2qyrXt7fJi0o/X7/+xvvhxDp440pDaygcdJAYrYRtdybeDne/3wCiplZIdd&#10;ZDJwpgTLxe3NHEsXT7yl4y7XSiCcSjTQ5NyXWifbUMA0iT2xZPs4BMwyDrV2A54EHjr9VBQzHbBl&#10;udBgT6uGrN8dglD+vN5Xtvbnyn9upvbrzf8+b4y5vxs/3kFlGvN1+dKunIEX+V5cxAP0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5VIJxAAAANsAAAAPAAAAAAAAAAAA&#10;AAAAAKECAABkcnMvZG93bnJldi54bWxQSwUGAAAAAAQABAD5AAAAkgMAAAAA&#10;" filled="t" fillcolor="black" strokeweight="1pt">
                  <v:shadow color="#eeece1 [3214]"/>
                </v:line>
                <v:line id="Gerade Verbindung 53" o:spid="_x0000_s1033" style="position:absolute;flip:y;visibility:visible;mso-wrap-style:square" from="4456,6557" to="5313,7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jpJMMAAADbAAAADwAAAGRycy9kb3ducmV2LnhtbESPQWvCQBSE74X+h+UVvNVNFbVN3YgV&#10;BD0aPfT4yL5m02Tfhuwao7/eLRQ8DjPzDbNcDbYRPXW+cqzgbZyAIC6crrhUcDpuX99B+ICssXFM&#10;Cq7kYZU9Py0x1e7CB+rzUIoIYZ+iAhNCm0rpC0MW/di1xNH7cZ3FEGVXSt3hJcJtIydJMpcWK44L&#10;BlvaGCrq/GwVDHpt9qH/nv1+TKi+LhZft11ulBq9DOtPEIGG8Aj/t3dawWwKf1/iD5D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346STDAAAA2wAAAA8AAAAAAAAAAAAA&#10;AAAAoQIAAGRycy9kb3ducmV2LnhtbFBLBQYAAAAABAAEAPkAAACRAwAAAAA=&#10;" filled="t" fillcolor="black" strokeweight="1pt">
                  <v:shadow color="#eeece1 [3214]"/>
                </v:line>
                <v:line id="Gerade Verbindung 56" o:spid="_x0000_s1034" style="position:absolute;flip:x y;visibility:visible;mso-wrap-style:square" from="5327,6557" to="6184,7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Fcw8UAAADbAAAADwAAAGRycy9kb3ducmV2LnhtbESPQWvCQBSE7wX/w/KEXkrdtNBgo6uI&#10;UGiLQoy99PbIPrPB7NuQ3cbUX+8KgsdhZr5h5svBNqKnzteOFbxMEhDEpdM1Vwp+9h/PUxA+IGts&#10;HJOCf/KwXIwe5phpd+Id9UWoRISwz1CBCaHNpPSlIYt+4lri6B1cZzFE2VVSd3iKcNvI1yRJpcWa&#10;44LBltaGymPxZxWkJTb73/xw1tt388Rfeb7pv3OlHsfDagYi0BDu4Vv7Uyt4S+H6Jf4A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1Fcw8UAAADbAAAADwAAAAAAAAAA&#10;AAAAAAChAgAAZHJzL2Rvd25yZXYueG1sUEsFBgAAAAAEAAQA+QAAAJMDAAAAAA==&#10;" filled="t" fillcolor="black" strokeweight="1pt">
                  <v:shadow color="#eeece1 [3214]"/>
                </v:line>
                <v:rect id="Rechteck 62" o:spid="_x0000_s1035" style="position:absolute;left:1229;top:7325;width:8207;height:34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HqfsEA&#10;AADbAAAADwAAAGRycy9kb3ducmV2LnhtbESPT2sCMRTE7wW/Q3hCbzWrFCurUcRS8Gbd1vtz89x/&#10;ycuSRF2/fVMo9DjMzG+Y1WawRtzIh8axgukkA0FcOt1wpeD76+NlASJEZI3GMSl4UIDNevS0wly7&#10;Ox/pVsRKJAiHHBXUMfa5lKGsyWKYuJ44eRfnLcYkfSW1x3uCWyNnWTaXFhtOCzX2tKup7IqrVWDO&#10;rXw17fGz8GaLbx2d4uF9qtTzeNguQUQa4n/4r73XCuYz+P2SfoBc/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h6n7BAAAA2wAAAA8AAAAAAAAAAAAAAAAAmAIAAGRycy9kb3du&#10;cmV2LnhtbFBLBQYAAAAABAAEAPUAAACGAwAAAAA=&#10;" fillcolor="#af235f" stroked="f" strokecolor="black [3213]">
                  <v:shadow color="#eeece1 [3214]" opacity="49150f" offset=".74833mm,.74833mm"/>
                  <v:textbox inset="0,1.5mm,0,1.5mm">
                    <w:txbxContent>
                      <w:p w:rsidR="00B049EE" w:rsidRPr="00E4134F" w:rsidRDefault="00B049EE" w:rsidP="00F37B67">
                        <w:pPr>
                          <w:pStyle w:val="StandardWeb"/>
                          <w:spacing w:before="0" w:beforeAutospacing="0" w:after="0" w:afterAutospacing="0" w:line="264" w:lineRule="auto"/>
                          <w:jc w:val="center"/>
                          <w:textAlignment w:val="baseline"/>
                          <w:rPr>
                            <w:sz w:val="16"/>
                            <w:szCs w:val="16"/>
                          </w:rPr>
                        </w:pPr>
                        <w:r w:rsidRPr="00E4134F">
                          <w:rPr>
                            <w:rFonts w:ascii="Arial" w:eastAsia="MS PGothic" w:hAnsi="Arial" w:cstheme="minorBidi"/>
                            <w:b/>
                            <w:bCs/>
                            <w:color w:val="FFFFFF" w:themeColor="background1"/>
                            <w:kern w:val="24"/>
                            <w:sz w:val="16"/>
                            <w:szCs w:val="16"/>
                          </w:rPr>
                          <w:t>Teilprozedur</w:t>
                        </w:r>
                      </w:p>
                    </w:txbxContent>
                  </v:textbox>
                </v:rect>
                <v:rect id="Rechteck 480" o:spid="_x0000_s1036" style="position:absolute;left:1229;top:13498;width:8207;height:34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aJssIA&#10;AADcAAAADwAAAGRycy9kb3ducmV2LnhtbERPTWsCMRC9F/ofwhS8lJpVVGRrlCII9VTq2kNv42a6&#10;WdxMlmSq679vDgWPj/e92gy+UxeKqQ1sYDIuQBHXwbbcGDhWu5clqCTIFrvAZOBGCTbrx4cVljZc&#10;+ZMuB2lUDuFUogEn0pdap9qRxzQOPXHmfkL0KBnGRtuI1xzuOz0tioX22HJucNjT1lF9Pvx6A/ZL&#10;qnNzqsSdiuNs/jzZR/3xbczoaXh7BSU0yF387363BmbLPD+fyUdA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FomywgAAANwAAAAPAAAAAAAAAAAAAAAAAJgCAABkcnMvZG93&#10;bnJldi54bWxQSwUGAAAAAAQABAD1AAAAhwMAAAAA&#10;" fillcolor="#55a0b9" stroked="f" strokecolor="black [3213]">
                  <v:shadow color="#eeece1 [3214]" opacity="49150f" offset=".74833mm,.74833mm"/>
                  <v:textbox inset="0,1.5mm,0,1.5mm">
                    <w:txbxContent>
                      <w:p w:rsidR="00B049EE" w:rsidRPr="00E4134F" w:rsidRDefault="00B049EE" w:rsidP="00F37B67">
                        <w:pPr>
                          <w:pStyle w:val="StandardWeb"/>
                          <w:spacing w:before="0" w:beforeAutospacing="0" w:after="0" w:afterAutospacing="0" w:line="264" w:lineRule="auto"/>
                          <w:jc w:val="center"/>
                          <w:textAlignment w:val="baseline"/>
                          <w:rPr>
                            <w:sz w:val="16"/>
                            <w:szCs w:val="16"/>
                          </w:rPr>
                        </w:pPr>
                        <w:r w:rsidRPr="00E4134F">
                          <w:rPr>
                            <w:rFonts w:ascii="Arial" w:eastAsia="MS PGothic" w:hAnsi="Arial" w:cstheme="minorBidi"/>
                            <w:b/>
                            <w:bCs/>
                            <w:color w:val="FFFFFF" w:themeColor="background1"/>
                            <w:kern w:val="24"/>
                            <w:sz w:val="16"/>
                            <w:szCs w:val="16"/>
                          </w:rPr>
                          <w:t>Operation</w:t>
                        </w:r>
                      </w:p>
                    </w:txbxContent>
                  </v:textbox>
                </v:rect>
                <v:rect id="Rechteck 481" o:spid="_x0000_s1037" style="position:absolute;left:1229;top:19671;width:8207;height:34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SuO8UA&#10;AADcAAAADwAAAGRycy9kb3ducmV2LnhtbESPQWsCMRSE74X+h/CEXopmLUuRrVGsYNmDFqoePD42&#10;r7uLm5eQRN36640g9DjMzDfMdN6bTpzJh9aygvEoA0FcWd1yrWC/Ww0nIEJE1thZJgV/FGA+e36a&#10;YqHthX/ovI21SBAOBSpoYnSFlKFqyGAYWUecvF/rDcYkfS21x0uCm06+Zdm7NNhyWmjQ0bKh6rg9&#10;GQUHbLuT+16U+bWU7nOTf/nXtVHqZdAvPkBE6uN/+NEutYJ8Mob7mXQE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RK47xQAAANwAAAAPAAAAAAAAAAAAAAAAAJgCAABkcnMv&#10;ZG93bnJldi54bWxQSwUGAAAAAAQABAD1AAAAigMAAAAA&#10;" fillcolor="#eb780a" stroked="f" strokecolor="black [3213]">
                  <v:shadow color="#eeece1 [3214]" opacity="49150f" offset=".74833mm,.74833mm"/>
                  <v:textbox inset="0,1.5mm,0,1.5mm">
                    <w:txbxContent>
                      <w:p w:rsidR="00B049EE" w:rsidRPr="00E4134F" w:rsidRDefault="00B049EE" w:rsidP="00F37B67">
                        <w:pPr>
                          <w:pStyle w:val="StandardWeb"/>
                          <w:spacing w:before="0" w:beforeAutospacing="0" w:after="0" w:afterAutospacing="0" w:line="264" w:lineRule="auto"/>
                          <w:jc w:val="center"/>
                          <w:textAlignment w:val="baseline"/>
                          <w:rPr>
                            <w:sz w:val="16"/>
                            <w:szCs w:val="16"/>
                          </w:rPr>
                        </w:pPr>
                        <w:r w:rsidRPr="00E4134F">
                          <w:rPr>
                            <w:rFonts w:ascii="Arial" w:eastAsia="MS PGothic" w:hAnsi="Arial" w:cstheme="minorBidi"/>
                            <w:b/>
                            <w:bCs/>
                            <w:color w:val="FFFFFF" w:themeColor="background1"/>
                            <w:kern w:val="24"/>
                            <w:sz w:val="16"/>
                            <w:szCs w:val="16"/>
                          </w:rPr>
                          <w:t>Funktion</w:t>
                        </w:r>
                      </w:p>
                    </w:txbxContent>
                  </v:textbox>
                </v:rect>
                <v:line id="Gerade Verbindung 482" o:spid="_x0000_s1038" style="position:absolute;visibility:visible;mso-wrap-style:square" from="4507,11167" to="6221,11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FgKcQAAADcAAAADwAAAGRycy9kb3ducmV2LnhtbESPT2sCMRTE74LfITyhN83WititUUpB&#10;uhcp/jl4fCTP3W02L8sm6vrtm4LgcZiZ3zDLde8acaUu1J4VvE4yEMTam5pLBcfDZrwAESKywcYz&#10;KbhTgPVqOFhibvyNd3Tdx1IkCIccFVQxtrmUQVfkMEx8S5y8s+8cxiS7UpoObwnuGjnNsrl0WHNa&#10;qLClr4q03V9covxaeS50ae+F/d6+6Z93e5ptlXoZ9Z8fICL18Rl+tAujYLaYwv+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AWApxAAAANwAAAAPAAAAAAAAAAAA&#10;AAAAAKECAABkcnMvZG93bnJldi54bWxQSwUGAAAAAAQABAD5AAAAkgMAAAAA&#10;" filled="t" fillcolor="black" strokeweight="1pt">
                  <v:shadow color="#eeece1 [3214]"/>
                </v:line>
                <v:line id="Gerade Verbindung 484" o:spid="_x0000_s1039" style="position:absolute;flip:y;visibility:visible;mso-wrap-style:square" from="4456,12729" to="5313,13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huhcQAAADcAAAADwAAAGRycy9kb3ducmV2LnhtbESPQWvCQBSE7wX/w/KE3upGsWpjVtFC&#10;wR6NHjw+sq/ZmOzbkN3G2F/fLRQ8DjPzDZNtB9uInjpfOVYwnSQgiAunKy4VnE8fLysQPiBrbByT&#10;gjt52G5GTxmm2t34SH0eShEh7FNUYEJoUyl9Yciin7iWOHpfrrMYouxKqTu8Rbht5CxJFtJixXHB&#10;YEvvhoo6/7YKBr0zn6G/vF7fZlTfl8v9zyE3Sj2Ph90aRKAhPML/7YNWMF/N4e9MPAJy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aG6FxAAAANwAAAAPAAAAAAAAAAAA&#10;AAAAAKECAABkcnMvZG93bnJldi54bWxQSwUGAAAAAAQABAD5AAAAkgMAAAAA&#10;" filled="t" fillcolor="black" strokeweight="1pt">
                  <v:shadow color="#eeece1 [3214]"/>
                </v:line>
                <v:line id="Gerade Verbindung 485" o:spid="_x0000_s1040" style="position:absolute;flip:x y;visibility:visible;mso-wrap-style:square" from="5327,12729" to="6184,13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75MYAAADcAAAADwAAAGRycy9kb3ducmV2LnhtbESPT2vCQBTE7wW/w/KEXopuLFU0uooU&#10;CrZUiH8u3h7ZZzaYfRuya0z76bsFweMwM79hFqvOVqKlxpeOFYyGCQji3OmSCwXHw8dgCsIHZI2V&#10;Y1LwQx5Wy97TAlPtbryjdh8KESHsU1RgQqhTKX1uyKIfupo4emfXWAxRNoXUDd4i3FbyNUkm0mLJ&#10;ccFgTe+G8sv+ahVMcqwOp+z8q7cz88KfWfbdfmVKPfe79RxEoC48wvf2Rit4m47h/0w8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4Pu+TGAAAA3AAAAA8AAAAAAAAA&#10;AAAAAAAAoQIAAGRycy9kb3ducmV2LnhtbFBLBQYAAAAABAAEAPkAAACUAwAAAAA=&#10;" filled="t" fillcolor="black" strokeweight="1pt">
                  <v:shadow color="#eeece1 [3214]"/>
                </v:line>
                <v:line id="Gerade Verbindung 486" o:spid="_x0000_s1041" style="position:absolute;visibility:visible;mso-wrap-style:square" from="4507,17365" to="6221,17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pmKsQAAADcAAAADwAAAGRycy9kb3ducmV2LnhtbESPQWsCMRSE7wX/Q3iCt5ptFbFbo4hQ&#10;3IuUqgePj+S5u83mZdlEXf+9EQo9DjPzDbNY9a4RV+pC7VnB2zgDQay9qblUcDx8vc5BhIhssPFM&#10;Cu4UYLUcvCwwN/7GP3Tdx1IkCIccFVQxtrmUQVfkMIx9S5y8s+8cxiS7UpoObwnuGvmeZTPpsOa0&#10;UGFLm4q03V9covxaeS50ae+F3e4m+vvDnqY7pUbDfv0JIlIf/8N/7cIomM5n8DyTjo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OmYqxAAAANwAAAAPAAAAAAAAAAAA&#10;AAAAAKECAABkcnMvZG93bnJldi54bWxQSwUGAAAAAAQABAD5AAAAkgMAAAAA&#10;" filled="t" fillcolor="black" strokeweight="1pt">
                  <v:shadow color="#eeece1 [3214]"/>
                </v:line>
                <v:line id="Gerade Verbindung 487" o:spid="_x0000_s1042" style="position:absolute;flip:y;visibility:visible;mso-wrap-style:square" from="4456,18928" to="5313,19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rw8sQAAADcAAAADwAAAGRycy9kb3ducmV2LnhtbESPQWvCQBSE7wX/w/KE3upGsY1GV1Gh&#10;YI+NHjw+ss9sNPs2ZNcY++u7hYLHYWa+YZbr3taio9ZXjhWMRwkI4sLpiksFx8Pn2wyED8gaa8ek&#10;4EEe1qvByxIz7e78TV0eShEh7DNUYEJoMil9YciiH7mGOHpn11oMUbal1C3eI9zWcpIkH9JixXHB&#10;YEM7Q8U1v1kFvd6Yr9Cd3i/zCV0fabr92edGqddhv1mACNSHZ/i/vdcKprMU/s7EI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uvDyxAAAANwAAAAPAAAAAAAAAAAA&#10;AAAAAKECAABkcnMvZG93bnJldi54bWxQSwUGAAAAAAQABAD5AAAAkgMAAAAA&#10;" filled="t" fillcolor="black" strokeweight="1pt">
                  <v:shadow color="#eeece1 [3214]"/>
                </v:line>
                <v:line id="Gerade Verbindung 488" o:spid="_x0000_s1043" style="position:absolute;flip:x y;visibility:visible;mso-wrap-style:square" from="5327,18928" to="6184,19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4UesMAAADcAAAADwAAAGRycy9kb3ducmV2LnhtbERPz2vCMBS+C/sfwhN2EZs6RFxtlCEM&#10;tuGgUy/eHs2zKTYvpclq519vDgOPH9/vfDPYRvTU+dqxglmSgiAuna65UnA8vE+XIHxA1tg4JgV/&#10;5GGzfhrlmGl35R/q96ESMYR9hgpMCG0mpS8NWfSJa4kjd3adxRBhV0nd4TWG20a+pOlCWqw5Nhhs&#10;aWuovOx/rYJFic3hVJxv+vvVTPizKHb9V6HU83h4W4EINISH+N/9oRXMl3FtPBOPgF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OFHrDAAAA3AAAAA8AAAAAAAAAAAAA&#10;AAAAoQIAAGRycy9kb3ducmV2LnhtbFBLBQYAAAAABAAEAPkAAACRAwAAAAA=&#10;" filled="t" fillcolor="black" strokeweight="1pt">
                  <v:shadow color="#eeece1 [3214]"/>
                </v:line>
                <v:shape id="Textfeld 489" o:spid="_x0000_s1044" type="#_x0000_t202" style="position:absolute;left:9938;top:4661;width:11597;height:2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lYrMUA&#10;AADcAAAADwAAAGRycy9kb3ducmV2LnhtbESPQWvCQBSE74X+h+UVvNVNpYhJ3YgUCwVBGuOhx9fs&#10;S7KYfZtmtxr/fVcQPA4z8w2zXI22EycavHGs4GWagCCunDbcKDiUH88LED4ga+wck4ILeVjljw9L&#10;zLQ7c0GnfWhEhLDPUEEbQp9J6auWLPqp64mjV7vBYohyaKQe8BzhtpOzJJlLi4bjQos9vbdUHfd/&#10;VsH6m4uN+d39fBV1YcoyTXg7Pyo1eRrXbyACjeEevrU/tYLXRQ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WVisxQAAANwAAAAPAAAAAAAAAAAAAAAAAJgCAABkcnMv&#10;ZG93bnJldi54bWxQSwUGAAAAAAQABAD1AAAAigMAAAAA&#10;" filled="f" stroked="f">
                  <v:textbox inset="0,0,0,0">
                    <w:txbxContent>
                      <w:p w:rsidR="00B049EE" w:rsidRPr="00E4134F" w:rsidRDefault="00B049EE" w:rsidP="00F37B67">
                        <w:pPr>
                          <w:pStyle w:val="StandardWeb"/>
                          <w:spacing w:before="0" w:beforeAutospacing="0" w:after="0" w:afterAutospacing="0" w:line="264" w:lineRule="auto"/>
                          <w:textAlignment w:val="baseline"/>
                          <w:rPr>
                            <w:sz w:val="16"/>
                            <w:szCs w:val="16"/>
                          </w:rPr>
                        </w:pPr>
                        <w:r w:rsidRPr="00E4134F">
                          <w:rPr>
                            <w:rFonts w:ascii="Arial" w:eastAsia="MS PGothic" w:hAnsi="Arial" w:cstheme="minorBidi"/>
                            <w:color w:val="000000" w:themeColor="text1"/>
                            <w:kern w:val="24"/>
                            <w:sz w:val="16"/>
                            <w:szCs w:val="16"/>
                          </w:rPr>
                          <w:t>besteht aus einer</w:t>
                        </w:r>
                        <w:r w:rsidRPr="00E4134F">
                          <w:rPr>
                            <w:rFonts w:ascii="Arial" w:eastAsia="MS PGothic" w:hAnsi="Arial" w:cstheme="minorBidi"/>
                            <w:color w:val="000000" w:themeColor="text1"/>
                            <w:kern w:val="24"/>
                            <w:sz w:val="16"/>
                            <w:szCs w:val="16"/>
                          </w:rPr>
                          <w:br/>
                          <w:t>geordneten Menge von</w:t>
                        </w:r>
                      </w:p>
                    </w:txbxContent>
                  </v:textbox>
                </v:shape>
                <v:shape id="Textfeld 27" o:spid="_x0000_s1045" type="#_x0000_t202" style="position:absolute;left:9938;top:10732;width:11597;height:2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pn7MMA&#10;AADcAAAADwAAAGRycy9kb3ducmV2LnhtbERPz2vCMBS+C/sfwhN201QZop2xlDFBGIzV7rDjW/Ns&#10;Q5uXrom1+++Xw8Djx/d7n022EyMN3jhWsFomIIgrpw3XCj7L42ILwgdkjZ1jUvBLHrLDw2yPqXY3&#10;Lmg8h1rEEPYpKmhC6FMpfdWQRb90PXHkLm6wGCIcaqkHvMVw28l1kmykRcOxocGeXhqq2vPVKsi/&#10;uHg1P+/fH8WlMGW5S/ht0yr1OJ/yZxCBpnAX/7tPWsHTLs6P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pn7MMAAADcAAAADwAAAAAAAAAAAAAAAACYAgAAZHJzL2Rv&#10;d25yZXYueG1sUEsFBgAAAAAEAAQA9QAAAIgDAAAAAA==&#10;" filled="f" stroked="f">
                  <v:textbox inset="0,0,0,0">
                    <w:txbxContent>
                      <w:p w:rsidR="00B049EE" w:rsidRPr="00E4134F" w:rsidRDefault="00B049EE" w:rsidP="00F37B67">
                        <w:pPr>
                          <w:pStyle w:val="StandardWeb"/>
                          <w:spacing w:before="0" w:beforeAutospacing="0" w:after="0" w:afterAutospacing="0" w:line="264" w:lineRule="auto"/>
                          <w:textAlignment w:val="baseline"/>
                          <w:rPr>
                            <w:sz w:val="16"/>
                            <w:szCs w:val="16"/>
                          </w:rPr>
                        </w:pPr>
                        <w:r w:rsidRPr="00E4134F">
                          <w:rPr>
                            <w:rFonts w:ascii="Arial" w:eastAsia="MS PGothic" w:hAnsi="Arial" w:cstheme="minorBidi"/>
                            <w:color w:val="000000" w:themeColor="text1"/>
                            <w:kern w:val="24"/>
                            <w:sz w:val="16"/>
                            <w:szCs w:val="16"/>
                          </w:rPr>
                          <w:t>besteht aus einer</w:t>
                        </w:r>
                        <w:r w:rsidRPr="00E4134F">
                          <w:rPr>
                            <w:rFonts w:ascii="Arial" w:eastAsia="MS PGothic" w:hAnsi="Arial" w:cstheme="minorBidi"/>
                            <w:color w:val="000000" w:themeColor="text1"/>
                            <w:kern w:val="24"/>
                            <w:sz w:val="16"/>
                            <w:szCs w:val="16"/>
                          </w:rPr>
                          <w:br/>
                          <w:t>geordneten Menge von</w:t>
                        </w:r>
                      </w:p>
                    </w:txbxContent>
                  </v:textbox>
                </v:shape>
                <v:shape id="Textfeld 28" o:spid="_x0000_s1046" type="#_x0000_t202" style="position:absolute;left:9938;top:17032;width:11597;height:2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Cd8UA&#10;AADcAAAADwAAAGRycy9kb3ducmV2LnhtbESPQWvCQBSE70L/w/IKvelGKWJSV5GiIBSkMR56fM0+&#10;k8Xs25hdNf33bkHwOMzMN8x82dtGXKnzxrGC8SgBQVw6bbhScCg2wxkIH5A1No5JwR95WC5eBnPM&#10;tLtxTtd9qESEsM9QQR1Cm0npy5os+pFriaN3dJ3FEGVXSd3hLcJtIydJMpUWDceFGlv6rKk87S9W&#10;weqH87U5736/82NuiiJN+Gt6UurttV99gAjUh2f40d5qBe/pG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9sJ3xQAAANwAAAAPAAAAAAAAAAAAAAAAAJgCAABkcnMv&#10;ZG93bnJldi54bWxQSwUGAAAAAAQABAD1AAAAigMAAAAA&#10;" filled="f" stroked="f">
                  <v:textbox inset="0,0,0,0">
                    <w:txbxContent>
                      <w:p w:rsidR="00B049EE" w:rsidRPr="00E4134F" w:rsidRDefault="00B049EE" w:rsidP="00F37B67">
                        <w:pPr>
                          <w:pStyle w:val="StandardWeb"/>
                          <w:spacing w:before="0" w:beforeAutospacing="0" w:after="0" w:afterAutospacing="0" w:line="264" w:lineRule="auto"/>
                          <w:textAlignment w:val="baseline"/>
                          <w:rPr>
                            <w:sz w:val="16"/>
                            <w:szCs w:val="16"/>
                          </w:rPr>
                        </w:pPr>
                        <w:r w:rsidRPr="00E4134F">
                          <w:rPr>
                            <w:rFonts w:ascii="Arial" w:eastAsia="MS PGothic" w:hAnsi="Arial" w:cstheme="minorBidi"/>
                            <w:color w:val="000000" w:themeColor="text1"/>
                            <w:kern w:val="24"/>
                            <w:sz w:val="16"/>
                            <w:szCs w:val="16"/>
                          </w:rPr>
                          <w:t>besteht aus einer</w:t>
                        </w:r>
                        <w:r w:rsidRPr="00E4134F">
                          <w:rPr>
                            <w:rFonts w:ascii="Arial" w:eastAsia="MS PGothic" w:hAnsi="Arial" w:cstheme="minorBidi"/>
                            <w:color w:val="000000" w:themeColor="text1"/>
                            <w:kern w:val="24"/>
                            <w:sz w:val="16"/>
                            <w:szCs w:val="16"/>
                          </w:rPr>
                          <w:br/>
                          <w:t>geordneten Menge von</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Richtungspfeil 492" o:spid="_x0000_s1047" type="#_x0000_t15" style="position:absolute;left:21540;top:1101;width:26416;height:3848;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I4K8UA&#10;AADcAAAADwAAAGRycy9kb3ducmV2LnhtbESPT2vCQBTE74V+h+UJ3nRjrKLRVWxBsHjyD5jjI/ua&#10;hGbfbrOrxm/fLQg9DjPzG2a57kwjbtT62rKC0TABQVxYXXOp4HzaDmYgfEDW2FgmBQ/ysF69viwx&#10;0/bOB7odQykihH2GCqoQXCalLyoy6IfWEUfvy7YGQ5RtKXWL9wg3jUyTZCoN1hwXKnT0UVHxfbwa&#10;BeO9e09zpnO+dT+f+aR52MumVqrf6zYLEIG68B9+tndawds8hb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gjgrxQAAANwAAAAPAAAAAAAAAAAAAAAAAJgCAABkcnMv&#10;ZG93bnJldi54bWxQSwUGAAAAAAQABAD1AAAAigMAAAAA&#10;" adj="20815" fillcolor="#aab414" stroked="f" strokecolor="black [3213]">
                  <v:shadow color="#eeece1 [3214]" opacity="49150f" offset=".74833mm,.74833mm"/>
                  <v:textbox inset="8mm,1.5mm,3mm,1.5mm">
                    <w:txbxContent>
                      <w:p w:rsidR="00B049EE" w:rsidRPr="00E3090E" w:rsidRDefault="00B049EE" w:rsidP="00F37B67">
                        <w:pPr>
                          <w:pStyle w:val="StandardWeb"/>
                          <w:spacing w:before="0" w:beforeAutospacing="0" w:after="0" w:afterAutospacing="0" w:line="264" w:lineRule="auto"/>
                          <w:textAlignment w:val="baseline"/>
                          <w:rPr>
                            <w:sz w:val="12"/>
                            <w:szCs w:val="12"/>
                          </w:rPr>
                        </w:pPr>
                        <w:r w:rsidRPr="00E3090E">
                          <w:rPr>
                            <w:rFonts w:ascii="Arial" w:eastAsia="MS PGothic" w:hAnsi="Arial" w:cstheme="minorBidi"/>
                            <w:b/>
                            <w:bCs/>
                            <w:color w:val="FFFFFF" w:themeColor="background1"/>
                            <w:kern w:val="24"/>
                            <w:sz w:val="12"/>
                            <w:szCs w:val="12"/>
                          </w:rPr>
                          <w:t>Produziere PVC</w:t>
                        </w:r>
                      </w:p>
                    </w:txbxContent>
                  </v:textbox>
                </v:shape>
                <v:shape id="Richtungspfeil 495" o:spid="_x0000_s1048" type="#_x0000_t15" style="position:absolute;left:21540;top:6864;width:26416;height:3848;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XecUA&#10;AADcAAAADwAAAGRycy9kb3ducmV2LnhtbESPQWsCMRSE70L/Q3iFXkSzlVp0axQRlfakVQ/t7bF5&#10;3SzdvCxJuq7/vhEEj8PMfMPMFp2tRUs+VI4VPA8zEMSF0xWXCk7HzWACIkRkjbVjUnChAIv5Q2+G&#10;uXZn/qT2EEuRIBxyVGBibHIpQ2HIYhi6hjh5P85bjEn6UmqP5wS3tRxl2au0WHFaMNjQylDxe/iz&#10;ClYfa7/MOnPxMXxXx6+93PW3rVJPj93yDUSkLt7Dt/a7VvAyHcP1TDo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Vd5xQAAANwAAAAPAAAAAAAAAAAAAAAAAJgCAABkcnMv&#10;ZG93bnJldi54bWxQSwUGAAAAAAQABAD1AAAAigMAAAAA&#10;" adj="20815" fillcolor="#af235f" stroked="f" strokecolor="black [3213]">
                  <v:shadow color="#eeece1 [3214]" opacity="49150f" offset=".74833mm,.74833mm"/>
                  <v:textbox inset="8mm,1.5mm,3mm,1.5mm">
                    <w:txbxContent>
                      <w:p w:rsidR="00B049EE" w:rsidRPr="00E3090E" w:rsidRDefault="00B049EE" w:rsidP="00F37B67">
                        <w:pPr>
                          <w:pStyle w:val="StandardWeb"/>
                          <w:spacing w:before="0" w:beforeAutospacing="0" w:after="0" w:afterAutospacing="0" w:line="264" w:lineRule="auto"/>
                          <w:textAlignment w:val="baseline"/>
                          <w:rPr>
                            <w:sz w:val="12"/>
                            <w:szCs w:val="12"/>
                          </w:rPr>
                        </w:pPr>
                        <w:r w:rsidRPr="00E3090E">
                          <w:rPr>
                            <w:rFonts w:ascii="Arial" w:eastAsia="MS PGothic" w:hAnsi="Arial" w:cstheme="minorBidi"/>
                            <w:b/>
                            <w:bCs/>
                            <w:color w:val="FFFFFF" w:themeColor="background1"/>
                            <w:kern w:val="24"/>
                            <w:sz w:val="12"/>
                            <w:szCs w:val="12"/>
                          </w:rPr>
                          <w:t>Polymerisiere Vinylchlorid-Monomer</w:t>
                        </w:r>
                      </w:p>
                      <w:p w:rsidR="00B049EE" w:rsidRPr="00E3090E" w:rsidRDefault="00B049EE" w:rsidP="00F37B67">
                        <w:pPr>
                          <w:pStyle w:val="StandardWeb"/>
                          <w:spacing w:before="0" w:beforeAutospacing="0" w:after="0" w:afterAutospacing="0" w:line="264" w:lineRule="auto"/>
                          <w:textAlignment w:val="baseline"/>
                          <w:rPr>
                            <w:sz w:val="12"/>
                            <w:szCs w:val="12"/>
                          </w:rPr>
                        </w:pPr>
                        <w:r w:rsidRPr="00E3090E">
                          <w:rPr>
                            <w:rFonts w:ascii="Arial" w:eastAsia="MS PGothic" w:hAnsi="Arial" w:cstheme="minorBidi"/>
                            <w:b/>
                            <w:bCs/>
                            <w:color w:val="FFFFFF" w:themeColor="background1"/>
                            <w:kern w:val="24"/>
                            <w:sz w:val="12"/>
                            <w:szCs w:val="12"/>
                          </w:rPr>
                          <w:t>Gewinne Vinylchlorid-Rest zurück</w:t>
                        </w:r>
                        <w:r w:rsidRPr="00E3090E">
                          <w:rPr>
                            <w:rFonts w:ascii="Arial" w:eastAsia="MS PGothic" w:hAnsi="Arial" w:cstheme="minorBidi"/>
                            <w:b/>
                            <w:bCs/>
                            <w:color w:val="FFFFFF" w:themeColor="background1"/>
                            <w:kern w:val="24"/>
                            <w:sz w:val="12"/>
                            <w:szCs w:val="12"/>
                          </w:rPr>
                          <w:br/>
                          <w:t>Trockne PVC</w:t>
                        </w:r>
                      </w:p>
                    </w:txbxContent>
                  </v:textbox>
                </v:shape>
                <v:shape id="Richtungspfeil 496" o:spid="_x0000_s1049" type="#_x0000_t15" style="position:absolute;left:21515;top:12627;width:26416;height:582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XUAsQA&#10;AADcAAAADwAAAGRycy9kb3ducmV2LnhtbESPQWvCQBSE7wX/w/KE3urGUqSJrqJCbQ9ejILXR/aZ&#10;RLNv4+4a03/fFQoeh5n5hpktetOIjpyvLSsYjxIQxIXVNZcKDvuvt08QPiBrbCyTgl/ysJgPXmaY&#10;aXvnHXV5KEWEsM9QQRVCm0npi4oM+pFtiaN3ss5giNKVUju8R7hp5HuSTKTBmuNChS2tKyou+c0o&#10;MGlxPW8O3S4/XZfHVJp+675XSr0O++UURKA+PMP/7R+t4COdwONMPA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l1ALEAAAA3AAAAA8AAAAAAAAAAAAAAAAAmAIAAGRycy9k&#10;b3ducmV2LnhtbFBLBQYAAAAABAAEAPUAAACJAwAAAAA=&#10;" adj="20410" fillcolor="#55a0b9" stroked="f" strokecolor="black [3213]">
                  <v:shadow color="#eeece1 [3214]" opacity="49150f" offset=".74833mm,.74833mm"/>
                  <v:textbox inset="8mm,1.5mm,3mm,1.5mm">
                    <w:txbxContent>
                      <w:p w:rsidR="00B049EE" w:rsidRPr="00E3090E" w:rsidRDefault="00B049EE" w:rsidP="00F37B67">
                        <w:pPr>
                          <w:pStyle w:val="StandardWeb"/>
                          <w:tabs>
                            <w:tab w:val="left" w:pos="993"/>
                          </w:tabs>
                          <w:spacing w:before="0" w:beforeAutospacing="0" w:after="0" w:afterAutospacing="0" w:line="264" w:lineRule="auto"/>
                          <w:ind w:left="990" w:hanging="990"/>
                          <w:textAlignment w:val="baseline"/>
                          <w:rPr>
                            <w:sz w:val="12"/>
                            <w:szCs w:val="12"/>
                          </w:rPr>
                        </w:pPr>
                        <w:r w:rsidRPr="00E3090E">
                          <w:rPr>
                            <w:rFonts w:ascii="Arial" w:eastAsia="MS PGothic" w:hAnsi="Arial" w:cstheme="minorBidi"/>
                            <w:b/>
                            <w:bCs/>
                            <w:color w:val="FFFFFF" w:themeColor="background1"/>
                            <w:kern w:val="24"/>
                            <w:sz w:val="12"/>
                            <w:szCs w:val="12"/>
                          </w:rPr>
                          <w:t>Vorbereitung:</w:t>
                        </w:r>
                        <w:r w:rsidRPr="00E3090E">
                          <w:rPr>
                            <w:rFonts w:ascii="Arial" w:eastAsia="MS PGothic" w:hAnsi="Arial" w:cstheme="minorBidi"/>
                            <w:b/>
                            <w:bCs/>
                            <w:color w:val="FFFFFF" w:themeColor="background1"/>
                            <w:kern w:val="24"/>
                            <w:sz w:val="12"/>
                            <w:szCs w:val="12"/>
                          </w:rPr>
                          <w:tab/>
                          <w:t>Rektor ev</w:t>
                        </w:r>
                        <w:r>
                          <w:rPr>
                            <w:rFonts w:ascii="Arial" w:eastAsia="MS PGothic" w:hAnsi="Arial" w:cstheme="minorBidi"/>
                            <w:b/>
                            <w:bCs/>
                            <w:color w:val="FFFFFF" w:themeColor="background1"/>
                            <w:kern w:val="24"/>
                            <w:sz w:val="12"/>
                            <w:szCs w:val="12"/>
                          </w:rPr>
                          <w:t xml:space="preserve">akuieren und Reaktorwände mit </w:t>
                        </w:r>
                        <w:r w:rsidRPr="00E3090E">
                          <w:rPr>
                            <w:rFonts w:ascii="Arial" w:eastAsia="MS PGothic" w:hAnsi="Arial" w:cstheme="minorBidi"/>
                            <w:b/>
                            <w:bCs/>
                            <w:color w:val="FFFFFF" w:themeColor="background1"/>
                            <w:kern w:val="24"/>
                            <w:sz w:val="12"/>
                            <w:szCs w:val="12"/>
                          </w:rPr>
                          <w:t>Antibelag beschichten</w:t>
                        </w:r>
                      </w:p>
                      <w:p w:rsidR="00B049EE" w:rsidRPr="00E3090E" w:rsidRDefault="00B049EE" w:rsidP="00F37B67">
                        <w:pPr>
                          <w:pStyle w:val="StandardWeb"/>
                          <w:tabs>
                            <w:tab w:val="left" w:pos="993"/>
                          </w:tabs>
                          <w:spacing w:before="0" w:beforeAutospacing="0" w:after="0" w:afterAutospacing="0" w:line="264" w:lineRule="auto"/>
                          <w:textAlignment w:val="baseline"/>
                          <w:rPr>
                            <w:sz w:val="12"/>
                            <w:szCs w:val="12"/>
                          </w:rPr>
                        </w:pPr>
                        <w:r w:rsidRPr="00E3090E">
                          <w:rPr>
                            <w:rFonts w:ascii="Arial" w:eastAsia="MS PGothic" w:hAnsi="Arial" w:cstheme="minorBidi"/>
                            <w:b/>
                            <w:bCs/>
                            <w:color w:val="FFFFFF" w:themeColor="background1"/>
                            <w:kern w:val="24"/>
                            <w:sz w:val="12"/>
                            <w:szCs w:val="12"/>
                          </w:rPr>
                          <w:t>Füllen:</w:t>
                        </w:r>
                        <w:r w:rsidRPr="00E3090E">
                          <w:rPr>
                            <w:rFonts w:ascii="Arial" w:eastAsia="MS PGothic" w:hAnsi="Arial" w:cstheme="minorBidi"/>
                            <w:b/>
                            <w:bCs/>
                            <w:color w:val="FFFFFF" w:themeColor="background1"/>
                            <w:kern w:val="24"/>
                            <w:sz w:val="12"/>
                            <w:szCs w:val="12"/>
                          </w:rPr>
                          <w:tab/>
                          <w:t>Destilliertes Wasser u. Lösemittel</w:t>
                        </w:r>
                      </w:p>
                      <w:p w:rsidR="00B049EE" w:rsidRPr="00E3090E" w:rsidRDefault="00B049EE" w:rsidP="00F37B67">
                        <w:pPr>
                          <w:pStyle w:val="StandardWeb"/>
                          <w:tabs>
                            <w:tab w:val="left" w:pos="993"/>
                          </w:tabs>
                          <w:spacing w:before="0" w:beforeAutospacing="0" w:after="0" w:afterAutospacing="0" w:line="264" w:lineRule="auto"/>
                          <w:textAlignment w:val="baseline"/>
                          <w:rPr>
                            <w:sz w:val="12"/>
                            <w:szCs w:val="12"/>
                          </w:rPr>
                        </w:pPr>
                        <w:r w:rsidRPr="00E3090E">
                          <w:rPr>
                            <w:rFonts w:ascii="Arial" w:eastAsia="MS PGothic" w:hAnsi="Arial" w:cstheme="minorBidi"/>
                            <w:b/>
                            <w:bCs/>
                            <w:color w:val="FFFFFF" w:themeColor="background1"/>
                            <w:kern w:val="24"/>
                            <w:sz w:val="12"/>
                            <w:szCs w:val="12"/>
                          </w:rPr>
                          <w:t>Reaktion:</w:t>
                        </w:r>
                        <w:r w:rsidRPr="00E3090E">
                          <w:rPr>
                            <w:rFonts w:ascii="Arial" w:eastAsia="MS PGothic" w:hAnsi="Arial" w:cstheme="minorBidi"/>
                            <w:b/>
                            <w:bCs/>
                            <w:color w:val="FFFFFF" w:themeColor="background1"/>
                            <w:kern w:val="24"/>
                            <w:sz w:val="12"/>
                            <w:szCs w:val="12"/>
                          </w:rPr>
                          <w:tab/>
                          <w:t xml:space="preserve">VCM </w:t>
                        </w:r>
                        <w:r>
                          <w:rPr>
                            <w:rFonts w:ascii="Arial" w:eastAsia="MS PGothic" w:hAnsi="Arial" w:cstheme="minorBidi"/>
                            <w:b/>
                            <w:bCs/>
                            <w:color w:val="FFFFFF" w:themeColor="background1"/>
                            <w:kern w:val="24"/>
                            <w:sz w:val="12"/>
                            <w:szCs w:val="12"/>
                          </w:rPr>
                          <w:t xml:space="preserve">und Katalysator zugeben, heizen </w:t>
                        </w:r>
                        <w:r w:rsidRPr="00E3090E">
                          <w:rPr>
                            <w:rFonts w:ascii="Arial" w:eastAsia="MS PGothic" w:hAnsi="Arial" w:cstheme="minorBidi"/>
                            <w:b/>
                            <w:bCs/>
                            <w:color w:val="FFFFFF" w:themeColor="background1"/>
                            <w:kern w:val="24"/>
                            <w:sz w:val="12"/>
                            <w:szCs w:val="12"/>
                          </w:rPr>
                          <w:t>und</w:t>
                        </w:r>
                        <w:r w:rsidRPr="00E3090E">
                          <w:rPr>
                            <w:rFonts w:ascii="Arial" w:eastAsia="MS PGothic" w:hAnsi="Arial" w:cstheme="minorBidi"/>
                            <w:b/>
                            <w:bCs/>
                            <w:color w:val="FFFFFF" w:themeColor="background1"/>
                            <w:kern w:val="24"/>
                            <w:sz w:val="12"/>
                            <w:szCs w:val="12"/>
                          </w:rPr>
                          <w:br/>
                        </w:r>
                        <w:r w:rsidRPr="00E3090E">
                          <w:rPr>
                            <w:rFonts w:ascii="Arial" w:eastAsia="MS PGothic" w:hAnsi="Arial" w:cstheme="minorBidi"/>
                            <w:b/>
                            <w:bCs/>
                            <w:color w:val="FFFFFF" w:themeColor="background1"/>
                            <w:kern w:val="24"/>
                            <w:sz w:val="12"/>
                            <w:szCs w:val="12"/>
                          </w:rPr>
                          <w:tab/>
                          <w:t>Absinken des Drucks abwarten</w:t>
                        </w:r>
                      </w:p>
                    </w:txbxContent>
                  </v:textbox>
                </v:shape>
                <v:shape id="Richtungspfeil 497" o:spid="_x0000_s1050" type="#_x0000_t15" style="position:absolute;left:21540;top:19671;width:26416;height:3848;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8mv8UA&#10;AADcAAAADwAAAGRycy9kb3ducmV2LnhtbESPW2sCMRSE3wv+h3CEvhRNtOJlNYoULKVP3vD5sDnu&#10;rm5Olk3U1V/fFAQfh5n5hpktGluKK9W+cKyh11UgiFNnCs407HerzhiED8gGS8ek4U4eFvPW2wwT&#10;4268oes2ZCJC2CeoIQ+hSqT0aU4WfddVxNE7utpiiLLOpKnxFuG2lH2lhtJiwXEhx4q+ckrP24vV&#10;cN47+tx9n34/1FCtH+FkN4eir/V7u1lOQQRqwiv8bP8YDYPJCP7Px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vya/xQAAANwAAAAPAAAAAAAAAAAAAAAAAJgCAABkcnMv&#10;ZG93bnJldi54bWxQSwUGAAAAAAQABAD1AAAAigMAAAAA&#10;" adj="20815" fillcolor="#eb780a" stroked="f" strokecolor="black [3213]">
                  <v:shadow color="#eeece1 [3214]" opacity="49150f" offset=".74833mm,.74833mm"/>
                  <v:textbox inset="8mm,1.5mm,3mm,1.5mm">
                    <w:txbxContent>
                      <w:p w:rsidR="00B049EE" w:rsidRPr="00E3090E" w:rsidRDefault="00B049EE" w:rsidP="00F37B67">
                        <w:pPr>
                          <w:pStyle w:val="StandardWeb"/>
                          <w:spacing w:before="0" w:beforeAutospacing="0" w:after="0" w:afterAutospacing="0" w:line="264" w:lineRule="auto"/>
                          <w:textAlignment w:val="baseline"/>
                          <w:rPr>
                            <w:sz w:val="12"/>
                            <w:szCs w:val="12"/>
                          </w:rPr>
                        </w:pPr>
                        <w:r w:rsidRPr="00E3090E">
                          <w:rPr>
                            <w:rFonts w:ascii="Arial" w:eastAsia="MS PGothic" w:hAnsi="Arial" w:cstheme="minorBidi"/>
                            <w:b/>
                            <w:bCs/>
                            <w:color w:val="FFFFFF" w:themeColor="background1"/>
                            <w:kern w:val="24"/>
                            <w:sz w:val="12"/>
                            <w:szCs w:val="12"/>
                          </w:rPr>
                          <w:t>Vinylchlorid-Monomer zugeben</w:t>
                        </w:r>
                      </w:p>
                      <w:p w:rsidR="00B049EE" w:rsidRPr="00E3090E" w:rsidRDefault="00B049EE" w:rsidP="00F37B67">
                        <w:pPr>
                          <w:pStyle w:val="StandardWeb"/>
                          <w:spacing w:before="0" w:beforeAutospacing="0" w:after="0" w:afterAutospacing="0" w:line="264" w:lineRule="auto"/>
                          <w:textAlignment w:val="baseline"/>
                          <w:rPr>
                            <w:sz w:val="12"/>
                            <w:szCs w:val="12"/>
                          </w:rPr>
                        </w:pPr>
                        <w:r w:rsidRPr="00E3090E">
                          <w:rPr>
                            <w:rFonts w:ascii="Arial" w:eastAsia="MS PGothic" w:hAnsi="Arial" w:cstheme="minorBidi"/>
                            <w:b/>
                            <w:bCs/>
                            <w:color w:val="FFFFFF" w:themeColor="background1"/>
                            <w:kern w:val="24"/>
                            <w:sz w:val="12"/>
                            <w:szCs w:val="12"/>
                          </w:rPr>
                          <w:t>Katalysator zugeben</w:t>
                        </w:r>
                        <w:r w:rsidRPr="00E3090E">
                          <w:rPr>
                            <w:rFonts w:ascii="Arial" w:eastAsia="MS PGothic" w:hAnsi="Arial" w:cstheme="minorBidi"/>
                            <w:b/>
                            <w:bCs/>
                            <w:color w:val="FFFFFF" w:themeColor="background1"/>
                            <w:kern w:val="24"/>
                            <w:sz w:val="12"/>
                            <w:szCs w:val="12"/>
                          </w:rPr>
                          <w:br/>
                          <w:t>Heizen</w:t>
                        </w:r>
                      </w:p>
                    </w:txbxContent>
                  </v:textbox>
                </v:shape>
              </v:group>
            </w:pict>
          </mc:Fallback>
        </mc:AlternateContent>
      </w:r>
    </w:p>
    <w:p w:rsidR="00F37B67" w:rsidRDefault="00F37B67" w:rsidP="00F37B67">
      <w:pPr>
        <w:jc w:val="center"/>
        <w:rPr>
          <w:noProof/>
          <w:lang w:eastAsia="de-DE" w:bidi="ar-SA"/>
        </w:rPr>
      </w:pPr>
    </w:p>
    <w:p w:rsidR="00F37B67" w:rsidRDefault="00F37B67" w:rsidP="00F37B67">
      <w:pPr>
        <w:jc w:val="center"/>
        <w:rPr>
          <w:noProof/>
          <w:lang w:eastAsia="de-DE" w:bidi="ar-SA"/>
        </w:rPr>
      </w:pPr>
    </w:p>
    <w:p w:rsidR="00F37B67" w:rsidRDefault="00F37B67" w:rsidP="00F37B67">
      <w:pPr>
        <w:jc w:val="center"/>
        <w:rPr>
          <w:noProof/>
          <w:lang w:eastAsia="de-DE" w:bidi="ar-SA"/>
        </w:rPr>
      </w:pPr>
    </w:p>
    <w:p w:rsidR="00F37B67" w:rsidRDefault="00F37B67" w:rsidP="00F37B67">
      <w:pPr>
        <w:jc w:val="center"/>
        <w:rPr>
          <w:noProof/>
          <w:lang w:eastAsia="de-DE" w:bidi="ar-SA"/>
        </w:rPr>
      </w:pPr>
    </w:p>
    <w:p w:rsidR="00F37B67" w:rsidRDefault="00F37B67" w:rsidP="00F37B67">
      <w:pPr>
        <w:jc w:val="center"/>
        <w:rPr>
          <w:noProof/>
          <w:lang w:eastAsia="de-DE" w:bidi="ar-SA"/>
        </w:rPr>
      </w:pPr>
    </w:p>
    <w:p w:rsidR="00F37B67" w:rsidRDefault="00F37B67" w:rsidP="00F37B67">
      <w:pPr>
        <w:jc w:val="center"/>
        <w:rPr>
          <w:noProof/>
          <w:lang w:eastAsia="de-DE" w:bidi="ar-SA"/>
        </w:rPr>
      </w:pPr>
    </w:p>
    <w:p w:rsidR="00F37B67" w:rsidRDefault="00F37B67" w:rsidP="00F37B67">
      <w:pPr>
        <w:jc w:val="center"/>
        <w:rPr>
          <w:noProof/>
          <w:lang w:eastAsia="de-DE" w:bidi="ar-SA"/>
        </w:rPr>
      </w:pPr>
    </w:p>
    <w:p w:rsidR="00F37B67" w:rsidRDefault="00F37B67" w:rsidP="00F37B67">
      <w:pPr>
        <w:jc w:val="center"/>
        <w:rPr>
          <w:noProof/>
          <w:lang w:eastAsia="de-DE" w:bidi="ar-SA"/>
        </w:rPr>
      </w:pPr>
    </w:p>
    <w:p w:rsidR="00F37B67" w:rsidRDefault="00F37B67" w:rsidP="00F37B67">
      <w:pPr>
        <w:pStyle w:val="Beschriftung"/>
      </w:pPr>
    </w:p>
    <w:p w:rsidR="00F37B67" w:rsidRDefault="00F37B67" w:rsidP="00F37B67">
      <w:pPr>
        <w:pStyle w:val="Beschriftung"/>
      </w:pPr>
    </w:p>
    <w:p w:rsidR="00F37B67" w:rsidRDefault="00F37B67" w:rsidP="00F37B67">
      <w:pPr>
        <w:pStyle w:val="Beschriftung"/>
      </w:pPr>
      <w:r>
        <w:t xml:space="preserve">Abbildung </w:t>
      </w:r>
      <w:fldSimple w:instr=" SEQ Abbildung \* ARABIC \s 1 ">
        <w:r w:rsidR="00517D22">
          <w:rPr>
            <w:noProof/>
          </w:rPr>
          <w:t>2</w:t>
        </w:r>
      </w:fldSimple>
      <w:r>
        <w:t xml:space="preserve">: </w:t>
      </w:r>
      <w:r w:rsidRPr="00E170B1">
        <w:t>Modell des Steuerungsablaufs mit Beispiel</w:t>
      </w:r>
      <w:r>
        <w:t xml:space="preserve"> </w:t>
      </w:r>
      <w:r w:rsidRPr="00A0279F">
        <w:t>[</w:t>
      </w:r>
      <w:r>
        <w:t>3</w:t>
      </w:r>
      <w:r w:rsidRPr="00A0279F">
        <w:t>]</w:t>
      </w:r>
    </w:p>
    <w:p w:rsidR="003A17D8" w:rsidRDefault="003A17D8" w:rsidP="00F37B67">
      <w:pPr>
        <w:pStyle w:val="berschrift5"/>
      </w:pPr>
      <w:r>
        <w:lastRenderedPageBreak/>
        <w:t>Prozedur</w:t>
      </w:r>
    </w:p>
    <w:p w:rsidR="003A17D8" w:rsidRDefault="003A17D8" w:rsidP="003A17D8">
      <w:r>
        <w:t>Die Prozedur ist die höchste Stufe in der Hierarchie und legt die Strategie für die Ausführung einer umfassenden Verarbeitungsaktion, wie zum Beispiel der Herstellung einer Charge, fest. Sie wird durch eine geordnete Menge von Teilprozeduren bestimmt. Ein Beispiel für eine Prozedur ist „Produziere Produkt“.</w:t>
      </w:r>
    </w:p>
    <w:p w:rsidR="003A17D8" w:rsidRDefault="003A17D8" w:rsidP="003A17D8">
      <w:pPr>
        <w:pStyle w:val="berschrift5"/>
      </w:pPr>
      <w:r>
        <w:t>Teilprozedur</w:t>
      </w:r>
    </w:p>
    <w:p w:rsidR="003A17D8" w:rsidRDefault="003A17D8" w:rsidP="003A17D8">
      <w:r>
        <w:t>Eine Teilprozedur besteht aus einer geordneten Menge von Operationen, die bewirken, dass eine zusammenhängende Produktionssequenz in einer Teilanlage stattfindet. Es wird angenommen, dass zu jeder Zeit immer nur eine Operation in einer Teilanlage aktiv ist. Eine Operation wird in einer einzelnen Teilanlage vollständig ausgeführt. Gleichwohl können mehrere Teilprozeduren einer Prozedur konkurrierend ablaufen, jede in einer anderen Teilanlage.</w:t>
      </w:r>
    </w:p>
    <w:p w:rsidR="003A17D8" w:rsidRDefault="003A17D8" w:rsidP="003A17D8">
      <w:pPr>
        <w:pStyle w:val="berschrift5"/>
      </w:pPr>
      <w:r>
        <w:t>Operation</w:t>
      </w:r>
    </w:p>
    <w:p w:rsidR="003A17D8" w:rsidRDefault="003A17D8" w:rsidP="003A17D8">
      <w:r>
        <w:t xml:space="preserve">Eine Operation ist eine geordnete Menge von Funktionen, die eine größere </w:t>
      </w:r>
      <w:proofErr w:type="spellStart"/>
      <w:r>
        <w:t>Verarbeitungs</w:t>
      </w:r>
      <w:r>
        <w:softHyphen/>
        <w:t>sequenz</w:t>
      </w:r>
      <w:proofErr w:type="spellEnd"/>
      <w:r>
        <w:t xml:space="preserve"> festlegt und die bewirkt, dass die verarbeiteten Stoffe von einem Zustand in einen anderen überführt werden, womit gewöhnlich eine chemische oder physikalische Umwandlung verbunden ist. Häufig ist es erwünscht, die Grenzen einer Operation auf Punkte in der Prozedur zu legen, wo die normale Verarbeitung sicher ausgesetzt werden kann. </w:t>
      </w:r>
    </w:p>
    <w:p w:rsidR="003A17D8" w:rsidRDefault="003A17D8" w:rsidP="003A17D8">
      <w:r>
        <w:t>Beispiele für Operationen sind:</w:t>
      </w:r>
    </w:p>
    <w:p w:rsidR="003A17D8" w:rsidRDefault="003A17D8" w:rsidP="003A17D8">
      <w:pPr>
        <w:pStyle w:val="SiemensListe"/>
        <w:suppressAutoHyphens/>
      </w:pPr>
      <w:r>
        <w:t>Vorbereitung: Reaktor entleeren und reinigen.</w:t>
      </w:r>
    </w:p>
    <w:p w:rsidR="003A17D8" w:rsidRDefault="003A17D8" w:rsidP="003A17D8">
      <w:pPr>
        <w:pStyle w:val="SiemensListe"/>
        <w:suppressAutoHyphens/>
      </w:pPr>
      <w:r>
        <w:t>Füllen: Destilliertes Wasser und Lösemittel hinzugeben.</w:t>
      </w:r>
    </w:p>
    <w:p w:rsidR="003A17D8" w:rsidRDefault="003A17D8" w:rsidP="003A17D8">
      <w:pPr>
        <w:pStyle w:val="SiemensListe"/>
        <w:suppressAutoHyphens/>
      </w:pPr>
      <w:r>
        <w:t>Reaktion: Edukt1 und Edukt2 zugeben und heizen.</w:t>
      </w:r>
    </w:p>
    <w:p w:rsidR="003A17D8" w:rsidRDefault="003A17D8" w:rsidP="003A17D8">
      <w:pPr>
        <w:pStyle w:val="berschrift5"/>
      </w:pPr>
      <w:r>
        <w:t>Funktion</w:t>
      </w:r>
    </w:p>
    <w:p w:rsidR="003A17D8" w:rsidRDefault="003A17D8" w:rsidP="003A17D8">
      <w:r>
        <w:t>Das kleinste Element einer Prozedursteuerung, das eine prozessorientierte Aufgabe ausführen kann, ist eine Funktion. Eine Funktion kann in kleinere Teile unterteilt werden. Die Schritte und Übergänge, wie sie in der IEC 60848 beschrieben sind, dokumentieren eine Methode um Unterteilungen einer Funktion zu definieren. Ein Schritt kann eine oder mehrere Anweisungen ausgeben oder eine oder mehrere Maßnahmen bewirken, zum Beispiel:</w:t>
      </w:r>
    </w:p>
    <w:p w:rsidR="003A17D8" w:rsidRDefault="003A17D8" w:rsidP="003A17D8">
      <w:pPr>
        <w:pStyle w:val="SiemensListe"/>
        <w:suppressAutoHyphens/>
      </w:pPr>
      <w:r>
        <w:t>Ein- und Ausschalten von Regelungen und zustandsorientierten Arten der Basisauto</w:t>
      </w:r>
      <w:r w:rsidR="00F37B67">
        <w:t>-</w:t>
      </w:r>
      <w:proofErr w:type="spellStart"/>
      <w:r>
        <w:t>matisierung</w:t>
      </w:r>
      <w:proofErr w:type="spellEnd"/>
      <w:r>
        <w:t xml:space="preserve"> und Vorgeben ihrer Sollwerte und ihrer anfänglichen Ausgangswerte;</w:t>
      </w:r>
    </w:p>
    <w:p w:rsidR="003A17D8" w:rsidRDefault="003A17D8" w:rsidP="003A17D8">
      <w:pPr>
        <w:pStyle w:val="SiemensListe"/>
        <w:suppressAutoHyphens/>
      </w:pPr>
      <w:r>
        <w:t>Setzen, Löschen und Ändern von Alarmgrenzen und anderen Grenzwerten;</w:t>
      </w:r>
    </w:p>
    <w:p w:rsidR="003A17D8" w:rsidRDefault="003A17D8" w:rsidP="003A17D8">
      <w:pPr>
        <w:pStyle w:val="SiemensListe"/>
        <w:suppressAutoHyphens/>
      </w:pPr>
      <w:r>
        <w:t xml:space="preserve">Setzen und Ändern von </w:t>
      </w:r>
      <w:proofErr w:type="spellStart"/>
      <w:r>
        <w:t>Reglerkonstanten</w:t>
      </w:r>
      <w:proofErr w:type="spellEnd"/>
      <w:r>
        <w:t>, Betriebsarten von Regelungen und Typen von Algorithmen;</w:t>
      </w:r>
    </w:p>
    <w:p w:rsidR="003A17D8" w:rsidRDefault="003A17D8" w:rsidP="003A17D8">
      <w:pPr>
        <w:pStyle w:val="SiemensListe"/>
        <w:suppressAutoHyphens/>
      </w:pPr>
      <w:r>
        <w:t>Lesen von Prozessvariablen, wie z. B. Gasdichte, Gastemperatur und Volumendurch</w:t>
      </w:r>
      <w:r w:rsidR="00F37B67">
        <w:t>-</w:t>
      </w:r>
      <w:r>
        <w:t>fluss von einem Durchflussmesser und Errechnen des Massendurchflusses durch den Durchflussmesser;</w:t>
      </w:r>
    </w:p>
    <w:p w:rsidR="003A17D8" w:rsidRDefault="003A17D8" w:rsidP="003A17D8">
      <w:pPr>
        <w:pStyle w:val="SiemensListe"/>
        <w:suppressAutoHyphens/>
      </w:pPr>
      <w:r>
        <w:t>Durchführen der Überprüfung der Bedienberechtigung.</w:t>
      </w:r>
    </w:p>
    <w:p w:rsidR="00F37B67" w:rsidRDefault="00F37B67" w:rsidP="00F37B67">
      <w:pPr>
        <w:pStyle w:val="SiemensListe"/>
        <w:numPr>
          <w:ilvl w:val="0"/>
          <w:numId w:val="0"/>
        </w:numPr>
        <w:suppressAutoHyphens/>
        <w:ind w:left="1332"/>
      </w:pPr>
    </w:p>
    <w:p w:rsidR="003A17D8" w:rsidRDefault="003A17D8" w:rsidP="003A17D8">
      <w:r>
        <w:t>Die Ausführung einer Funktion kann resultieren in:</w:t>
      </w:r>
    </w:p>
    <w:p w:rsidR="003A17D8" w:rsidRDefault="003A17D8" w:rsidP="003A17D8">
      <w:pPr>
        <w:pStyle w:val="SiemensListe"/>
        <w:suppressAutoHyphens/>
      </w:pPr>
      <w:r>
        <w:t>Befehlen an die Basisautomatisierung,</w:t>
      </w:r>
    </w:p>
    <w:p w:rsidR="003A17D8" w:rsidRDefault="003A17D8" w:rsidP="003A17D8">
      <w:pPr>
        <w:pStyle w:val="SiemensListe"/>
        <w:suppressAutoHyphens/>
      </w:pPr>
      <w:r>
        <w:t>Befehlen an andere Funktionen (entweder in dem gleichen oder einem anderen Einrichtungsobjekt) und/oder</w:t>
      </w:r>
    </w:p>
    <w:p w:rsidR="003A17D8" w:rsidRDefault="003A17D8" w:rsidP="003A17D8">
      <w:pPr>
        <w:pStyle w:val="SiemensListe"/>
        <w:suppressAutoHyphens/>
      </w:pPr>
      <w:r>
        <w:t>der Erfassung von Daten.</w:t>
      </w:r>
    </w:p>
    <w:p w:rsidR="00F37B67" w:rsidRDefault="00F37B67" w:rsidP="00F37B67">
      <w:pPr>
        <w:pStyle w:val="SiemensListe"/>
        <w:numPr>
          <w:ilvl w:val="0"/>
          <w:numId w:val="0"/>
        </w:numPr>
        <w:suppressAutoHyphens/>
        <w:ind w:left="1332"/>
      </w:pPr>
    </w:p>
    <w:p w:rsidR="003A17D8" w:rsidRDefault="003A17D8" w:rsidP="003A17D8">
      <w:r>
        <w:lastRenderedPageBreak/>
        <w:t>Das Ziel einer Funktion ist es, eine prozessorientierte Aktion zu bewirken oder zu definieren, wogegen die Logik oder die Folge von Schritten, die die Funktion ausmachen, einrichtungsspezifisch ist. Folgende Beispiele für Funktionen seien genannt:</w:t>
      </w:r>
    </w:p>
    <w:p w:rsidR="003A17D8" w:rsidRDefault="003A17D8" w:rsidP="003A17D8">
      <w:pPr>
        <w:pStyle w:val="SiemensListe"/>
        <w:suppressAutoHyphens/>
      </w:pPr>
      <w:r>
        <w:t>Rühren.</w:t>
      </w:r>
    </w:p>
    <w:p w:rsidR="003A17D8" w:rsidRDefault="003A17D8" w:rsidP="003A17D8">
      <w:pPr>
        <w:pStyle w:val="SiemensListe"/>
        <w:suppressAutoHyphens/>
      </w:pPr>
      <w:r>
        <w:t>Dosieren.</w:t>
      </w:r>
    </w:p>
    <w:p w:rsidR="003A17D8" w:rsidRPr="00752F82" w:rsidRDefault="003A17D8" w:rsidP="003A17D8">
      <w:pPr>
        <w:pStyle w:val="SiemensListe"/>
        <w:suppressAutoHyphens/>
      </w:pPr>
      <w:r>
        <w:t>Heizen.</w:t>
      </w:r>
    </w:p>
    <w:p w:rsidR="003A17D8" w:rsidRPr="00A0279F" w:rsidRDefault="003A17D8" w:rsidP="003A17D8">
      <w:pPr>
        <w:pStyle w:val="berschrift3"/>
        <w:rPr>
          <w:rFonts w:cs="Arial"/>
        </w:rPr>
      </w:pPr>
      <w:r w:rsidRPr="00A0279F">
        <w:rPr>
          <w:rFonts w:cs="Arial"/>
        </w:rPr>
        <w:t>Rezepte und Rezepttypen</w:t>
      </w:r>
    </w:p>
    <w:p w:rsidR="00F37B67" w:rsidRDefault="00F37B67" w:rsidP="00F37B67">
      <w:r w:rsidRPr="00A0279F">
        <w:t xml:space="preserve">Aus der Sicht eines Unternehmens mit einer Vielzahl von Produktionsstandorten ist es sinnvoll, standortübergreifende einheitliche Rezepturen zu erstellen, die genau definieren wie ein Chargenprodukt erzeugt wird. Da Chemieanlagen aufgrund der aus Kostengesichtspunkten zwingend notwendigen Anpassung an die örtlichen Gegebenheiten der Energie- und </w:t>
      </w:r>
      <w:proofErr w:type="spellStart"/>
      <w:r w:rsidRPr="00A0279F">
        <w:t>Eduktversorgung</w:t>
      </w:r>
      <w:proofErr w:type="spellEnd"/>
      <w:r w:rsidRPr="00A0279F">
        <w:t xml:space="preserve"> vorwiegend Solitäre sind, </w:t>
      </w:r>
      <w:r>
        <w:t>erfordert es Strukturen</w:t>
      </w:r>
      <w:r w:rsidRPr="00A0279F">
        <w:t xml:space="preserve">, die </w:t>
      </w:r>
    </w:p>
    <w:p w:rsidR="003A17D8" w:rsidRDefault="003A17D8" w:rsidP="003A17D8">
      <w:r w:rsidRPr="00A0279F">
        <w:t xml:space="preserve">a) eine abstrakte Definition weitgehend unabhängig von der konkreten Anlage aber auch </w:t>
      </w:r>
    </w:p>
    <w:p w:rsidR="003A17D8" w:rsidRDefault="003A17D8" w:rsidP="003A17D8">
      <w:r w:rsidRPr="00A0279F">
        <w:t xml:space="preserve">b) eine einfache Anpassung und Abbildung auf die konkreten Einrichtungen ermöglichen. </w:t>
      </w:r>
    </w:p>
    <w:p w:rsidR="003A17D8" w:rsidRPr="00A0279F" w:rsidRDefault="003A17D8" w:rsidP="003A17D8">
      <w:r w:rsidRPr="00A0279F">
        <w:t xml:space="preserve">So </w:t>
      </w:r>
      <w:r>
        <w:t xml:space="preserve">besteht die Möglichkeit </w:t>
      </w:r>
      <w:r w:rsidRPr="00A0279F">
        <w:t>von dem noch sehr abstrakten Verfahrensrezept, über das Werks- und Grundrezept schließlich zum konkreten Steuerrezep</w:t>
      </w:r>
      <w:r>
        <w:t>t zu gelangen</w:t>
      </w:r>
      <w:r w:rsidRPr="00A0279F">
        <w:t>.</w:t>
      </w:r>
    </w:p>
    <w:p w:rsidR="003A17D8" w:rsidRPr="00A0279F" w:rsidRDefault="003A17D8" w:rsidP="003A17D8">
      <w:pPr>
        <w:pStyle w:val="berschrift4"/>
      </w:pPr>
      <w:r w:rsidRPr="00A0279F">
        <w:t>Verfahrensrezept</w:t>
      </w:r>
    </w:p>
    <w:p w:rsidR="003A17D8" w:rsidRPr="00A0279F" w:rsidRDefault="003A17D8" w:rsidP="003A17D8">
      <w:r w:rsidRPr="00A0279F">
        <w:t>Das Verfahrensrezept ist ein Rezept auf Unternehmensebene, das als Grundlage für Rezepte auf niedrigeren Ebenen dient. Das Verfahrensrezept wird ohne spezifische Kenntnis der Anlagenausrüstung erstellt, die zur Herstellung des Produktes benutzt werden wird. Es bestimmt die Rohstoffe, ihre relativen Mengen und die erforderliche Verarbeitung, allerdings ohne Bezug zu einem bestimmten Werk oder der in diesem Werk verfügbaren Ausrüstung. Es wird von Personen mit Kenntnissen der Chemie und den Verarbeitungsanforderungen erstellt, die für das betreffende Produkt typisch sind, und gibt deren Interessen und Überlegungen wieder.</w:t>
      </w:r>
    </w:p>
    <w:p w:rsidR="003A17D8" w:rsidRPr="00A0279F" w:rsidRDefault="003A17D8" w:rsidP="003A17D8">
      <w:pPr>
        <w:pStyle w:val="berschrift4"/>
      </w:pPr>
      <w:r w:rsidRPr="00A0279F">
        <w:t>Werksrezept</w:t>
      </w:r>
    </w:p>
    <w:p w:rsidR="003A17D8" w:rsidRPr="00A0279F" w:rsidRDefault="003A17D8" w:rsidP="003A17D8">
      <w:r w:rsidRPr="00A0279F">
        <w:t>Das Werksrezept ist spezifisch für ein bestimmtes Werk. Es ist eine Kombination von werksspezifischer Information und dem Verfahrensrezept. Es wird gewöhnlich aus einem Verfahrensrezept abgeleitet, um die Bedingungen einer bestimmten Produktionsstätte zu erfüllen, und bietet einen für werksbezogene, langfristige Produktionsplanung erforderlichen Detaillierungsgrad.</w:t>
      </w:r>
    </w:p>
    <w:p w:rsidR="003A17D8" w:rsidRPr="00A0279F" w:rsidRDefault="003A17D8" w:rsidP="003A17D8">
      <w:pPr>
        <w:pStyle w:val="berschrift4"/>
        <w:rPr>
          <w:lang w:eastAsia="de-DE"/>
        </w:rPr>
      </w:pPr>
      <w:r w:rsidRPr="00A0279F">
        <w:rPr>
          <w:lang w:eastAsia="de-DE"/>
        </w:rPr>
        <w:t>Grundrezept</w:t>
      </w:r>
    </w:p>
    <w:p w:rsidR="003A17D8" w:rsidRDefault="003A17D8" w:rsidP="003A17D8">
      <w:pPr>
        <w:rPr>
          <w:lang w:eastAsia="de-DE"/>
        </w:rPr>
      </w:pPr>
      <w:r w:rsidRPr="00A0279F">
        <w:rPr>
          <w:lang w:eastAsia="de-DE"/>
        </w:rPr>
        <w:t>Das Grundrezept ist die Rezeptstufe, die auf eine Anlage oder eine Gruppe von Einrichtungen einer Anlage ausgerichtet ist. Ein Grundrezept kann vom Verfahrensrezept oder vom Werksrezept abgeleitet werden. Es kann auch als eigenständige Einheit erstellt werden, wenn der Rezeptersteller Zugang zu der Information hat, die im Allgemeinen im Verfahrensrezept oder im Werksrezept zur Verfügung gestellt werden.</w:t>
      </w:r>
    </w:p>
    <w:p w:rsidR="003A17D8" w:rsidRDefault="003A17D8" w:rsidP="003A17D8">
      <w:pPr>
        <w:rPr>
          <w:lang w:eastAsia="de-DE"/>
        </w:rPr>
      </w:pPr>
      <w:r>
        <w:rPr>
          <w:lang w:eastAsia="de-DE"/>
        </w:rPr>
        <w:t>SIMATIC Batch unterscheidet hierbei zwischen flachen und hierarchischen Rezepten. Dieser Unterteilung bietet die Möglichkeit Rezepte aufeinander aufbauen zu lassen.</w:t>
      </w:r>
    </w:p>
    <w:p w:rsidR="00F37B67" w:rsidRDefault="00F37B67" w:rsidP="003A17D8">
      <w:pPr>
        <w:rPr>
          <w:lang w:eastAsia="de-DE"/>
        </w:rPr>
      </w:pPr>
    </w:p>
    <w:p w:rsidR="00F37B67" w:rsidRDefault="00F37B67" w:rsidP="003A17D8">
      <w:pPr>
        <w:rPr>
          <w:lang w:eastAsia="de-DE"/>
        </w:rPr>
      </w:pPr>
    </w:p>
    <w:p w:rsidR="00F37B67" w:rsidRDefault="00F37B67" w:rsidP="003A17D8">
      <w:pPr>
        <w:rPr>
          <w:lang w:eastAsia="de-DE"/>
        </w:rPr>
      </w:pPr>
    </w:p>
    <w:p w:rsidR="00F37B67" w:rsidRDefault="00F37B67" w:rsidP="003A17D8">
      <w:pPr>
        <w:rPr>
          <w:lang w:eastAsia="de-DE"/>
        </w:rPr>
      </w:pPr>
    </w:p>
    <w:p w:rsidR="00F37B67" w:rsidRDefault="00F37B67" w:rsidP="003A17D8">
      <w:pPr>
        <w:rPr>
          <w:lang w:eastAsia="de-DE"/>
        </w:rPr>
      </w:pPr>
    </w:p>
    <w:p w:rsidR="00F37B67" w:rsidRDefault="00F37B67" w:rsidP="003A17D8">
      <w:pPr>
        <w:rPr>
          <w:lang w:eastAsia="de-DE"/>
        </w:rPr>
      </w:pPr>
    </w:p>
    <w:p w:rsidR="00F37B67" w:rsidRDefault="00F37B67" w:rsidP="00F37B67">
      <w:pPr>
        <w:rPr>
          <w:lang w:eastAsia="de-DE"/>
        </w:rPr>
      </w:pPr>
    </w:p>
    <w:p w:rsidR="00F37B67" w:rsidRDefault="00F37B67" w:rsidP="00F37B67">
      <w:pPr>
        <w:keepNext/>
        <w:jc w:val="center"/>
      </w:pPr>
      <w:r>
        <w:rPr>
          <w:noProof/>
          <w:lang w:eastAsia="de-DE" w:bidi="ar-SA"/>
        </w:rPr>
        <w:lastRenderedPageBreak/>
        <mc:AlternateContent>
          <mc:Choice Requires="wps">
            <w:drawing>
              <wp:anchor distT="0" distB="0" distL="114300" distR="114300" simplePos="0" relativeHeight="251699712" behindDoc="0" locked="0" layoutInCell="1" allowOverlap="1" wp14:anchorId="3E8EF0C2" wp14:editId="0CB70A90">
                <wp:simplePos x="0" y="0"/>
                <wp:positionH relativeFrom="column">
                  <wp:posOffset>3581180</wp:posOffset>
                </wp:positionH>
                <wp:positionV relativeFrom="paragraph">
                  <wp:posOffset>-48260</wp:posOffset>
                </wp:positionV>
                <wp:extent cx="1329613" cy="485191"/>
                <wp:effectExtent l="0" t="0" r="4445" b="0"/>
                <wp:wrapNone/>
                <wp:docPr id="498" name="Textfeld 498"/>
                <wp:cNvGraphicFramePr/>
                <a:graphic xmlns:a="http://schemas.openxmlformats.org/drawingml/2006/main">
                  <a:graphicData uri="http://schemas.microsoft.com/office/word/2010/wordprocessingShape">
                    <wps:wsp>
                      <wps:cNvSpPr txBox="1"/>
                      <wps:spPr>
                        <a:xfrm>
                          <a:off x="0" y="0"/>
                          <a:ext cx="1329613" cy="48519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049EE" w:rsidRPr="00E3090E" w:rsidRDefault="00B049EE" w:rsidP="00F37B67">
                            <w:pPr>
                              <w:ind w:left="0"/>
                              <w:jc w:val="center"/>
                              <w:rPr>
                                <w:sz w:val="16"/>
                                <w:szCs w:val="16"/>
                              </w:rPr>
                            </w:pPr>
                            <w:r>
                              <w:rPr>
                                <w:sz w:val="16"/>
                                <w:szCs w:val="16"/>
                              </w:rPr>
                              <w:t>Editierebene 2</w:t>
                            </w:r>
                            <w:r>
                              <w:rPr>
                                <w:sz w:val="16"/>
                                <w:szCs w:val="16"/>
                              </w:rPr>
                              <w:br/>
                              <w:t>Rezeptprozedur (ROP)</w:t>
                            </w:r>
                            <w:r>
                              <w:rPr>
                                <w:sz w:val="16"/>
                                <w:szCs w:val="16"/>
                              </w:rPr>
                              <w:br/>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498" o:spid="_x0000_s1051" type="#_x0000_t202" style="position:absolute;left:0;text-align:left;margin-left:282pt;margin-top:-3.8pt;width:104.7pt;height:38.2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" fillcolor="white [3201]" stroked="f" strokeweight=".5pt">
                <v:textbox inset=",0,,0">
                  <w:txbxContent>
                    <w:p w:rsidR="00B049EE" w:rsidRPr="00E3090E" w:rsidRDefault="00B049EE" w:rsidP="00F37B67">
                      <w:pPr>
                        <w:ind w:left="0"/>
                        <w:jc w:val="center"/>
                        <w:rPr>
                          <w:sz w:val="16"/>
                          <w:szCs w:val="16"/>
                        </w:rPr>
                      </w:pPr>
                      <w:r>
                        <w:rPr>
                          <w:sz w:val="16"/>
                          <w:szCs w:val="16"/>
                        </w:rPr>
                        <w:t>Editierebene 2</w:t>
                      </w:r>
                      <w:r>
                        <w:rPr>
                          <w:sz w:val="16"/>
                          <w:szCs w:val="16"/>
                        </w:rPr>
                        <w:br/>
                        <w:t>Rezeptprozedur (ROP)</w:t>
                      </w:r>
                      <w:r>
                        <w:rPr>
                          <w:sz w:val="16"/>
                          <w:szCs w:val="16"/>
                        </w:rPr>
                        <w:br/>
                      </w:r>
                    </w:p>
                  </w:txbxContent>
                </v:textbox>
              </v:shape>
            </w:pict>
          </mc:Fallback>
        </mc:AlternateContent>
      </w:r>
      <w:r>
        <w:rPr>
          <w:noProof/>
          <w:lang w:eastAsia="de-DE" w:bidi="ar-SA"/>
        </w:rPr>
        <mc:AlternateContent>
          <mc:Choice Requires="wps">
            <w:drawing>
              <wp:anchor distT="0" distB="0" distL="114300" distR="114300" simplePos="0" relativeHeight="251698688" behindDoc="0" locked="0" layoutInCell="1" allowOverlap="1" wp14:anchorId="651CDFBF" wp14:editId="1FC08D63">
                <wp:simplePos x="0" y="0"/>
                <wp:positionH relativeFrom="column">
                  <wp:posOffset>1374555</wp:posOffset>
                </wp:positionH>
                <wp:positionV relativeFrom="paragraph">
                  <wp:posOffset>-48260</wp:posOffset>
                </wp:positionV>
                <wp:extent cx="1940456" cy="485191"/>
                <wp:effectExtent l="0" t="0" r="3175" b="0"/>
                <wp:wrapNone/>
                <wp:docPr id="499" name="Textfeld 499"/>
                <wp:cNvGraphicFramePr/>
                <a:graphic xmlns:a="http://schemas.openxmlformats.org/drawingml/2006/main">
                  <a:graphicData uri="http://schemas.microsoft.com/office/word/2010/wordprocessingShape">
                    <wps:wsp>
                      <wps:cNvSpPr txBox="1"/>
                      <wps:spPr>
                        <a:xfrm>
                          <a:off x="0" y="0"/>
                          <a:ext cx="1940456" cy="48519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049EE" w:rsidRPr="00E3090E" w:rsidRDefault="00B049EE" w:rsidP="00F37B67">
                            <w:pPr>
                              <w:ind w:left="0"/>
                              <w:jc w:val="center"/>
                              <w:rPr>
                                <w:sz w:val="16"/>
                                <w:szCs w:val="16"/>
                              </w:rPr>
                            </w:pPr>
                            <w:r>
                              <w:rPr>
                                <w:sz w:val="16"/>
                                <w:szCs w:val="16"/>
                              </w:rPr>
                              <w:t>Editierebene 1</w:t>
                            </w:r>
                            <w:r>
                              <w:rPr>
                                <w:sz w:val="16"/>
                                <w:szCs w:val="16"/>
                              </w:rPr>
                              <w:br/>
                              <w:t>Rezeptprozedur (RP)</w:t>
                            </w:r>
                            <w:r>
                              <w:rPr>
                                <w:sz w:val="16"/>
                                <w:szCs w:val="16"/>
                              </w:rPr>
                              <w:br/>
                              <w:t>(mit Teilrezeptprozeduren (TRP 1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499" o:spid="_x0000_s1052" type="#_x0000_t202" style="position:absolute;left:0;text-align:left;margin-left:108.25pt;margin-top:-3.8pt;width:152.8pt;height:38.2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" fillcolor="white [3201]" stroked="f" strokeweight=".5pt">
                <v:textbox inset=",0,,0">
                  <w:txbxContent>
                    <w:p w:rsidR="00B049EE" w:rsidRPr="00E3090E" w:rsidRDefault="00B049EE" w:rsidP="00F37B67">
                      <w:pPr>
                        <w:ind w:left="0"/>
                        <w:jc w:val="center"/>
                        <w:rPr>
                          <w:sz w:val="16"/>
                          <w:szCs w:val="16"/>
                        </w:rPr>
                      </w:pPr>
                      <w:r>
                        <w:rPr>
                          <w:sz w:val="16"/>
                          <w:szCs w:val="16"/>
                        </w:rPr>
                        <w:t>Editierebene 1</w:t>
                      </w:r>
                      <w:r>
                        <w:rPr>
                          <w:sz w:val="16"/>
                          <w:szCs w:val="16"/>
                        </w:rPr>
                        <w:br/>
                        <w:t>Rezeptprozedur (RP)</w:t>
                      </w:r>
                      <w:r>
                        <w:rPr>
                          <w:sz w:val="16"/>
                          <w:szCs w:val="16"/>
                        </w:rPr>
                        <w:br/>
                        <w:t>(mit Teilrezeptprozeduren (TRP 1 …))</w:t>
                      </w:r>
                    </w:p>
                  </w:txbxContent>
                </v:textbox>
              </v:shape>
            </w:pict>
          </mc:Fallback>
        </mc:AlternateContent>
      </w:r>
    </w:p>
    <w:p w:rsidR="00F37B67" w:rsidRDefault="00F37B67" w:rsidP="00F37B67">
      <w:pPr>
        <w:pStyle w:val="Beschriftung"/>
      </w:pPr>
      <w:r>
        <w:rPr>
          <w:noProof/>
          <w:lang w:eastAsia="de-DE" w:bidi="ar-SA"/>
        </w:rPr>
        <w:drawing>
          <wp:anchor distT="0" distB="0" distL="114300" distR="114300" simplePos="0" relativeHeight="251700736" behindDoc="0" locked="0" layoutInCell="1" allowOverlap="1" wp14:anchorId="38FCD121" wp14:editId="55EFA160">
            <wp:simplePos x="0" y="0"/>
            <wp:positionH relativeFrom="column">
              <wp:posOffset>1633220</wp:posOffset>
            </wp:positionH>
            <wp:positionV relativeFrom="paragraph">
              <wp:posOffset>185640</wp:posOffset>
            </wp:positionV>
            <wp:extent cx="3121649" cy="1740159"/>
            <wp:effectExtent l="0" t="0" r="3175" b="0"/>
            <wp:wrapNone/>
            <wp:docPr id="625" name="Grafik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a:extLst>
                        <a:ext uri="{28A0092B-C50C-407E-A947-70E740481C1C}">
                          <a14:useLocalDpi xmlns:a14="http://schemas.microsoft.com/office/drawing/2010/main" val="0"/>
                        </a:ext>
                      </a:extLst>
                    </a:blip>
                    <a:srcRect t="18736"/>
                    <a:stretch/>
                  </pic:blipFill>
                  <pic:spPr bwMode="auto">
                    <a:xfrm>
                      <a:off x="0" y="0"/>
                      <a:ext cx="3121649" cy="174015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37B67" w:rsidRDefault="00F37B67" w:rsidP="00F37B67">
      <w:pPr>
        <w:pStyle w:val="Beschriftung"/>
      </w:pPr>
    </w:p>
    <w:p w:rsidR="00F37B67" w:rsidRDefault="00F37B67" w:rsidP="00F37B67">
      <w:pPr>
        <w:pStyle w:val="Beschriftung"/>
      </w:pPr>
    </w:p>
    <w:p w:rsidR="00F37B67" w:rsidRDefault="00F37B67" w:rsidP="00F37B67">
      <w:pPr>
        <w:pStyle w:val="Beschriftung"/>
      </w:pPr>
    </w:p>
    <w:p w:rsidR="00F37B67" w:rsidRDefault="00F37B67" w:rsidP="00F37B67">
      <w:pPr>
        <w:pStyle w:val="Beschriftung"/>
      </w:pPr>
    </w:p>
    <w:p w:rsidR="00F37B67" w:rsidRDefault="00F37B67" w:rsidP="00F37B67">
      <w:pPr>
        <w:pStyle w:val="Beschriftung"/>
      </w:pPr>
    </w:p>
    <w:p w:rsidR="00F37B67" w:rsidRDefault="00F37B67" w:rsidP="00F37B67">
      <w:pPr>
        <w:pStyle w:val="Beschriftung"/>
      </w:pPr>
    </w:p>
    <w:p w:rsidR="00F37B67" w:rsidRDefault="00F37B67" w:rsidP="00F37B67">
      <w:pPr>
        <w:pStyle w:val="Beschriftung"/>
      </w:pPr>
      <w:r>
        <w:t xml:space="preserve">Abbildung </w:t>
      </w:r>
      <w:fldSimple w:instr=" SEQ Abbildung \* ARABIC \s 1 ">
        <w:r w:rsidR="00517D22">
          <w:rPr>
            <w:noProof/>
          </w:rPr>
          <w:t>3</w:t>
        </w:r>
      </w:fldSimple>
      <w:r>
        <w:t xml:space="preserve">: </w:t>
      </w:r>
      <w:r w:rsidRPr="00CA5905">
        <w:t>Umsetzung der hierarchischen Struktur</w:t>
      </w:r>
      <w:r>
        <w:t xml:space="preserve"> </w:t>
      </w:r>
      <w:r w:rsidRPr="00A0279F">
        <w:t>[</w:t>
      </w:r>
      <w:r>
        <w:t>3</w:t>
      </w:r>
      <w:r w:rsidRPr="00A0279F">
        <w:t>]</w:t>
      </w:r>
    </w:p>
    <w:p w:rsidR="003A17D8" w:rsidRPr="00A0279F" w:rsidRDefault="003A17D8" w:rsidP="003A17D8">
      <w:pPr>
        <w:pStyle w:val="berschrift4"/>
        <w:rPr>
          <w:lang w:eastAsia="de-DE"/>
        </w:rPr>
      </w:pPr>
      <w:r w:rsidRPr="00A0279F">
        <w:rPr>
          <w:lang w:eastAsia="de-DE"/>
        </w:rPr>
        <w:t>Steuerrezept</w:t>
      </w:r>
    </w:p>
    <w:p w:rsidR="003A17D8" w:rsidRPr="00A0279F" w:rsidRDefault="003A17D8" w:rsidP="003A17D8">
      <w:pPr>
        <w:rPr>
          <w:lang w:eastAsia="de-DE"/>
        </w:rPr>
      </w:pPr>
      <w:r w:rsidRPr="00A0279F">
        <w:rPr>
          <w:lang w:eastAsia="de-DE"/>
        </w:rPr>
        <w:t>Das Steuerrezept entsteht als eine Kopie einer bestimmten Version des Grundrezeptes und wird anschließend wie erforderlich durch Informationen für Dispositionsplanung und Ausführung verändert, um spezifisch für eine einzelne Charge zu sein. Es enthält produktspezifische Prozessinformationen, wie sie zur Produktion einer bestimmten Charge erforderlich sind. Es bietet den Detaillierungsgrad, wie er zum Start und zur Überwachung der Einrichtungsprozedurobjekte einer Anlage erforderlich ist. Es kann verändert worden sein,</w:t>
      </w:r>
      <w:r w:rsidR="00F37B67">
        <w:rPr>
          <w:lang w:eastAsia="de-DE"/>
        </w:rPr>
        <w:t xml:space="preserve"> um die tatsächlichen Rohstoff-</w:t>
      </w:r>
      <w:r w:rsidRPr="00A0279F">
        <w:rPr>
          <w:lang w:eastAsia="de-DE"/>
        </w:rPr>
        <w:t>Qualitäten und die tatsächlich eingesetzte Ausrüstung zu berücksichtigen. Die Auswahl von Teilanlagen und entsprechende Skalierung kann jederzeit durchgeführt werden, bevor diese Information benötigt wird.</w:t>
      </w:r>
    </w:p>
    <w:p w:rsidR="003A17D8" w:rsidRPr="00A0279F" w:rsidRDefault="003A17D8" w:rsidP="003A17D8">
      <w:pPr>
        <w:rPr>
          <w:lang w:eastAsia="de-DE"/>
        </w:rPr>
      </w:pPr>
      <w:r w:rsidRPr="00A0279F">
        <w:rPr>
          <w:lang w:eastAsia="de-DE"/>
        </w:rPr>
        <w:t>Da Änderungen des Steuerrezeptes basierend auf Produktionsplanungs-, Einrichtungs- und Anlagenfahrerinformationen über eine bestimmte Zeit hinweg gemacht werden können, kann ein Steuerrezept während der Chargenproduktion mehrfachen Veränderungen unterworfen werden.</w:t>
      </w:r>
    </w:p>
    <w:p w:rsidR="003A17D8" w:rsidRPr="00CA2070" w:rsidRDefault="003A17D8" w:rsidP="003A17D8">
      <w:r>
        <w:rPr>
          <w:lang w:eastAsia="de-DE"/>
        </w:rPr>
        <w:t xml:space="preserve">Anwendung in </w:t>
      </w:r>
      <w:r>
        <w:t>PCS 7</w:t>
      </w:r>
    </w:p>
    <w:p w:rsidR="003A17D8" w:rsidRDefault="003A17D8" w:rsidP="003A17D8">
      <w:r>
        <w:t xml:space="preserve">In SIMATIC BATCH kommt ein vereinfachtes Modell mit zwei Rezepttypen zur Anwendung: </w:t>
      </w:r>
    </w:p>
    <w:p w:rsidR="003A17D8" w:rsidRDefault="003A17D8" w:rsidP="003A17D8">
      <w:r>
        <w:t xml:space="preserve">● Grundrezept </w:t>
      </w:r>
    </w:p>
    <w:p w:rsidR="00F37B67" w:rsidRDefault="003A17D8" w:rsidP="00F37B67">
      <w:r>
        <w:t xml:space="preserve">● </w:t>
      </w:r>
      <w:r w:rsidR="00F37B67">
        <w:t>Steuerrezept</w:t>
      </w:r>
    </w:p>
    <w:p w:rsidR="00F37B67" w:rsidRDefault="00F37B67" w:rsidP="00F37B67"/>
    <w:p w:rsidR="00F37B67" w:rsidRDefault="00F37B67" w:rsidP="00F37B67">
      <w:pPr>
        <w:jc w:val="center"/>
        <w:rPr>
          <w:noProof/>
          <w:lang w:eastAsia="de-DE" w:bidi="ar-SA"/>
        </w:rPr>
      </w:pPr>
      <w:r>
        <w:rPr>
          <w:noProof/>
          <w:lang w:eastAsia="de-DE" w:bidi="ar-SA"/>
        </w:rPr>
        <mc:AlternateContent>
          <mc:Choice Requires="wpg">
            <w:drawing>
              <wp:anchor distT="0" distB="0" distL="114300" distR="114300" simplePos="0" relativeHeight="251702784" behindDoc="0" locked="0" layoutInCell="1" allowOverlap="1" wp14:anchorId="4411A1E4" wp14:editId="737C8CC1">
                <wp:simplePos x="0" y="0"/>
                <wp:positionH relativeFrom="column">
                  <wp:posOffset>666862</wp:posOffset>
                </wp:positionH>
                <wp:positionV relativeFrom="paragraph">
                  <wp:posOffset>66675</wp:posOffset>
                </wp:positionV>
                <wp:extent cx="4914900" cy="1316990"/>
                <wp:effectExtent l="0" t="0" r="0" b="0"/>
                <wp:wrapNone/>
                <wp:docPr id="500" name="Gruppieren 500"/>
                <wp:cNvGraphicFramePr/>
                <a:graphic xmlns:a="http://schemas.openxmlformats.org/drawingml/2006/main">
                  <a:graphicData uri="http://schemas.microsoft.com/office/word/2010/wordprocessingGroup">
                    <wpg:wgp>
                      <wpg:cNvGrpSpPr/>
                      <wpg:grpSpPr>
                        <a:xfrm>
                          <a:off x="0" y="0"/>
                          <a:ext cx="4914900" cy="1316990"/>
                          <a:chOff x="0" y="0"/>
                          <a:chExt cx="4914900" cy="1317234"/>
                        </a:xfrm>
                      </wpg:grpSpPr>
                      <wps:wsp>
                        <wps:cNvPr id="501" name="Rechteck 501"/>
                        <wps:cNvSpPr/>
                        <wps:spPr bwMode="auto">
                          <a:xfrm>
                            <a:off x="0" y="0"/>
                            <a:ext cx="4914900" cy="1317234"/>
                          </a:xfrm>
                          <a:prstGeom prst="rect">
                            <a:avLst/>
                          </a:prstGeom>
                          <a:solidFill>
                            <a:srgbClr val="CDD9E1"/>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B049EE" w:rsidRPr="00E4134F" w:rsidRDefault="00B049EE" w:rsidP="00F37B67">
                              <w:pPr>
                                <w:rPr>
                                  <w:sz w:val="16"/>
                                  <w:szCs w:val="16"/>
                                </w:rPr>
                              </w:pPr>
                            </w:p>
                          </w:txbxContent>
                        </wps:txbx>
                        <wps:bodyPr rot="0" spcFirstLastPara="0" vert="horz" wrap="square" lIns="108000" tIns="54000" rIns="108000" bIns="54000" numCol="1" spcCol="72000" rtlCol="0" fromWordArt="0" anchor="ctr" anchorCtr="0" forceAA="0" compatLnSpc="1">
                          <a:prstTxWarp prst="textNoShape">
                            <a:avLst/>
                          </a:prstTxWarp>
                          <a:noAutofit/>
                        </wps:bodyPr>
                      </wps:wsp>
                      <wps:wsp>
                        <wps:cNvPr id="502" name="Gerade Verbindung 502"/>
                        <wps:cNvCnPr/>
                        <wps:spPr bwMode="auto">
                          <a:xfrm>
                            <a:off x="633046" y="411983"/>
                            <a:ext cx="0" cy="476250"/>
                          </a:xfrm>
                          <a:prstGeom prst="line">
                            <a:avLst/>
                          </a:prstGeom>
                          <a:solidFill>
                            <a:srgbClr val="000000"/>
                          </a:solidFill>
                          <a:ln w="12700" cap="flat" cmpd="sng" algn="ctr">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505" name="Gerade Verbindung 505"/>
                        <wps:cNvCnPr/>
                        <wps:spPr bwMode="auto">
                          <a:xfrm>
                            <a:off x="542611" y="532563"/>
                            <a:ext cx="170815" cy="0"/>
                          </a:xfrm>
                          <a:prstGeom prst="line">
                            <a:avLst/>
                          </a:prstGeom>
                          <a:solidFill>
                            <a:srgbClr val="000000"/>
                          </a:solidFill>
                          <a:ln w="12700" cap="flat" cmpd="sng" algn="ctr">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506" name="Gerade Verbindung 506"/>
                        <wps:cNvCnPr/>
                        <wps:spPr bwMode="auto">
                          <a:xfrm flipV="1">
                            <a:off x="542611" y="763675"/>
                            <a:ext cx="85090" cy="76200"/>
                          </a:xfrm>
                          <a:prstGeom prst="line">
                            <a:avLst/>
                          </a:prstGeom>
                          <a:solidFill>
                            <a:srgbClr val="000000"/>
                          </a:solidFill>
                          <a:ln w="12700" cap="flat" cmpd="sng" algn="ctr">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507" name="Gerade Verbindung 507"/>
                        <wps:cNvCnPr/>
                        <wps:spPr bwMode="auto">
                          <a:xfrm flipH="1" flipV="1">
                            <a:off x="633046" y="763675"/>
                            <a:ext cx="85090" cy="76200"/>
                          </a:xfrm>
                          <a:prstGeom prst="line">
                            <a:avLst/>
                          </a:prstGeom>
                          <a:solidFill>
                            <a:srgbClr val="000000"/>
                          </a:solidFill>
                          <a:ln w="12700" cap="flat" cmpd="sng" algn="ctr">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508" name="Rechteck 508"/>
                        <wps:cNvSpPr/>
                        <wps:spPr bwMode="auto">
                          <a:xfrm>
                            <a:off x="120581" y="834013"/>
                            <a:ext cx="1057275" cy="340995"/>
                          </a:xfrm>
                          <a:prstGeom prst="rect">
                            <a:avLst/>
                          </a:prstGeom>
                          <a:solidFill>
                            <a:srgbClr val="006487"/>
                          </a:solidFill>
                          <a:ln>
                            <a:noFill/>
                          </a:ln>
                          <a:effectLst/>
                          <a:extLst/>
                        </wps:spPr>
                        <wps:txbx>
                          <w:txbxContent>
                            <w:p w:rsidR="00B049EE" w:rsidRPr="00E4134F" w:rsidRDefault="00B049EE" w:rsidP="00F37B67">
                              <w:pPr>
                                <w:pStyle w:val="StandardWeb"/>
                                <w:spacing w:before="0" w:beforeAutospacing="0" w:after="0" w:afterAutospacing="0" w:line="264" w:lineRule="auto"/>
                                <w:jc w:val="center"/>
                                <w:textAlignment w:val="baseline"/>
                                <w:rPr>
                                  <w:sz w:val="16"/>
                                  <w:szCs w:val="16"/>
                                </w:rPr>
                              </w:pPr>
                              <w:r>
                                <w:rPr>
                                  <w:rFonts w:ascii="Arial" w:eastAsia="MS PGothic" w:hAnsi="Arial" w:cstheme="minorBidi"/>
                                  <w:b/>
                                  <w:bCs/>
                                  <w:color w:val="FFFFFF" w:themeColor="background1"/>
                                  <w:kern w:val="24"/>
                                  <w:sz w:val="16"/>
                                  <w:szCs w:val="16"/>
                                </w:rPr>
                                <w:t>Steuerrezept</w:t>
                              </w:r>
                            </w:p>
                          </w:txbxContent>
                        </wps:txbx>
                        <wps:bodyPr wrap="square" lIns="0" tIns="54000" rIns="0" bIns="54000" numCol="1" spcCol="72000" rtlCol="0" anchor="ctr">
                          <a:noAutofit/>
                        </wps:bodyPr>
                      </wps:wsp>
                      <wps:wsp>
                        <wps:cNvPr id="509" name="Textfeld 509"/>
                        <wps:cNvSpPr txBox="1"/>
                        <wps:spPr>
                          <a:xfrm>
                            <a:off x="1577592" y="100465"/>
                            <a:ext cx="305435" cy="128270"/>
                          </a:xfrm>
                          <a:prstGeom prst="rect">
                            <a:avLst/>
                          </a:prstGeom>
                          <a:noFill/>
                        </wps:spPr>
                        <wps:txbx>
                          <w:txbxContent>
                            <w:p w:rsidR="00B049EE" w:rsidRPr="00E4134F" w:rsidRDefault="00B049EE" w:rsidP="00F37B67">
                              <w:pPr>
                                <w:pStyle w:val="StandardWeb"/>
                                <w:spacing w:before="0" w:beforeAutospacing="0" w:after="0" w:afterAutospacing="0" w:line="264" w:lineRule="auto"/>
                                <w:textAlignment w:val="baseline"/>
                                <w:rPr>
                                  <w:sz w:val="16"/>
                                  <w:szCs w:val="16"/>
                                </w:rPr>
                              </w:pPr>
                              <w:r>
                                <w:rPr>
                                  <w:rFonts w:ascii="Arial" w:eastAsia="MS PGothic" w:hAnsi="Arial" w:cstheme="minorBidi"/>
                                  <w:color w:val="000000" w:themeColor="text1"/>
                                  <w:kern w:val="24"/>
                                  <w:sz w:val="16"/>
                                  <w:szCs w:val="16"/>
                                </w:rPr>
                                <w:t>enthält</w:t>
                              </w:r>
                            </w:p>
                          </w:txbxContent>
                        </wps:txbx>
                        <wps:bodyPr wrap="none" lIns="0" tIns="0" rIns="0" bIns="0" rtlCol="0">
                          <a:spAutoFit/>
                        </wps:bodyPr>
                      </wps:wsp>
                      <wps:wsp>
                        <wps:cNvPr id="510" name="Rechteck 510"/>
                        <wps:cNvSpPr/>
                        <wps:spPr bwMode="auto">
                          <a:xfrm>
                            <a:off x="2250831" y="100484"/>
                            <a:ext cx="2578100" cy="340995"/>
                          </a:xfrm>
                          <a:prstGeom prst="rect">
                            <a:avLst/>
                          </a:prstGeom>
                          <a:solidFill>
                            <a:srgbClr val="006487"/>
                          </a:solidFill>
                          <a:ln>
                            <a:noFill/>
                          </a:ln>
                          <a:effectLst/>
                          <a:extLst/>
                        </wps:spPr>
                        <wps:txbx>
                          <w:txbxContent>
                            <w:p w:rsidR="00B049EE" w:rsidRPr="00E4134F" w:rsidRDefault="00B049EE" w:rsidP="00F37B67">
                              <w:pPr>
                                <w:pStyle w:val="Kopfzeile"/>
                                <w:spacing w:before="0" w:after="0" w:line="264" w:lineRule="auto"/>
                                <w:ind w:left="0"/>
                                <w:jc w:val="center"/>
                                <w:textAlignment w:val="baseline"/>
                                <w:rPr>
                                  <w:sz w:val="16"/>
                                  <w:szCs w:val="16"/>
                                </w:rPr>
                              </w:pPr>
                              <w:r>
                                <w:rPr>
                                  <w:rFonts w:eastAsia="MS PGothic" w:cstheme="minorBidi"/>
                                  <w:b/>
                                  <w:bCs/>
                                  <w:color w:val="FFFFFF" w:themeColor="background1"/>
                                  <w:kern w:val="24"/>
                                  <w:sz w:val="16"/>
                                  <w:szCs w:val="16"/>
                                </w:rPr>
                                <w:t>Anlagenspezifische Information</w:t>
                              </w:r>
                            </w:p>
                          </w:txbxContent>
                        </wps:txbx>
                        <wps:bodyPr wrap="square" lIns="108000" tIns="54000" rIns="108000" bIns="54000" numCol="1" spcCol="72000" rtlCol="0" anchor="ctr">
                          <a:noAutofit/>
                        </wps:bodyPr>
                      </wps:wsp>
                      <wps:wsp>
                        <wps:cNvPr id="511" name="Rechteck 511"/>
                        <wps:cNvSpPr/>
                        <wps:spPr bwMode="auto">
                          <a:xfrm>
                            <a:off x="2250831" y="834013"/>
                            <a:ext cx="2578100" cy="340995"/>
                          </a:xfrm>
                          <a:prstGeom prst="rect">
                            <a:avLst/>
                          </a:prstGeom>
                          <a:solidFill>
                            <a:srgbClr val="006487"/>
                          </a:solidFill>
                          <a:ln>
                            <a:noFill/>
                          </a:ln>
                          <a:effectLst/>
                          <a:extLst/>
                        </wps:spPr>
                        <wps:txbx>
                          <w:txbxContent>
                            <w:p w:rsidR="00B049EE" w:rsidRPr="00E4134F" w:rsidRDefault="00B049EE" w:rsidP="00F37B67">
                              <w:pPr>
                                <w:pStyle w:val="Kopfzeile"/>
                                <w:spacing w:before="0" w:after="0" w:line="264" w:lineRule="auto"/>
                                <w:ind w:left="0"/>
                                <w:jc w:val="center"/>
                                <w:textAlignment w:val="baseline"/>
                                <w:rPr>
                                  <w:sz w:val="16"/>
                                  <w:szCs w:val="16"/>
                                </w:rPr>
                              </w:pPr>
                              <w:r>
                                <w:rPr>
                                  <w:rFonts w:eastAsia="MS PGothic" w:cstheme="minorBidi"/>
                                  <w:b/>
                                  <w:bCs/>
                                  <w:color w:val="FFFFFF" w:themeColor="background1"/>
                                  <w:kern w:val="24"/>
                                  <w:sz w:val="16"/>
                                  <w:szCs w:val="16"/>
                                </w:rPr>
                                <w:t>Chargenkennzeichnung, Chargengröße, Prozess-,</w:t>
                              </w:r>
                              <w:r>
                                <w:rPr>
                                  <w:rFonts w:eastAsia="MS PGothic" w:cstheme="minorBidi"/>
                                  <w:b/>
                                  <w:bCs/>
                                  <w:color w:val="FFFFFF" w:themeColor="background1"/>
                                  <w:kern w:val="24"/>
                                  <w:sz w:val="16"/>
                                  <w:szCs w:val="16"/>
                                </w:rPr>
                                <w:br/>
                                <w:t>System- oder Anlagenfahrer-Information</w:t>
                              </w:r>
                            </w:p>
                          </w:txbxContent>
                        </wps:txbx>
                        <wps:bodyPr wrap="square" lIns="0" tIns="0" rIns="0" bIns="0" numCol="1" spcCol="72000" rtlCol="0" anchor="ctr">
                          <a:noAutofit/>
                        </wps:bodyPr>
                      </wps:wsp>
                      <wps:wsp>
                        <wps:cNvPr id="512" name="Gerade Verbindung 512"/>
                        <wps:cNvCnPr/>
                        <wps:spPr bwMode="auto">
                          <a:xfrm flipH="1">
                            <a:off x="1175657" y="261257"/>
                            <a:ext cx="1065530" cy="0"/>
                          </a:xfrm>
                          <a:prstGeom prst="line">
                            <a:avLst/>
                          </a:prstGeom>
                          <a:solidFill>
                            <a:srgbClr val="000000"/>
                          </a:solidFill>
                          <a:ln w="12700" cap="flat" cmpd="sng" algn="ctr">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g:grpSp>
                        <wpg:cNvPr id="513" name="Gruppieren 513"/>
                        <wpg:cNvGrpSpPr/>
                        <wpg:grpSpPr>
                          <a:xfrm rot="5400000">
                            <a:off x="1155560" y="190919"/>
                            <a:ext cx="176097" cy="145166"/>
                            <a:chOff x="0" y="0"/>
                            <a:chExt cx="176097" cy="76200"/>
                          </a:xfrm>
                        </wpg:grpSpPr>
                        <wps:wsp>
                          <wps:cNvPr id="514" name="Gerade Verbindung 514"/>
                          <wps:cNvCnPr/>
                          <wps:spPr bwMode="auto">
                            <a:xfrm flipV="1">
                              <a:off x="0" y="0"/>
                              <a:ext cx="85090" cy="76200"/>
                            </a:xfrm>
                            <a:prstGeom prst="line">
                              <a:avLst/>
                            </a:prstGeom>
                            <a:solidFill>
                              <a:srgbClr val="000000"/>
                            </a:solidFill>
                            <a:ln w="12700" cap="flat" cmpd="sng" algn="ctr">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515" name="Gerade Verbindung 515"/>
                          <wps:cNvCnPr/>
                          <wps:spPr bwMode="auto">
                            <a:xfrm flipH="1" flipV="1">
                              <a:off x="91007" y="0"/>
                              <a:ext cx="85090" cy="76200"/>
                            </a:xfrm>
                            <a:prstGeom prst="line">
                              <a:avLst/>
                            </a:prstGeom>
                            <a:solidFill>
                              <a:srgbClr val="000000"/>
                            </a:solidFill>
                            <a:ln w="12700" cap="flat" cmpd="sng" algn="ctr">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g:grpSp>
                      <wps:wsp>
                        <wps:cNvPr id="516" name="Rechteck 516"/>
                        <wps:cNvSpPr/>
                        <wps:spPr bwMode="auto">
                          <a:xfrm>
                            <a:off x="120581" y="100484"/>
                            <a:ext cx="1057275" cy="340995"/>
                          </a:xfrm>
                          <a:prstGeom prst="rect">
                            <a:avLst/>
                          </a:prstGeom>
                          <a:solidFill>
                            <a:srgbClr val="006487"/>
                          </a:solidFill>
                          <a:ln>
                            <a:noFill/>
                          </a:ln>
                          <a:effectLst/>
                          <a:extLst/>
                        </wps:spPr>
                        <wps:txbx>
                          <w:txbxContent>
                            <w:p w:rsidR="00B049EE" w:rsidRPr="00E4134F" w:rsidRDefault="00B049EE" w:rsidP="00F37B67">
                              <w:pPr>
                                <w:pStyle w:val="StandardWeb"/>
                                <w:spacing w:before="0" w:beforeAutospacing="0" w:after="0" w:afterAutospacing="0" w:line="264" w:lineRule="auto"/>
                                <w:jc w:val="center"/>
                                <w:textAlignment w:val="baseline"/>
                                <w:rPr>
                                  <w:sz w:val="16"/>
                                  <w:szCs w:val="16"/>
                                </w:rPr>
                              </w:pPr>
                              <w:r>
                                <w:rPr>
                                  <w:rFonts w:ascii="Arial" w:eastAsia="MS PGothic" w:hAnsi="Arial" w:cstheme="minorBidi"/>
                                  <w:b/>
                                  <w:bCs/>
                                  <w:color w:val="FFFFFF" w:themeColor="background1"/>
                                  <w:kern w:val="24"/>
                                  <w:sz w:val="16"/>
                                  <w:szCs w:val="16"/>
                                </w:rPr>
                                <w:t>Grundrezept</w:t>
                              </w:r>
                            </w:p>
                          </w:txbxContent>
                        </wps:txbx>
                        <wps:bodyPr wrap="square" lIns="108000" tIns="54000" rIns="108000" bIns="54000" numCol="1" spcCol="72000" rtlCol="0" anchor="ctr">
                          <a:noAutofit/>
                        </wps:bodyPr>
                      </wps:wsp>
                      <wps:wsp>
                        <wps:cNvPr id="517" name="Gerade Verbindung 517"/>
                        <wps:cNvCnPr/>
                        <wps:spPr bwMode="auto">
                          <a:xfrm>
                            <a:off x="2120203" y="180871"/>
                            <a:ext cx="0" cy="177680"/>
                          </a:xfrm>
                          <a:prstGeom prst="line">
                            <a:avLst/>
                          </a:prstGeom>
                          <a:solidFill>
                            <a:srgbClr val="000000"/>
                          </a:solidFill>
                          <a:ln w="12700" cap="flat" cmpd="sng" algn="ctr">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518" name="Gerade Verbindung 518"/>
                        <wps:cNvCnPr/>
                        <wps:spPr bwMode="auto">
                          <a:xfrm flipH="1">
                            <a:off x="1175657" y="1004835"/>
                            <a:ext cx="1065530" cy="0"/>
                          </a:xfrm>
                          <a:prstGeom prst="line">
                            <a:avLst/>
                          </a:prstGeom>
                          <a:solidFill>
                            <a:srgbClr val="000000"/>
                          </a:solidFill>
                          <a:ln w="12700" cap="flat" cmpd="sng" algn="ctr">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519" name="Gerade Verbindung 519"/>
                        <wps:cNvCnPr/>
                        <wps:spPr bwMode="auto">
                          <a:xfrm>
                            <a:off x="2120203" y="914400"/>
                            <a:ext cx="0" cy="177680"/>
                          </a:xfrm>
                          <a:prstGeom prst="line">
                            <a:avLst/>
                          </a:prstGeom>
                          <a:solidFill>
                            <a:srgbClr val="000000"/>
                          </a:solidFill>
                          <a:ln w="12700" cap="flat" cmpd="sng" algn="ctr">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520" name="Textfeld 520"/>
                        <wps:cNvSpPr txBox="1"/>
                        <wps:spPr>
                          <a:xfrm>
                            <a:off x="1577592" y="833859"/>
                            <a:ext cx="305435" cy="128270"/>
                          </a:xfrm>
                          <a:prstGeom prst="rect">
                            <a:avLst/>
                          </a:prstGeom>
                          <a:noFill/>
                        </wps:spPr>
                        <wps:txbx>
                          <w:txbxContent>
                            <w:p w:rsidR="00B049EE" w:rsidRPr="00E4134F" w:rsidRDefault="00B049EE" w:rsidP="00F37B67">
                              <w:pPr>
                                <w:pStyle w:val="Kopfzeile"/>
                                <w:spacing w:before="0" w:after="0" w:line="264" w:lineRule="auto"/>
                                <w:ind w:left="0"/>
                                <w:textAlignment w:val="baseline"/>
                                <w:rPr>
                                  <w:sz w:val="16"/>
                                  <w:szCs w:val="16"/>
                                </w:rPr>
                              </w:pPr>
                              <w:r>
                                <w:rPr>
                                  <w:rFonts w:eastAsia="MS PGothic" w:cstheme="minorBidi"/>
                                  <w:color w:val="000000" w:themeColor="text1"/>
                                  <w:kern w:val="24"/>
                                  <w:sz w:val="16"/>
                                  <w:szCs w:val="16"/>
                                </w:rPr>
                                <w:t>enthält</w:t>
                              </w:r>
                            </w:p>
                          </w:txbxContent>
                        </wps:txbx>
                        <wps:bodyPr wrap="none" lIns="0" tIns="0" rIns="0" bIns="0" rtlCol="0">
                          <a:spAutoFit/>
                        </wps:bodyPr>
                      </wps:wsp>
                      <wps:wsp>
                        <wps:cNvPr id="522" name="Gerade Verbindung 522"/>
                        <wps:cNvCnPr/>
                        <wps:spPr bwMode="auto">
                          <a:xfrm>
                            <a:off x="1316334" y="914400"/>
                            <a:ext cx="0" cy="177680"/>
                          </a:xfrm>
                          <a:prstGeom prst="line">
                            <a:avLst/>
                          </a:prstGeom>
                          <a:solidFill>
                            <a:srgbClr val="000000"/>
                          </a:solidFill>
                          <a:ln w="12700" cap="flat" cmpd="sng" algn="ctr">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g:wgp>
                  </a:graphicData>
                </a:graphic>
              </wp:anchor>
            </w:drawing>
          </mc:Choice>
          <mc:Fallback>
            <w:pict>
              <v:group id="Gruppieren 500" o:spid="_x0000_s1053" style="position:absolute;left:0;text-align:left;margin-left:52.5pt;margin-top:5.25pt;width:387pt;height:103.7pt;z-index:251702784" coordsize="49149,13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">
                <v:rect id="Rechteck 501" o:spid="_x0000_s1054" style="position:absolute;width:49149;height:131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Orc8QA&#10;AADcAAAADwAAAGRycy9kb3ducmV2LnhtbESPQWsCMRSE74L/ITzBW00sKrIaRQRpL4V2FVpvj83r&#10;JnTzsm5S3f77plDwOMzMN8x62/tGXKmLLrCG6USBIK6CcVxrOB0PD0sQMSEbbAKThh+KsN0MB2ss&#10;TLjxG13LVIsM4VigBptSW0gZK0se4yS0xNn7DJ3HlGVXS9PhLcN9Ix+VWkiPjvOCxZb2lqqv8ttr&#10;4JdZXS4+nuzruXfOnBTO3y+o9XjU71YgEvXpHv5vPxsNczWFvzP5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zq3PEAAAA3AAAAA8AAAAAAAAAAAAAAAAAmAIAAGRycy9k&#10;b3ducmV2LnhtbFBLBQYAAAAABAAEAPUAAACJAwAAAAA=&#10;" fillcolor="#cdd9e1" stroked="f" strokecolor="black [3213]">
                  <v:shadow color="#eeece1 [3214]" opacity="49150f" offset=".74833mm,.74833mm"/>
                  <v:textbox inset="3mm,1.5mm,3mm,1.5mm">
                    <w:txbxContent>
                      <w:p w:rsidR="00B049EE" w:rsidRPr="00E4134F" w:rsidRDefault="00B049EE" w:rsidP="00F37B67">
                        <w:pPr>
                          <w:rPr>
                            <w:sz w:val="16"/>
                            <w:szCs w:val="16"/>
                          </w:rPr>
                        </w:pPr>
                      </w:p>
                    </w:txbxContent>
                  </v:textbox>
                </v:rect>
                <v:line id="Gerade Verbindung 502" o:spid="_x0000_s1055" style="position:absolute;visibility:visible;mso-wrap-style:square" from="6330,4119" to="6330,8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Ns7sUAAADcAAAADwAAAGRycy9kb3ducmV2LnhtbESPT2sCMRTE74V+h/AK3mq22oquRhGh&#10;dC8i/jl4fCTP3W02L8sm1fXbNwWhx2FmfsMsVr1rxJW6UHtW8DbMQBBrb2ouFZyOn69TECEiG2w8&#10;k4I7BVgtn58WmBt/4z1dD7EUCcIhRwVVjG0uZdAVOQxD3xIn7+I7hzHJrpSmw1uCu0aOsmwiHdac&#10;FipsaVORtocflyjfVl4KXdp7Yb+2Y72b2fP7VqnBS7+eg4jUx//wo10YBR/ZCP7OpCM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jNs7sUAAADcAAAADwAAAAAAAAAA&#10;AAAAAAChAgAAZHJzL2Rvd25yZXYueG1sUEsFBgAAAAAEAAQA+QAAAJMDAAAAAA==&#10;" filled="t" fillcolor="black" strokeweight="1pt">
                  <v:shadow color="#eeece1 [3214]"/>
                </v:line>
                <v:line id="Gerade Verbindung 505" o:spid="_x0000_s1056" style="position:absolute;visibility:visible;mso-wrap-style:square" from="5426,5325" to="7134,5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r0msUAAADcAAAADwAAAGRycy9kb3ducmV2LnhtbESPT2sCMRTE70K/Q3iF3mq2/sNujSIF&#10;6V6kaHvw+Eieu9tsXpZNquu3N4LgcZiZ3zCLVe8acaIu1J4VvA0zEMTam5pLBb8/m9c5iBCRDTae&#10;ScGFAqyWT4MF5safeUenfSxFgnDIUUEVY5tLGXRFDsPQt8TJO/rOYUyyK6Xp8JzgrpGjLJtJhzWn&#10;hQpb+qxI2/2/S5Q/K4+FLu2lsF/bsf5+t4fJVqmX5379ASJSHx/he7swCqbZFG5n0hGQy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dr0msUAAADcAAAADwAAAAAAAAAA&#10;AAAAAAChAgAAZHJzL2Rvd25yZXYueG1sUEsFBgAAAAAEAAQA+QAAAJMDAAAAAA==&#10;" filled="t" fillcolor="black" strokeweight="1pt">
                  <v:shadow color="#eeece1 [3214]"/>
                </v:line>
                <v:line id="Gerade Verbindung 506" o:spid="_x0000_s1057" style="position:absolute;flip:y;visibility:visible;mso-wrap-style:square" from="5426,7636" to="6277,8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RZrsMAAADcAAAADwAAAGRycy9kb3ducmV2LnhtbESPT4vCMBTE74LfITzBm6Yr+K9rFF1Y&#10;cI9WDx4fzduma/NSmlirn34jCB6HmfkNs9p0thItNb50rOBjnIAgzp0uuVBwOn6PFiB8QNZYOSYF&#10;d/KwWfd7K0y1u/GB2iwUIkLYp6jAhFCnUvrckEU/djVx9H5dYzFE2RRSN3iLcFvJSZLMpMWS44LB&#10;mr4M5ZfsahV0emt+Qnue/i0ndLnP57vHPjNKDQfd9hNEoC68w6/2XiuYJjN4nolH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EWa7DAAAA3AAAAA8AAAAAAAAAAAAA&#10;AAAAoQIAAGRycy9kb3ducmV2LnhtbFBLBQYAAAAABAAEAPkAAACRAwAAAAA=&#10;" filled="t" fillcolor="black" strokeweight="1pt">
                  <v:shadow color="#eeece1 [3214]"/>
                </v:line>
                <v:line id="Gerade Verbindung 507" o:spid="_x0000_s1058" style="position:absolute;flip:x y;visibility:visible;mso-wrap-style:square" from="6330,7636" to="7181,8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OMz8YAAADcAAAADwAAAGRycy9kb3ducmV2LnhtbESPQWvCQBSE70L/w/IKXkQ3FrQaXaUI&#10;BZUWUvXi7ZF9ZkOzb0N2jdFf3y0Uehxm5htmue5sJVpqfOlYwXiUgCDOnS65UHA6vg9nIHxA1lg5&#10;JgV38rBePfWWmGp34y9qD6EQEcI+RQUmhDqV0ueGLPqRq4mjd3GNxRBlU0jd4C3CbSVfkmQqLZYc&#10;FwzWtDGUfx+uVsE0x+p4zi4P/Tk3A95l2Ue7z5TqP3dvCxCBuvAf/mtvtYJJ8gq/Z+IR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jjM/GAAAA3AAAAA8AAAAAAAAA&#10;AAAAAAAAoQIAAGRycy9kb3ducmV2LnhtbFBLBQYAAAAABAAEAPkAAACUAwAAAAA=&#10;" filled="t" fillcolor="black" strokeweight="1pt">
                  <v:shadow color="#eeece1 [3214]"/>
                </v:line>
                <v:rect id="Rechteck 508" o:spid="_x0000_s1059" style="position:absolute;left:1205;top:8340;width:10573;height:34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4ccIA&#10;AADcAAAADwAAAGRycy9kb3ducmV2LnhtbERPz0/CMBS+m/A/NI+Em3RIWMikkIVEw1Vgorfn+lg3&#10;1te5Vpj/vT2QePzy/V5tBtuKK/W+dqxgNk1AEJdO11wpOB5eHpcgfEDW2DomBb/kYbMePaww0+7G&#10;b3Tdh0rEEPYZKjAhdJmUvjRk0U9dRxy5s+sthgj7SuoebzHctvIpSVJpsebYYLCjraHysv+xCrzH&#10;5pAXn7uPpviav58W6asx30pNxkP+DCLQEP7Fd/dOK1gkcW08E4+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ELhxwgAAANwAAAAPAAAAAAAAAAAAAAAAAJgCAABkcnMvZG93&#10;bnJldi54bWxQSwUGAAAAAAQABAD1AAAAhwMAAAAA&#10;" fillcolor="#006487" stroked="f">
                  <v:textbox inset="0,1.5mm,0,1.5mm">
                    <w:txbxContent>
                      <w:p w:rsidR="00B049EE" w:rsidRPr="00E4134F" w:rsidRDefault="00B049EE" w:rsidP="00F37B67">
                        <w:pPr>
                          <w:pStyle w:val="StandardWeb"/>
                          <w:spacing w:before="0" w:beforeAutospacing="0" w:after="0" w:afterAutospacing="0" w:line="264" w:lineRule="auto"/>
                          <w:jc w:val="center"/>
                          <w:textAlignment w:val="baseline"/>
                          <w:rPr>
                            <w:sz w:val="16"/>
                            <w:szCs w:val="16"/>
                          </w:rPr>
                        </w:pPr>
                        <w:r>
                          <w:rPr>
                            <w:rFonts w:ascii="Arial" w:eastAsia="MS PGothic" w:hAnsi="Arial" w:cstheme="minorBidi"/>
                            <w:b/>
                            <w:bCs/>
                            <w:color w:val="FFFFFF" w:themeColor="background1"/>
                            <w:kern w:val="24"/>
                            <w:sz w:val="16"/>
                            <w:szCs w:val="16"/>
                          </w:rPr>
                          <w:t>Steuerrezept</w:t>
                        </w:r>
                      </w:p>
                    </w:txbxContent>
                  </v:textbox>
                </v:rect>
                <v:shape id="Textfeld 509" o:spid="_x0000_s1060" type="#_x0000_t202" style="position:absolute;left:15775;top:1004;width:3055;height:1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blkcMA&#10;AADcAAAADwAAAGRycy9kb3ducmV2LnhtbESPS2vDMBCE74H+B7GF3mI5hSauGyUUQ6H0lgeF3hZr&#10;Y5lYKyOpfvz7qhDIcZiZb5jtfrKdGMiH1rGCVZaDIK6dbrlRcD59LAsQISJr7ByTgpkC7HcPiy2W&#10;2o18oOEYG5EgHEpUYGLsSylDbchiyFxPnLyL8xZjkr6R2uOY4LaTz3m+lhZbTgsGe6oM1dfjr1Ww&#10;mb4d9YEq+rkMtTftXHRfs1JPj9P7G4hIU7yHb+1PreAlf4X/M+kI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blkcMAAADcAAAADwAAAAAAAAAAAAAAAACYAgAAZHJzL2Rv&#10;d25yZXYueG1sUEsFBgAAAAAEAAQA9QAAAIgDAAAAAA==&#10;" filled="f" stroked="f">
                  <v:textbox style="mso-fit-shape-to-text:t" inset="0,0,0,0">
                    <w:txbxContent>
                      <w:p w:rsidR="00B049EE" w:rsidRPr="00E4134F" w:rsidRDefault="00B049EE" w:rsidP="00F37B67">
                        <w:pPr>
                          <w:pStyle w:val="StandardWeb"/>
                          <w:spacing w:before="0" w:beforeAutospacing="0" w:after="0" w:afterAutospacing="0" w:line="264" w:lineRule="auto"/>
                          <w:textAlignment w:val="baseline"/>
                          <w:rPr>
                            <w:sz w:val="16"/>
                            <w:szCs w:val="16"/>
                          </w:rPr>
                        </w:pPr>
                        <w:r>
                          <w:rPr>
                            <w:rFonts w:ascii="Arial" w:eastAsia="MS PGothic" w:hAnsi="Arial" w:cstheme="minorBidi"/>
                            <w:color w:val="000000" w:themeColor="text1"/>
                            <w:kern w:val="24"/>
                            <w:sz w:val="16"/>
                            <w:szCs w:val="16"/>
                          </w:rPr>
                          <w:t>enthält</w:t>
                        </w:r>
                      </w:p>
                    </w:txbxContent>
                  </v:textbox>
                </v:shape>
                <v:rect id="Rechteck 510" o:spid="_x0000_s1061" style="position:absolute;left:22508;top:1004;width:25781;height:34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Ejl8QA&#10;AADcAAAADwAAAGRycy9kb3ducmV2LnhtbERPTWvCQBC9F/wPywheQt0otMToKlKoSimVpIV6HLJj&#10;EszOxuxq0n/fPRR6fLzv1WYwjbhT52rLCmbTGARxYXXNpYKvz9fHBITzyBoby6Tghxxs1qOHFaba&#10;9pzRPfelCCHsUlRQed+mUrqiIoNualviwJ1tZ9AH2JVSd9iHcNPIeRw/S4M1h4YKW3qpqLjkN6Og&#10;3R9PbxHtFvL9216z/hIlH3NSajIetksQngb/L/5zH7SCp1mYH86E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xI5fEAAAA3AAAAA8AAAAAAAAAAAAAAAAAmAIAAGRycy9k&#10;b3ducmV2LnhtbFBLBQYAAAAABAAEAPUAAACJAwAAAAA=&#10;" fillcolor="#006487" stroked="f">
                  <v:textbox inset="3mm,1.5mm,3mm,1.5mm">
                    <w:txbxContent>
                      <w:p w:rsidR="00B049EE" w:rsidRPr="00E4134F" w:rsidRDefault="00B049EE" w:rsidP="00F37B67">
                        <w:pPr>
                          <w:pStyle w:val="Kopfzeile"/>
                          <w:spacing w:before="0" w:after="0" w:line="264" w:lineRule="auto"/>
                          <w:ind w:left="0"/>
                          <w:jc w:val="center"/>
                          <w:textAlignment w:val="baseline"/>
                          <w:rPr>
                            <w:sz w:val="16"/>
                            <w:szCs w:val="16"/>
                          </w:rPr>
                        </w:pPr>
                        <w:r>
                          <w:rPr>
                            <w:rFonts w:eastAsia="MS PGothic" w:cstheme="minorBidi"/>
                            <w:b/>
                            <w:bCs/>
                            <w:color w:val="FFFFFF" w:themeColor="background1"/>
                            <w:kern w:val="24"/>
                            <w:sz w:val="16"/>
                            <w:szCs w:val="16"/>
                          </w:rPr>
                          <w:t>Anlagenspezifische Information</w:t>
                        </w:r>
                      </w:p>
                    </w:txbxContent>
                  </v:textbox>
                </v:rect>
                <v:rect id="Rechteck 511" o:spid="_x0000_s1062" style="position:absolute;left:22508;top:8340;width:25781;height:34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oRTcMA&#10;AADcAAAADwAAAGRycy9kb3ducmV2LnhtbESPS4vCQBCE74L/YWjB2zqJ+CI6yrIP8CCKTzw2mTYJ&#10;ZnpCZlbjv3eEBY9FVX1FzRaNKcWNaldYVhD3IhDEqdUFZwoO+9+PCQjnkTWWlknBgxws5u3WDBNt&#10;77yl285nIkDYJagg975KpHRpTgZdz1bEwbvY2qAPss6krvEe4KaU/SgaSYMFh4UcK/rKKb3u/oyC&#10;8igr+t6cVyMc/5z7A6R4eVor1e00n1MQnhr/Dv+3l1rBMI7hdSYc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oRTcMAAADcAAAADwAAAAAAAAAAAAAAAACYAgAAZHJzL2Rv&#10;d25yZXYueG1sUEsFBgAAAAAEAAQA9QAAAIgDAAAAAA==&#10;" fillcolor="#006487" stroked="f">
                  <v:textbox inset="0,0,0,0">
                    <w:txbxContent>
                      <w:p w:rsidR="00B049EE" w:rsidRPr="00E4134F" w:rsidRDefault="00B049EE" w:rsidP="00F37B67">
                        <w:pPr>
                          <w:pStyle w:val="Kopfzeile"/>
                          <w:spacing w:before="0" w:after="0" w:line="264" w:lineRule="auto"/>
                          <w:ind w:left="0"/>
                          <w:jc w:val="center"/>
                          <w:textAlignment w:val="baseline"/>
                          <w:rPr>
                            <w:sz w:val="16"/>
                            <w:szCs w:val="16"/>
                          </w:rPr>
                        </w:pPr>
                        <w:r>
                          <w:rPr>
                            <w:rFonts w:eastAsia="MS PGothic" w:cstheme="minorBidi"/>
                            <w:b/>
                            <w:bCs/>
                            <w:color w:val="FFFFFF" w:themeColor="background1"/>
                            <w:kern w:val="24"/>
                            <w:sz w:val="16"/>
                            <w:szCs w:val="16"/>
                          </w:rPr>
                          <w:t>Chargenkennzeichnung, Chargengröße, Prozess-,</w:t>
                        </w:r>
                        <w:r>
                          <w:rPr>
                            <w:rFonts w:eastAsia="MS PGothic" w:cstheme="minorBidi"/>
                            <w:b/>
                            <w:bCs/>
                            <w:color w:val="FFFFFF" w:themeColor="background1"/>
                            <w:kern w:val="24"/>
                            <w:sz w:val="16"/>
                            <w:szCs w:val="16"/>
                          </w:rPr>
                          <w:br/>
                          <w:t>System- oder Anlagenfahrer-Information</w:t>
                        </w:r>
                      </w:p>
                    </w:txbxContent>
                  </v:textbox>
                </v:rect>
                <v:line id="Gerade Verbindung 512" o:spid="_x0000_s1063" style="position:absolute;flip:x;visibility:visible;mso-wrap-style:square" from="11756,2612" to="22411,2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bJcMMAAADcAAAADwAAAGRycy9kb3ducmV2LnhtbESPQWvCQBSE74L/YXkFb7oxYG2jq6gg&#10;2KOxhx4f2Wc2Nfs2ZNcY/fWuUOhxmJlvmOW6t7XoqPWVYwXTSQKCuHC64lLB92k//gDhA7LG2jEp&#10;uJOH9Wo4WGKm3Y2P1OWhFBHCPkMFJoQmk9IXhiz6iWuIo3d2rcUQZVtK3eItwm0t0yR5lxYrjgsG&#10;G9oZKi751Sro9cZ8he5n9vuZ0uU+n28fh9woNXrrNwsQgfrwH/5rH7SC2TSF15l4BOTq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myXDDAAAA3AAAAA8AAAAAAAAAAAAA&#10;AAAAoQIAAGRycy9kb3ducmV2LnhtbFBLBQYAAAAABAAEAPkAAACRAwAAAAA=&#10;" filled="t" fillcolor="black" strokeweight="1pt">
                  <v:shadow color="#eeece1 [3214]"/>
                </v:line>
                <v:group id="Gruppieren 513" o:spid="_x0000_s1064" style="position:absolute;left:11555;top:1909;width:1761;height:1451;rotation:90" coordsize="176097,76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ytowfFAAAA3AAA&#10;AA8AAAAAAAAAAAAAAAAAqgIAAGRycy9kb3ducmV2LnhtbFBLBQYAAAAABAAEAPoAAACcAwAAAAA=&#10;">
                  <v:line id="Gerade Verbindung 514" o:spid="_x0000_s1065" style="position:absolute;flip:y;visibility:visible;mso-wrap-style:square" from="0,0" to="85090,76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P0n8QAAADcAAAADwAAAGRycy9kb3ducmV2LnhtbESPQWvCQBSE7wX/w/KE3upGqVWjq2hB&#10;0GNTDx4f2Wc2mn0bstsY/fWuIPQ4zMw3zGLV2Uq01PjSsYLhIAFBnDtdcqHg8Lv9mILwAVlj5ZgU&#10;3MjDatl7W2Cq3ZV/qM1CISKEfYoKTAh1KqXPDVn0A1cTR+/kGoshyqaQusFrhNtKjpLkS1osOS4Y&#10;rOnbUH7J/qyCTq/NPrTH8Xk2osttMtncd5lR6r3frecgAnXhP/xq77SC8fATnmfiEZ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g/SfxAAAANwAAAAPAAAAAAAAAAAA&#10;AAAAAKECAABkcnMvZG93bnJldi54bWxQSwUGAAAAAAQABAD5AAAAkgMAAAAA&#10;" filled="t" fillcolor="black" strokeweight="1pt">
                    <v:shadow color="#eeece1 [3214]"/>
                  </v:line>
                  <v:line id="Gerade Verbindung 515" o:spid="_x0000_s1066" style="position:absolute;flip:x y;visibility:visible;mso-wrap-style:square" from="91007,0" to="176097,76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Qh/sYAAADcAAAADwAAAGRycy9kb3ducmV2LnhtbESPQWvCQBSE7wX/w/KEXopuLCg1upFS&#10;KLTFQqpevD2yL9lg9m3IbmPqr3eFgsdhZr5h1pvBNqKnzteOFcymCQjiwumaKwWH/fvkBYQPyBob&#10;x6TgjzxsstHDGlPtzvxD/S5UIkLYp6jAhNCmUvrCkEU/dS1x9ErXWQxRdpXUHZ4j3DbyOUkW0mLN&#10;ccFgS2+GitPu1ypYFNjsj3l50d9L88Sfeb7tv3KlHsfD6wpEoCHcw//tD61gPpvD7Uw8AjK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kIf7GAAAA3AAAAA8AAAAAAAAA&#10;AAAAAAAAoQIAAGRycy9kb3ducmV2LnhtbFBLBQYAAAAABAAEAPkAAACUAwAAAAA=&#10;" filled="t" fillcolor="black" strokeweight="1pt">
                    <v:shadow color="#eeece1 [3214]"/>
                  </v:line>
                </v:group>
                <v:rect id="Rechteck 516" o:spid="_x0000_s1067" style="position:absolute;left:1205;top:1004;width:10573;height:34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QeeMYA&#10;AADcAAAADwAAAGRycy9kb3ducmV2LnhtbESPQWvCQBSE74X+h+UVvEjdKCgas5FSqIoUJbZQj4/s&#10;axLMvo3Z1aT/vlsoeBxm5hsmWfWmFjdqXWVZwXgUgSDOra64UPD58fY8B+E8ssbaMin4IQer9PEh&#10;wVjbjjO6HX0hAoRdjApK75tYSpeXZNCNbEMcvG/bGvRBtoXULXYBbmo5iaKZNFhxWCixodeS8vPx&#10;ahQ0m8NpN6T1Qr5/2UvWnYfz/YSUGjz1L0sQnnp/D/+3t1rBdDyDvzPhCMj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QeeMYAAADcAAAADwAAAAAAAAAAAAAAAACYAgAAZHJz&#10;L2Rvd25yZXYueG1sUEsFBgAAAAAEAAQA9QAAAIsDAAAAAA==&#10;" fillcolor="#006487" stroked="f">
                  <v:textbox inset="3mm,1.5mm,3mm,1.5mm">
                    <w:txbxContent>
                      <w:p w:rsidR="00B049EE" w:rsidRPr="00E4134F" w:rsidRDefault="00B049EE" w:rsidP="00F37B67">
                        <w:pPr>
                          <w:pStyle w:val="StandardWeb"/>
                          <w:spacing w:before="0" w:beforeAutospacing="0" w:after="0" w:afterAutospacing="0" w:line="264" w:lineRule="auto"/>
                          <w:jc w:val="center"/>
                          <w:textAlignment w:val="baseline"/>
                          <w:rPr>
                            <w:sz w:val="16"/>
                            <w:szCs w:val="16"/>
                          </w:rPr>
                        </w:pPr>
                        <w:r>
                          <w:rPr>
                            <w:rFonts w:ascii="Arial" w:eastAsia="MS PGothic" w:hAnsi="Arial" w:cstheme="minorBidi"/>
                            <w:b/>
                            <w:bCs/>
                            <w:color w:val="FFFFFF" w:themeColor="background1"/>
                            <w:kern w:val="24"/>
                            <w:sz w:val="16"/>
                            <w:szCs w:val="16"/>
                          </w:rPr>
                          <w:t>Grundrezept</w:t>
                        </w:r>
                      </w:p>
                    </w:txbxContent>
                  </v:textbox>
                </v:rect>
                <v:line id="Gerade Verbindung 517" o:spid="_x0000_s1068" style="position:absolute;visibility:visible;mso-wrap-style:square" from="21202,1808" to="21202,3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1Zq8UAAADcAAAADwAAAGRycy9kb3ducmV2LnhtbESPQWsCMRSE7wX/Q3hCbzVrbWu7GqUI&#10;4l5Eqh48PpLn7prNy7JJdf33TaHQ4zAz3zDzZe8acaUu1J4VjEcZCGLtTc2lguNh/fQOIkRkg41n&#10;UnCnAMvF4GGOufE3/qLrPpYiQTjkqKCKsc2lDLoih2HkW+LknX3nMCbZldJ0eEtw18jnLHuTDmtO&#10;CxW2tKpI2/23S5SLledCl/Ze2M12oncf9vSyVepx2H/OQETq43/4r10YBa/jKfyeSUdAL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51Zq8UAAADcAAAADwAAAAAAAAAA&#10;AAAAAAChAgAAZHJzL2Rvd25yZXYueG1sUEsFBgAAAAAEAAQA+QAAAJMDAAAAAA==&#10;" filled="t" fillcolor="black" strokeweight="1pt">
                  <v:shadow color="#eeece1 [3214]"/>
                </v:line>
                <v:line id="Gerade Verbindung 518" o:spid="_x0000_s1069" style="position:absolute;flip:x;visibility:visible;mso-wrap-style:square" from="11756,10048" to="22411,10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7+msEAAADcAAAADwAAAGRycy9kb3ducmV2LnhtbERPz2vCMBS+D/wfwhO8zdSCdqtG0cGg&#10;O67bYcdH89ZUm5fSxLb61y8HYceP7/fuMNlWDNT7xrGC1TIBQVw53XCt4Pvr/fkFhA/IGlvHpOBG&#10;Hg772dMOc+1G/qShDLWIIexzVGBC6HIpfWXIol+6jjhyv663GCLsa6l7HGO4bWWaJBtpseHYYLCj&#10;N0PVpbxaBZM+mo8w/KzPryldbll2uhelUWoxn45bEIGm8C9+uAutYL2Ka+OZeATk/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zv6awQAAANwAAAAPAAAAAAAAAAAAAAAA&#10;AKECAABkcnMvZG93bnJldi54bWxQSwUGAAAAAAQABAD5AAAAjwMAAAAA&#10;" filled="t" fillcolor="black" strokeweight="1pt">
                  <v:shadow color="#eeece1 [3214]"/>
                </v:line>
                <v:line id="Gerade Verbindung 519" o:spid="_x0000_s1070" style="position:absolute;visibility:visible;mso-wrap-style:square" from="21202,9144" to="21202,10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5oQsQAAADcAAAADwAAAGRycy9kb3ducmV2LnhtbESPT2sCMRTE70K/Q3gFb5r1L3VrlCIU&#10;9yJF7aHHR/Lc3WbzsmxSXb99Uyh4HGbmN8x627tGXKkLtWcFk3EGglh7U3Op4PP8PnoBESKywcYz&#10;KbhTgO3mabDG3PgbH+l6iqVIEA45KqhibHMpg67IYRj7ljh5F985jEl2pTQd3hLcNXKaZUvpsOa0&#10;UGFLu4q0Pf24RPm28lLo0t4Luz/M9MfKfs0PSg2f+7dXEJH6+Aj/twujYDFZwd+ZdAT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TmhCxAAAANwAAAAPAAAAAAAAAAAA&#10;AAAAAKECAABkcnMvZG93bnJldi54bWxQSwUGAAAAAAQABAD5AAAAkgMAAAAA&#10;" filled="t" fillcolor="black" strokeweight="1pt">
                  <v:shadow color="#eeece1 [3214]"/>
                </v:line>
                <v:shape id="Textfeld 520" o:spid="_x0000_s1071" type="#_x0000_t202" style="position:absolute;left:15775;top:8338;width:3055;height:1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kQbL8A&#10;AADcAAAADwAAAGRycy9kb3ducmV2LnhtbERPy4rCMBTdC/5DuII7TUfwQce0DIIwzG5UBHeX5tqU&#10;aW5KEmv795OF4PJw3vtysK3oyYfGsYKPZQaCuHK64VrB5Xxc7ECEiKyxdUwKRgpQFtPJHnPtnvxL&#10;/SnWIoVwyFGBibHLpQyVIYth6TrixN2dtxgT9LXUHp8p3LZylWUbabHh1GCwo4Oh6u/0sAq2w9VR&#10;F+hAt3tfedOMu/ZnVGo+G74+QUQa4lv8cn9rBetVmp/OpCMgi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uRBsvwAAANwAAAAPAAAAAAAAAAAAAAAAAJgCAABkcnMvZG93bnJl&#10;di54bWxQSwUGAAAAAAQABAD1AAAAhAMAAAAA&#10;" filled="f" stroked="f">
                  <v:textbox style="mso-fit-shape-to-text:t" inset="0,0,0,0">
                    <w:txbxContent>
                      <w:p w:rsidR="00B049EE" w:rsidRPr="00E4134F" w:rsidRDefault="00B049EE" w:rsidP="00F37B67">
                        <w:pPr>
                          <w:pStyle w:val="Kopfzeile"/>
                          <w:spacing w:before="0" w:after="0" w:line="264" w:lineRule="auto"/>
                          <w:ind w:left="0"/>
                          <w:textAlignment w:val="baseline"/>
                          <w:rPr>
                            <w:sz w:val="16"/>
                            <w:szCs w:val="16"/>
                          </w:rPr>
                        </w:pPr>
                        <w:r>
                          <w:rPr>
                            <w:rFonts w:eastAsia="MS PGothic" w:cstheme="minorBidi"/>
                            <w:color w:val="000000" w:themeColor="text1"/>
                            <w:kern w:val="24"/>
                            <w:sz w:val="16"/>
                            <w:szCs w:val="16"/>
                          </w:rPr>
                          <w:t>enthält</w:t>
                        </w:r>
                      </w:p>
                    </w:txbxContent>
                  </v:textbox>
                </v:shape>
                <v:line id="Gerade Verbindung 522" o:spid="_x0000_s1072" style="position:absolute;visibility:visible;mso-wrap-style:square" from="13163,9144" to="13163,10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YwjsUAAADcAAAADwAAAGRycy9kb3ducmV2LnhtbESPQWsCMRSE74L/ITzBW812taXdGkWE&#10;4l6k1PbQ4yN57m6zeVk2qa7/3ggFj8PMfMMs14NrxYn60HhW8DjLQBBrbxquFHx/vT+8gAgR2WDr&#10;mRRcKMB6NR4tsTD+zJ90OsRKJAiHAhXUMXaFlEHX5DDMfEecvKPvHcYk+0qaHs8J7lqZZ9mzdNhw&#10;Wqixo21N2h7+XKL8WnksdWUvpd3t5/rj1f4s9kpNJ8PmDUSkId7D/+3SKHjKc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YYwjsUAAADcAAAADwAAAAAAAAAA&#10;AAAAAAChAgAAZHJzL2Rvd25yZXYueG1sUEsFBgAAAAAEAAQA+QAAAJMDAAAAAA==&#10;" filled="t" fillcolor="black" strokeweight="1pt">
                  <v:shadow color="#eeece1 [3214]"/>
                </v:line>
              </v:group>
            </w:pict>
          </mc:Fallback>
        </mc:AlternateContent>
      </w:r>
    </w:p>
    <w:p w:rsidR="00F37B67" w:rsidRDefault="00F37B67" w:rsidP="00F37B67">
      <w:pPr>
        <w:jc w:val="center"/>
        <w:rPr>
          <w:noProof/>
          <w:lang w:eastAsia="de-DE" w:bidi="ar-SA"/>
        </w:rPr>
      </w:pPr>
    </w:p>
    <w:p w:rsidR="00F37B67" w:rsidRDefault="00F37B67" w:rsidP="00F37B67">
      <w:pPr>
        <w:jc w:val="center"/>
        <w:rPr>
          <w:noProof/>
          <w:lang w:eastAsia="de-DE" w:bidi="ar-SA"/>
        </w:rPr>
      </w:pPr>
    </w:p>
    <w:p w:rsidR="00F37B67" w:rsidRDefault="00F37B67" w:rsidP="00F37B67">
      <w:pPr>
        <w:jc w:val="center"/>
        <w:rPr>
          <w:noProof/>
          <w:lang w:eastAsia="de-DE" w:bidi="ar-SA"/>
        </w:rPr>
      </w:pPr>
    </w:p>
    <w:p w:rsidR="00F37B67" w:rsidRDefault="00F37B67" w:rsidP="00F37B67">
      <w:pPr>
        <w:jc w:val="center"/>
        <w:rPr>
          <w:noProof/>
          <w:lang w:eastAsia="de-DE" w:bidi="ar-SA"/>
        </w:rPr>
      </w:pPr>
    </w:p>
    <w:p w:rsidR="00F37B67" w:rsidRDefault="00F37B67" w:rsidP="00F37B67">
      <w:pPr>
        <w:jc w:val="center"/>
        <w:rPr>
          <w:noProof/>
          <w:lang w:eastAsia="de-DE" w:bidi="ar-SA"/>
        </w:rPr>
      </w:pPr>
    </w:p>
    <w:p w:rsidR="00F37B67" w:rsidRDefault="00F37B67" w:rsidP="00F37B67">
      <w:pPr>
        <w:jc w:val="center"/>
      </w:pPr>
    </w:p>
    <w:p w:rsidR="00F37B67" w:rsidRDefault="00F37B67" w:rsidP="00F37B67">
      <w:pPr>
        <w:pStyle w:val="Beschriftung"/>
      </w:pPr>
      <w:r>
        <w:t xml:space="preserve">Abbildung 4: Unterschied Steuer- und Grundrezept </w:t>
      </w:r>
      <w:r w:rsidRPr="00A0279F">
        <w:t>[</w:t>
      </w:r>
      <w:r>
        <w:t>3</w:t>
      </w:r>
      <w:r w:rsidRPr="00A0279F">
        <w:t>]</w:t>
      </w:r>
    </w:p>
    <w:p w:rsidR="00F37B67" w:rsidRDefault="003A17D8" w:rsidP="00F37B67">
      <w:pPr>
        <w:pStyle w:val="berschrift3"/>
        <w:rPr>
          <w:rFonts w:cs="Arial"/>
        </w:rPr>
      </w:pPr>
      <w:r>
        <w:rPr>
          <w:rFonts w:cs="Arial"/>
        </w:rPr>
        <w:br w:type="page"/>
      </w:r>
      <w:r w:rsidR="00F37B67" w:rsidRPr="00E170B1">
        <w:rPr>
          <w:rFonts w:cs="Arial"/>
        </w:rPr>
        <w:lastRenderedPageBreak/>
        <w:t>Physisches Modell</w:t>
      </w:r>
    </w:p>
    <w:p w:rsidR="00F37B67" w:rsidRDefault="00F37B67" w:rsidP="00F37B67">
      <w:pPr>
        <w:jc w:val="center"/>
        <w:rPr>
          <w:noProof/>
          <w:lang w:eastAsia="de-DE" w:bidi="ar-SA"/>
        </w:rPr>
      </w:pPr>
      <w:r>
        <w:rPr>
          <w:noProof/>
          <w:lang w:eastAsia="de-DE" w:bidi="ar-SA"/>
        </w:rPr>
        <mc:AlternateContent>
          <mc:Choice Requires="wpg">
            <w:drawing>
              <wp:anchor distT="0" distB="0" distL="114300" distR="114300" simplePos="0" relativeHeight="251704832" behindDoc="0" locked="0" layoutInCell="1" allowOverlap="1" wp14:anchorId="71AC8D8A" wp14:editId="03BEDCC6">
                <wp:simplePos x="0" y="0"/>
                <wp:positionH relativeFrom="column">
                  <wp:posOffset>286154</wp:posOffset>
                </wp:positionH>
                <wp:positionV relativeFrom="paragraph">
                  <wp:posOffset>24534</wp:posOffset>
                </wp:positionV>
                <wp:extent cx="5534994" cy="3061974"/>
                <wp:effectExtent l="0" t="0" r="8890" b="5080"/>
                <wp:wrapNone/>
                <wp:docPr id="1" name="Gruppieren 1"/>
                <wp:cNvGraphicFramePr/>
                <a:graphic xmlns:a="http://schemas.openxmlformats.org/drawingml/2006/main">
                  <a:graphicData uri="http://schemas.microsoft.com/office/word/2010/wordprocessingGroup">
                    <wpg:wgp>
                      <wpg:cNvGrpSpPr/>
                      <wpg:grpSpPr>
                        <a:xfrm>
                          <a:off x="0" y="0"/>
                          <a:ext cx="5534994" cy="3061974"/>
                          <a:chOff x="0" y="0"/>
                          <a:chExt cx="5534994" cy="3061974"/>
                        </a:xfrm>
                      </wpg:grpSpPr>
                      <wps:wsp>
                        <wps:cNvPr id="3" name="Rechteck 3"/>
                        <wps:cNvSpPr/>
                        <wps:spPr bwMode="auto">
                          <a:xfrm>
                            <a:off x="0" y="0"/>
                            <a:ext cx="5534994" cy="3061974"/>
                          </a:xfrm>
                          <a:prstGeom prst="rect">
                            <a:avLst/>
                          </a:prstGeom>
                          <a:solidFill>
                            <a:srgbClr val="CDD9E1"/>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B049EE" w:rsidRPr="00A441FB" w:rsidRDefault="00B049EE" w:rsidP="00F37B67">
                              <w:pPr>
                                <w:ind w:left="0"/>
                                <w:rPr>
                                  <w:szCs w:val="20"/>
                                </w:rPr>
                              </w:pPr>
                            </w:p>
                          </w:txbxContent>
                        </wps:txbx>
                        <wps:bodyPr rot="0" spcFirstLastPara="0" vert="horz" wrap="square" lIns="108000" tIns="54000" rIns="108000" bIns="54000" numCol="1" spcCol="72000" rtlCol="0" fromWordArt="0" anchor="ctr" anchorCtr="0" forceAA="0" compatLnSpc="1">
                          <a:prstTxWarp prst="textNoShape">
                            <a:avLst/>
                          </a:prstTxWarp>
                          <a:noAutofit/>
                        </wps:bodyPr>
                      </wps:wsp>
                      <wps:wsp>
                        <wps:cNvPr id="5" name="Rechteck 5"/>
                        <wps:cNvSpPr/>
                        <wps:spPr bwMode="auto">
                          <a:xfrm>
                            <a:off x="3502429" y="133004"/>
                            <a:ext cx="997924" cy="414776"/>
                          </a:xfrm>
                          <a:prstGeom prst="rect">
                            <a:avLst/>
                          </a:prstGeom>
                          <a:solidFill>
                            <a:srgbClr val="AAB414"/>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B049EE" w:rsidRPr="00A441FB" w:rsidRDefault="00B049EE" w:rsidP="00F37B67">
                              <w:pPr>
                                <w:pStyle w:val="StandardWeb"/>
                                <w:spacing w:before="0" w:beforeAutospacing="0" w:after="0" w:afterAutospacing="0" w:line="264" w:lineRule="auto"/>
                                <w:jc w:val="center"/>
                                <w:textAlignment w:val="baseline"/>
                                <w:rPr>
                                  <w:sz w:val="20"/>
                                  <w:szCs w:val="20"/>
                                </w:rPr>
                              </w:pPr>
                              <w:r w:rsidRPr="00A441FB">
                                <w:rPr>
                                  <w:rFonts w:ascii="Arial" w:eastAsia="MS PGothic" w:hAnsi="Arial" w:cstheme="minorBidi"/>
                                  <w:b/>
                                  <w:bCs/>
                                  <w:color w:val="FFFFFF" w:themeColor="background1"/>
                                  <w:kern w:val="24"/>
                                  <w:sz w:val="20"/>
                                  <w:szCs w:val="20"/>
                                </w:rPr>
                                <w:t>Anlage</w:t>
                              </w:r>
                            </w:p>
                          </w:txbxContent>
                        </wps:txbx>
                        <wps:bodyPr wrap="square" lIns="108000" tIns="54000" rIns="108000" bIns="54000" numCol="1" spcCol="72000" rtlCol="0" anchor="ctr">
                          <a:noAutofit/>
                        </wps:bodyPr>
                      </wps:wsp>
                      <wps:wsp>
                        <wps:cNvPr id="6" name="Gerade Verbindung 6"/>
                        <wps:cNvCnPr/>
                        <wps:spPr bwMode="auto">
                          <a:xfrm>
                            <a:off x="4001193" y="548640"/>
                            <a:ext cx="0" cy="1840412"/>
                          </a:xfrm>
                          <a:prstGeom prst="line">
                            <a:avLst/>
                          </a:prstGeom>
                          <a:solidFill>
                            <a:schemeClr val="tx2"/>
                          </a:solidFill>
                          <a:ln w="12700"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7" name="Gerade Verbindung 7"/>
                        <wps:cNvCnPr/>
                        <wps:spPr bwMode="auto">
                          <a:xfrm>
                            <a:off x="3901440" y="598516"/>
                            <a:ext cx="208407" cy="0"/>
                          </a:xfrm>
                          <a:prstGeom prst="line">
                            <a:avLst/>
                          </a:prstGeom>
                          <a:solidFill>
                            <a:schemeClr val="tx2"/>
                          </a:solidFill>
                          <a:ln w="12700"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8" name="Gerade Verbindung 8"/>
                        <wps:cNvCnPr/>
                        <wps:spPr bwMode="auto">
                          <a:xfrm flipV="1">
                            <a:off x="3895898" y="786938"/>
                            <a:ext cx="104204" cy="93244"/>
                          </a:xfrm>
                          <a:prstGeom prst="line">
                            <a:avLst/>
                          </a:prstGeom>
                          <a:solidFill>
                            <a:schemeClr val="tx2"/>
                          </a:solidFill>
                          <a:ln w="12700"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9" name="Gerade Verbindung 9"/>
                        <wps:cNvCnPr/>
                        <wps:spPr bwMode="auto">
                          <a:xfrm flipH="1" flipV="1">
                            <a:off x="4001193" y="786938"/>
                            <a:ext cx="104204" cy="93244"/>
                          </a:xfrm>
                          <a:prstGeom prst="line">
                            <a:avLst/>
                          </a:prstGeom>
                          <a:solidFill>
                            <a:schemeClr val="tx2"/>
                          </a:solidFill>
                          <a:ln w="12700"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10" name="Rechteck 10"/>
                        <wps:cNvSpPr/>
                        <wps:spPr bwMode="auto">
                          <a:xfrm>
                            <a:off x="3502429" y="881149"/>
                            <a:ext cx="997924" cy="414776"/>
                          </a:xfrm>
                          <a:prstGeom prst="rect">
                            <a:avLst/>
                          </a:prstGeom>
                          <a:solidFill>
                            <a:srgbClr val="AF235F"/>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B049EE" w:rsidRPr="00A441FB" w:rsidRDefault="00B049EE" w:rsidP="00F37B67">
                              <w:pPr>
                                <w:pStyle w:val="StandardWeb"/>
                                <w:spacing w:before="0" w:beforeAutospacing="0" w:after="0" w:afterAutospacing="0" w:line="264" w:lineRule="auto"/>
                                <w:jc w:val="center"/>
                                <w:textAlignment w:val="baseline"/>
                                <w:rPr>
                                  <w:sz w:val="20"/>
                                  <w:szCs w:val="20"/>
                                </w:rPr>
                              </w:pPr>
                              <w:r w:rsidRPr="00A441FB">
                                <w:rPr>
                                  <w:rFonts w:ascii="Arial" w:eastAsia="MS PGothic" w:hAnsi="Arial" w:cstheme="minorBidi"/>
                                  <w:b/>
                                  <w:bCs/>
                                  <w:color w:val="FFFFFF" w:themeColor="background1"/>
                                  <w:kern w:val="24"/>
                                  <w:sz w:val="20"/>
                                  <w:szCs w:val="20"/>
                                </w:rPr>
                                <w:t>Teilanlage</w:t>
                              </w:r>
                            </w:p>
                          </w:txbxContent>
                        </wps:txbx>
                        <wps:bodyPr wrap="square" lIns="0" tIns="54000" rIns="0" bIns="54000" numCol="1" spcCol="72000" rtlCol="0" anchor="ctr">
                          <a:noAutofit/>
                        </wps:bodyPr>
                      </wps:wsp>
                      <wps:wsp>
                        <wps:cNvPr id="11" name="Gerade Verbindung 11"/>
                        <wps:cNvCnPr/>
                        <wps:spPr bwMode="auto">
                          <a:xfrm>
                            <a:off x="3901440" y="1352204"/>
                            <a:ext cx="208407" cy="0"/>
                          </a:xfrm>
                          <a:prstGeom prst="line">
                            <a:avLst/>
                          </a:prstGeom>
                          <a:solidFill>
                            <a:schemeClr val="tx2"/>
                          </a:solidFill>
                          <a:ln w="12700"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g:grpSp>
                        <wpg:cNvPr id="12" name="Gruppieren 12"/>
                        <wpg:cNvGrpSpPr/>
                        <wpg:grpSpPr>
                          <a:xfrm>
                            <a:off x="3895898" y="1540626"/>
                            <a:ext cx="208407" cy="93244"/>
                            <a:chOff x="4896834" y="1937097"/>
                            <a:chExt cx="261816" cy="117148"/>
                          </a:xfrm>
                        </wpg:grpSpPr>
                        <wps:wsp>
                          <wps:cNvPr id="13" name="Gerade Verbindung 13"/>
                          <wps:cNvCnPr/>
                          <wps:spPr bwMode="auto">
                            <a:xfrm flipV="1">
                              <a:off x="4896834" y="1937097"/>
                              <a:ext cx="130908" cy="117148"/>
                            </a:xfrm>
                            <a:prstGeom prst="line">
                              <a:avLst/>
                            </a:prstGeom>
                            <a:solidFill>
                              <a:schemeClr val="tx2"/>
                            </a:solidFill>
                            <a:ln w="12700"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14" name="Gerade Verbindung 14"/>
                          <wps:cNvCnPr/>
                          <wps:spPr bwMode="auto">
                            <a:xfrm flipH="1" flipV="1">
                              <a:off x="5027742" y="1937097"/>
                              <a:ext cx="130908" cy="117148"/>
                            </a:xfrm>
                            <a:prstGeom prst="line">
                              <a:avLst/>
                            </a:prstGeom>
                            <a:solidFill>
                              <a:schemeClr val="tx2"/>
                            </a:solidFill>
                            <a:ln w="12700"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g:grpSp>
                      <wps:wsp>
                        <wps:cNvPr id="15" name="Gerade Verbindung 15"/>
                        <wps:cNvCnPr/>
                        <wps:spPr bwMode="auto">
                          <a:xfrm>
                            <a:off x="3901440" y="2105891"/>
                            <a:ext cx="208407" cy="0"/>
                          </a:xfrm>
                          <a:prstGeom prst="line">
                            <a:avLst/>
                          </a:prstGeom>
                          <a:solidFill>
                            <a:schemeClr val="tx2"/>
                          </a:solidFill>
                          <a:ln w="12700"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16" name="Gerade Verbindung 16"/>
                        <wps:cNvCnPr/>
                        <wps:spPr bwMode="auto">
                          <a:xfrm flipV="1">
                            <a:off x="3895898" y="2294313"/>
                            <a:ext cx="104204" cy="93244"/>
                          </a:xfrm>
                          <a:prstGeom prst="line">
                            <a:avLst/>
                          </a:prstGeom>
                          <a:solidFill>
                            <a:schemeClr val="tx2"/>
                          </a:solidFill>
                          <a:ln w="12700"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17" name="Gerade Verbindung 17"/>
                        <wps:cNvCnPr/>
                        <wps:spPr bwMode="auto">
                          <a:xfrm flipH="1" flipV="1">
                            <a:off x="4001193" y="2294313"/>
                            <a:ext cx="104204" cy="93244"/>
                          </a:xfrm>
                          <a:prstGeom prst="line">
                            <a:avLst/>
                          </a:prstGeom>
                          <a:solidFill>
                            <a:schemeClr val="tx2"/>
                          </a:solidFill>
                          <a:ln w="12700"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g:grpSp>
                        <wpg:cNvPr id="18" name="Gruppieren 18"/>
                        <wpg:cNvGrpSpPr/>
                        <wpg:grpSpPr>
                          <a:xfrm rot="5400000">
                            <a:off x="4444538" y="1795549"/>
                            <a:ext cx="208393" cy="93250"/>
                            <a:chOff x="5583475" y="2256225"/>
                            <a:chExt cx="261816" cy="117148"/>
                          </a:xfrm>
                        </wpg:grpSpPr>
                        <wps:wsp>
                          <wps:cNvPr id="19" name="Gerade Verbindung 19"/>
                          <wps:cNvCnPr/>
                          <wps:spPr bwMode="auto">
                            <a:xfrm flipV="1">
                              <a:off x="5583475" y="2256225"/>
                              <a:ext cx="130908" cy="117148"/>
                            </a:xfrm>
                            <a:prstGeom prst="line">
                              <a:avLst/>
                            </a:prstGeom>
                            <a:solidFill>
                              <a:schemeClr val="tx2"/>
                            </a:solidFill>
                            <a:ln w="12700"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20" name="Gerade Verbindung 20"/>
                          <wps:cNvCnPr/>
                          <wps:spPr bwMode="auto">
                            <a:xfrm flipH="1" flipV="1">
                              <a:off x="5714383" y="2256225"/>
                              <a:ext cx="130908" cy="117148"/>
                            </a:xfrm>
                            <a:prstGeom prst="line">
                              <a:avLst/>
                            </a:prstGeom>
                            <a:solidFill>
                              <a:schemeClr val="tx2"/>
                            </a:solidFill>
                            <a:ln w="12700"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g:grpSp>
                      <wps:wsp>
                        <wps:cNvPr id="21" name="Freihandform 21"/>
                        <wps:cNvSpPr/>
                        <wps:spPr bwMode="auto">
                          <a:xfrm>
                            <a:off x="4383578" y="1839884"/>
                            <a:ext cx="512539" cy="245132"/>
                          </a:xfrm>
                          <a:custGeom>
                            <a:avLst/>
                            <a:gdLst>
                              <a:gd name="connsiteX0" fmla="*/ 140970 w 643890"/>
                              <a:gd name="connsiteY0" fmla="*/ 0 h 464820"/>
                              <a:gd name="connsiteX1" fmla="*/ 643890 w 643890"/>
                              <a:gd name="connsiteY1" fmla="*/ 0 h 464820"/>
                              <a:gd name="connsiteX2" fmla="*/ 643890 w 643890"/>
                              <a:gd name="connsiteY2" fmla="*/ 464820 h 464820"/>
                              <a:gd name="connsiteX3" fmla="*/ 0 w 643890"/>
                              <a:gd name="connsiteY3" fmla="*/ 464820 h 464820"/>
                              <a:gd name="connsiteX4" fmla="*/ 0 w 643890"/>
                              <a:gd name="connsiteY4" fmla="*/ 179070 h 4648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43890" h="464820">
                                <a:moveTo>
                                  <a:pt x="140970" y="0"/>
                                </a:moveTo>
                                <a:lnTo>
                                  <a:pt x="643890" y="0"/>
                                </a:lnTo>
                                <a:lnTo>
                                  <a:pt x="643890" y="464820"/>
                                </a:lnTo>
                                <a:lnTo>
                                  <a:pt x="0" y="464820"/>
                                </a:lnTo>
                                <a:lnTo>
                                  <a:pt x="0" y="179070"/>
                                </a:lnTo>
                              </a:path>
                            </a:pathLst>
                          </a:custGeom>
                          <a:noFill/>
                          <a:ln w="9525">
                            <a:solidFill>
                              <a:schemeClr val="tx1"/>
                            </a:solidFill>
                            <a:miter lim="800000"/>
                            <a:headEnd/>
                            <a:tailEn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B049EE" w:rsidRPr="00A441FB" w:rsidRDefault="00B049EE" w:rsidP="00F37B67">
                              <w:pPr>
                                <w:rPr>
                                  <w:szCs w:val="20"/>
                                </w:rPr>
                              </w:pPr>
                            </w:p>
                          </w:txbxContent>
                        </wps:txbx>
                        <wps:bodyPr rot="0" spcFirstLastPara="0" vert="horz" wrap="square" lIns="0" tIns="0" rIns="0" bIns="0" numCol="1" spcCol="0" rtlCol="0" fromWordArt="0" anchor="t" anchorCtr="0" forceAA="0" compatLnSpc="1">
                          <a:prstTxWarp prst="textNoShape">
                            <a:avLst/>
                          </a:prstTxWarp>
                          <a:noAutofit/>
                        </wps:bodyPr>
                      </wps:wsp>
                      <wps:wsp>
                        <wps:cNvPr id="22" name="Rechteck 22"/>
                        <wps:cNvSpPr/>
                        <wps:spPr bwMode="auto">
                          <a:xfrm>
                            <a:off x="3502429" y="1634836"/>
                            <a:ext cx="997924" cy="414776"/>
                          </a:xfrm>
                          <a:prstGeom prst="rect">
                            <a:avLst/>
                          </a:prstGeom>
                          <a:solidFill>
                            <a:srgbClr val="55A0B9"/>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B049EE" w:rsidRPr="00A441FB" w:rsidRDefault="00B049EE" w:rsidP="00F37B67">
                              <w:pPr>
                                <w:pStyle w:val="StandardWeb"/>
                                <w:spacing w:before="0" w:beforeAutospacing="0" w:after="0" w:afterAutospacing="0"/>
                                <w:jc w:val="center"/>
                                <w:textAlignment w:val="baseline"/>
                                <w:rPr>
                                  <w:sz w:val="20"/>
                                  <w:szCs w:val="20"/>
                                </w:rPr>
                              </w:pPr>
                              <w:r w:rsidRPr="00A441FB">
                                <w:rPr>
                                  <w:rFonts w:ascii="Arial" w:eastAsia="MS PGothic" w:hAnsi="Arial" w:cstheme="minorBidi"/>
                                  <w:b/>
                                  <w:bCs/>
                                  <w:color w:val="FFFFFF" w:themeColor="background1"/>
                                  <w:kern w:val="24"/>
                                  <w:sz w:val="20"/>
                                  <w:szCs w:val="20"/>
                                </w:rPr>
                                <w:t>Technische</w:t>
                              </w:r>
                              <w:r w:rsidRPr="00A441FB">
                                <w:rPr>
                                  <w:rFonts w:ascii="Arial" w:eastAsia="MS PGothic" w:hAnsi="Arial" w:cstheme="minorBidi"/>
                                  <w:b/>
                                  <w:bCs/>
                                  <w:color w:val="FFFFFF" w:themeColor="background1"/>
                                  <w:kern w:val="24"/>
                                  <w:sz w:val="20"/>
                                  <w:szCs w:val="20"/>
                                </w:rPr>
                                <w:br/>
                                <w:t>Einrichtung</w:t>
                              </w:r>
                            </w:p>
                          </w:txbxContent>
                        </wps:txbx>
                        <wps:bodyPr wrap="square" lIns="0" tIns="54000" rIns="0" bIns="54000" numCol="1" spcCol="72000" rtlCol="0" anchor="ctr">
                          <a:noAutofit/>
                        </wps:bodyPr>
                      </wps:wsp>
                      <wps:wsp>
                        <wps:cNvPr id="23" name="Textfeld 38"/>
                        <wps:cNvSpPr txBox="1"/>
                        <wps:spPr>
                          <a:xfrm>
                            <a:off x="4959927" y="1867593"/>
                            <a:ext cx="574207" cy="306795"/>
                          </a:xfrm>
                          <a:prstGeom prst="rect">
                            <a:avLst/>
                          </a:prstGeom>
                          <a:noFill/>
                        </wps:spPr>
                        <wps:txbx>
                          <w:txbxContent>
                            <w:p w:rsidR="00B049EE" w:rsidRPr="00A441FB" w:rsidRDefault="00B049EE" w:rsidP="00F37B67">
                              <w:pPr>
                                <w:pStyle w:val="StandardWeb"/>
                                <w:spacing w:before="0" w:beforeAutospacing="0" w:after="0" w:afterAutospacing="0" w:line="264" w:lineRule="auto"/>
                                <w:textAlignment w:val="baseline"/>
                                <w:rPr>
                                  <w:sz w:val="18"/>
                                  <w:szCs w:val="18"/>
                                </w:rPr>
                              </w:pPr>
                              <w:r w:rsidRPr="00A441FB">
                                <w:rPr>
                                  <w:rFonts w:ascii="Arial" w:eastAsia="MS PGothic" w:hAnsi="Arial" w:cstheme="minorBidi"/>
                                  <w:color w:val="000000" w:themeColor="text1"/>
                                  <w:kern w:val="24"/>
                                  <w:sz w:val="18"/>
                                  <w:szCs w:val="18"/>
                                </w:rPr>
                                <w:t>kann</w:t>
                              </w:r>
                              <w:r w:rsidRPr="00A441FB">
                                <w:rPr>
                                  <w:rFonts w:ascii="Arial" w:eastAsia="MS PGothic" w:hAnsi="Arial" w:cstheme="minorBidi"/>
                                  <w:color w:val="000000" w:themeColor="text1"/>
                                  <w:kern w:val="24"/>
                                  <w:sz w:val="18"/>
                                  <w:szCs w:val="18"/>
                                </w:rPr>
                                <w:br/>
                                <w:t>enthalten</w:t>
                              </w:r>
                            </w:p>
                          </w:txbxContent>
                        </wps:txbx>
                        <wps:bodyPr wrap="square" lIns="0" tIns="0" rIns="0" bIns="0" rtlCol="0">
                          <a:noAutofit/>
                        </wps:bodyPr>
                      </wps:wsp>
                      <wpg:grpSp>
                        <wpg:cNvPr id="24" name="Gruppieren 24"/>
                        <wpg:cNvGrpSpPr/>
                        <wpg:grpSpPr>
                          <a:xfrm rot="5400000">
                            <a:off x="4444538" y="2543694"/>
                            <a:ext cx="208393" cy="93250"/>
                            <a:chOff x="5583475" y="3201908"/>
                            <a:chExt cx="261816" cy="117148"/>
                          </a:xfrm>
                        </wpg:grpSpPr>
                        <wps:wsp>
                          <wps:cNvPr id="25" name="Gerade Verbindung 25"/>
                          <wps:cNvCnPr/>
                          <wps:spPr bwMode="auto">
                            <a:xfrm flipV="1">
                              <a:off x="5583475" y="3201908"/>
                              <a:ext cx="130908" cy="117148"/>
                            </a:xfrm>
                            <a:prstGeom prst="line">
                              <a:avLst/>
                            </a:prstGeom>
                            <a:solidFill>
                              <a:schemeClr val="tx2"/>
                            </a:solidFill>
                            <a:ln w="12700"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26" name="Gerade Verbindung 26"/>
                          <wps:cNvCnPr/>
                          <wps:spPr bwMode="auto">
                            <a:xfrm flipH="1" flipV="1">
                              <a:off x="5714383" y="3201908"/>
                              <a:ext cx="130908" cy="117148"/>
                            </a:xfrm>
                            <a:prstGeom prst="line">
                              <a:avLst/>
                            </a:prstGeom>
                            <a:solidFill>
                              <a:schemeClr val="tx2"/>
                            </a:solidFill>
                            <a:ln w="12700"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g:grpSp>
                      <wps:wsp>
                        <wps:cNvPr id="27" name="Freihandform 27"/>
                        <wps:cNvSpPr/>
                        <wps:spPr bwMode="auto">
                          <a:xfrm>
                            <a:off x="4383578" y="2593571"/>
                            <a:ext cx="512539" cy="245132"/>
                          </a:xfrm>
                          <a:custGeom>
                            <a:avLst/>
                            <a:gdLst>
                              <a:gd name="connsiteX0" fmla="*/ 140970 w 643890"/>
                              <a:gd name="connsiteY0" fmla="*/ 0 h 464820"/>
                              <a:gd name="connsiteX1" fmla="*/ 643890 w 643890"/>
                              <a:gd name="connsiteY1" fmla="*/ 0 h 464820"/>
                              <a:gd name="connsiteX2" fmla="*/ 643890 w 643890"/>
                              <a:gd name="connsiteY2" fmla="*/ 464820 h 464820"/>
                              <a:gd name="connsiteX3" fmla="*/ 0 w 643890"/>
                              <a:gd name="connsiteY3" fmla="*/ 464820 h 464820"/>
                              <a:gd name="connsiteX4" fmla="*/ 0 w 643890"/>
                              <a:gd name="connsiteY4" fmla="*/ 179070 h 4648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43890" h="464820">
                                <a:moveTo>
                                  <a:pt x="140970" y="0"/>
                                </a:moveTo>
                                <a:lnTo>
                                  <a:pt x="643890" y="0"/>
                                </a:lnTo>
                                <a:lnTo>
                                  <a:pt x="643890" y="464820"/>
                                </a:lnTo>
                                <a:lnTo>
                                  <a:pt x="0" y="464820"/>
                                </a:lnTo>
                                <a:lnTo>
                                  <a:pt x="0" y="179070"/>
                                </a:lnTo>
                              </a:path>
                            </a:pathLst>
                          </a:custGeom>
                          <a:noFill/>
                          <a:ln w="9525">
                            <a:solidFill>
                              <a:schemeClr val="tx1"/>
                            </a:solidFill>
                            <a:miter lim="800000"/>
                            <a:headEnd/>
                            <a:tailEn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B049EE" w:rsidRPr="00A441FB" w:rsidRDefault="00B049EE" w:rsidP="00F37B67">
                              <w:pPr>
                                <w:rPr>
                                  <w:szCs w:val="20"/>
                                </w:rPr>
                              </w:pPr>
                            </w:p>
                          </w:txbxContent>
                        </wps:txbx>
                        <wps:bodyPr rot="0" spcFirstLastPara="0" vert="horz" wrap="square" lIns="0" tIns="0" rIns="0" bIns="0" numCol="1" spcCol="0" rtlCol="0" fromWordArt="0" anchor="t" anchorCtr="0" forceAA="0" compatLnSpc="1">
                          <a:prstTxWarp prst="textNoShape">
                            <a:avLst/>
                          </a:prstTxWarp>
                          <a:noAutofit/>
                        </wps:bodyPr>
                      </wps:wsp>
                      <wps:wsp>
                        <wps:cNvPr id="28" name="Textfeld 43"/>
                        <wps:cNvSpPr txBox="1"/>
                        <wps:spPr>
                          <a:xfrm>
                            <a:off x="4959927" y="2615738"/>
                            <a:ext cx="574207" cy="306795"/>
                          </a:xfrm>
                          <a:prstGeom prst="rect">
                            <a:avLst/>
                          </a:prstGeom>
                          <a:noFill/>
                        </wps:spPr>
                        <wps:txbx>
                          <w:txbxContent>
                            <w:p w:rsidR="00B049EE" w:rsidRPr="00A441FB" w:rsidRDefault="00B049EE" w:rsidP="00F37B67">
                              <w:pPr>
                                <w:pStyle w:val="StandardWeb"/>
                                <w:spacing w:before="0" w:beforeAutospacing="0" w:after="0" w:afterAutospacing="0" w:line="264" w:lineRule="auto"/>
                                <w:textAlignment w:val="baseline"/>
                                <w:rPr>
                                  <w:sz w:val="18"/>
                                  <w:szCs w:val="18"/>
                                </w:rPr>
                              </w:pPr>
                              <w:r w:rsidRPr="00A441FB">
                                <w:rPr>
                                  <w:rFonts w:ascii="Arial" w:eastAsia="MS PGothic" w:hAnsi="Arial" w:cstheme="minorBidi"/>
                                  <w:color w:val="000000" w:themeColor="text1"/>
                                  <w:kern w:val="24"/>
                                  <w:sz w:val="18"/>
                                  <w:szCs w:val="18"/>
                                </w:rPr>
                                <w:t>kann</w:t>
                              </w:r>
                              <w:r w:rsidRPr="00A441FB">
                                <w:rPr>
                                  <w:rFonts w:ascii="Arial" w:eastAsia="MS PGothic" w:hAnsi="Arial" w:cstheme="minorBidi"/>
                                  <w:color w:val="000000" w:themeColor="text1"/>
                                  <w:kern w:val="24"/>
                                  <w:sz w:val="18"/>
                                  <w:szCs w:val="18"/>
                                </w:rPr>
                                <w:br/>
                                <w:t>enthalten</w:t>
                              </w:r>
                            </w:p>
                          </w:txbxContent>
                        </wps:txbx>
                        <wps:bodyPr wrap="square" lIns="0" tIns="0" rIns="0" bIns="0" rtlCol="0">
                          <a:noAutofit/>
                        </wps:bodyPr>
                      </wps:wsp>
                      <wps:wsp>
                        <wps:cNvPr id="29" name="Rechteck 29"/>
                        <wps:cNvSpPr/>
                        <wps:spPr bwMode="auto">
                          <a:xfrm>
                            <a:off x="3502429" y="2388524"/>
                            <a:ext cx="997924" cy="414776"/>
                          </a:xfrm>
                          <a:prstGeom prst="rect">
                            <a:avLst/>
                          </a:prstGeom>
                          <a:solidFill>
                            <a:srgbClr val="EB780A"/>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B049EE" w:rsidRPr="00A441FB" w:rsidRDefault="00B049EE" w:rsidP="00F37B67">
                              <w:pPr>
                                <w:pStyle w:val="StandardWeb"/>
                                <w:spacing w:before="0" w:beforeAutospacing="0" w:after="0" w:afterAutospacing="0"/>
                                <w:jc w:val="center"/>
                                <w:textAlignment w:val="baseline"/>
                                <w:rPr>
                                  <w:sz w:val="20"/>
                                  <w:szCs w:val="20"/>
                                </w:rPr>
                              </w:pPr>
                              <w:r w:rsidRPr="00A441FB">
                                <w:rPr>
                                  <w:rFonts w:ascii="Arial" w:eastAsia="MS PGothic" w:hAnsi="Arial" w:cstheme="minorBidi"/>
                                  <w:b/>
                                  <w:bCs/>
                                  <w:color w:val="FFFFFF" w:themeColor="background1"/>
                                  <w:kern w:val="24"/>
                                  <w:sz w:val="20"/>
                                  <w:szCs w:val="20"/>
                                </w:rPr>
                                <w:t>Einzelsteuer-</w:t>
                              </w:r>
                              <w:r w:rsidRPr="00A441FB">
                                <w:rPr>
                                  <w:rFonts w:ascii="Arial" w:eastAsia="MS PGothic" w:hAnsi="Arial" w:cstheme="minorBidi"/>
                                  <w:b/>
                                  <w:bCs/>
                                  <w:color w:val="FFFFFF" w:themeColor="background1"/>
                                  <w:kern w:val="24"/>
                                  <w:sz w:val="20"/>
                                  <w:szCs w:val="20"/>
                                </w:rPr>
                                <w:br/>
                              </w:r>
                              <w:proofErr w:type="spellStart"/>
                              <w:r w:rsidRPr="00A441FB">
                                <w:rPr>
                                  <w:rFonts w:ascii="Arial" w:eastAsia="MS PGothic" w:hAnsi="Arial" w:cstheme="minorBidi"/>
                                  <w:b/>
                                  <w:bCs/>
                                  <w:color w:val="FFFFFF" w:themeColor="background1"/>
                                  <w:kern w:val="24"/>
                                  <w:sz w:val="20"/>
                                  <w:szCs w:val="20"/>
                                </w:rPr>
                                <w:t>einheit</w:t>
                              </w:r>
                              <w:proofErr w:type="spellEnd"/>
                            </w:p>
                          </w:txbxContent>
                        </wps:txbx>
                        <wps:bodyPr wrap="square" lIns="0" tIns="54000" rIns="0" bIns="54000" numCol="1" spcCol="72000" rtlCol="0" anchor="ctr">
                          <a:noAutofit/>
                        </wps:bodyPr>
                      </wps:wsp>
                      <wps:wsp>
                        <wps:cNvPr id="30" name="Textfeld 44"/>
                        <wps:cNvSpPr txBox="1"/>
                        <wps:spPr>
                          <a:xfrm>
                            <a:off x="4112029" y="1402080"/>
                            <a:ext cx="1006378" cy="153650"/>
                          </a:xfrm>
                          <a:prstGeom prst="rect">
                            <a:avLst/>
                          </a:prstGeom>
                          <a:noFill/>
                        </wps:spPr>
                        <wps:txbx>
                          <w:txbxContent>
                            <w:p w:rsidR="00B049EE" w:rsidRPr="00A441FB" w:rsidRDefault="00B049EE" w:rsidP="00F37B67">
                              <w:pPr>
                                <w:pStyle w:val="StandardWeb"/>
                                <w:spacing w:before="0" w:beforeAutospacing="0" w:after="0" w:afterAutospacing="0" w:line="264" w:lineRule="auto"/>
                                <w:textAlignment w:val="baseline"/>
                                <w:rPr>
                                  <w:sz w:val="18"/>
                                  <w:szCs w:val="18"/>
                                </w:rPr>
                              </w:pPr>
                              <w:r w:rsidRPr="00A441FB">
                                <w:rPr>
                                  <w:rFonts w:ascii="Arial" w:eastAsia="MS PGothic" w:hAnsi="Arial" w:cstheme="minorBidi"/>
                                  <w:color w:val="000000" w:themeColor="text1"/>
                                  <w:kern w:val="24"/>
                                  <w:sz w:val="18"/>
                                  <w:szCs w:val="18"/>
                                </w:rPr>
                                <w:t>kann enthalten</w:t>
                              </w:r>
                            </w:p>
                          </w:txbxContent>
                        </wps:txbx>
                        <wps:bodyPr wrap="square" lIns="0" tIns="0" rIns="0" bIns="0" rtlCol="0">
                          <a:noAutofit/>
                        </wps:bodyPr>
                      </wps:wsp>
                      <wps:wsp>
                        <wps:cNvPr id="31" name="Textfeld 45"/>
                        <wps:cNvSpPr txBox="1"/>
                        <wps:spPr>
                          <a:xfrm>
                            <a:off x="4112029" y="626226"/>
                            <a:ext cx="1006378" cy="153650"/>
                          </a:xfrm>
                          <a:prstGeom prst="rect">
                            <a:avLst/>
                          </a:prstGeom>
                          <a:noFill/>
                        </wps:spPr>
                        <wps:txbx>
                          <w:txbxContent>
                            <w:p w:rsidR="00B049EE" w:rsidRPr="00A441FB" w:rsidRDefault="00B049EE" w:rsidP="00F37B67">
                              <w:pPr>
                                <w:pStyle w:val="StandardWeb"/>
                                <w:spacing w:before="0" w:beforeAutospacing="0" w:after="0" w:afterAutospacing="0" w:line="264" w:lineRule="auto"/>
                                <w:textAlignment w:val="baseline"/>
                                <w:rPr>
                                  <w:sz w:val="18"/>
                                  <w:szCs w:val="18"/>
                                </w:rPr>
                              </w:pPr>
                              <w:r w:rsidRPr="00A441FB">
                                <w:rPr>
                                  <w:rFonts w:ascii="Arial" w:eastAsia="MS PGothic" w:hAnsi="Arial" w:cstheme="minorBidi"/>
                                  <w:color w:val="000000" w:themeColor="text1"/>
                                  <w:kern w:val="24"/>
                                  <w:sz w:val="18"/>
                                  <w:szCs w:val="18"/>
                                </w:rPr>
                                <w:t>kann enthalten</w:t>
                              </w:r>
                            </w:p>
                          </w:txbxContent>
                        </wps:txbx>
                        <wps:bodyPr wrap="square" lIns="0" tIns="0" rIns="0" bIns="0" rtlCol="0">
                          <a:noAutofit/>
                        </wps:bodyPr>
                      </wps:wsp>
                      <wps:wsp>
                        <wps:cNvPr id="32" name="Rechteck 32"/>
                        <wps:cNvSpPr/>
                        <wps:spPr bwMode="auto">
                          <a:xfrm>
                            <a:off x="149629" y="853440"/>
                            <a:ext cx="1820158" cy="822584"/>
                          </a:xfrm>
                          <a:prstGeom prst="rect">
                            <a:avLst/>
                          </a:prstGeom>
                          <a:solidFill>
                            <a:schemeClr val="bg1"/>
                          </a:solidFill>
                          <a:ln w="57150">
                            <a:solidFill>
                              <a:srgbClr val="AF235F"/>
                            </a:solidFill>
                          </a:ln>
                          <a:effectLst/>
                          <a:extLst/>
                        </wps:spPr>
                        <wps:txbx>
                          <w:txbxContent>
                            <w:p w:rsidR="00B049EE" w:rsidRPr="00A441FB" w:rsidRDefault="00B049EE" w:rsidP="00F37B67">
                              <w:pPr>
                                <w:rPr>
                                  <w:szCs w:val="20"/>
                                </w:rPr>
                              </w:pPr>
                            </w:p>
                          </w:txbxContent>
                        </wps:txbx>
                        <wps:bodyPr rot="0" spcFirstLastPara="0" vert="horz" wrap="square" lIns="108000" tIns="54000" rIns="108000" bIns="54000" numCol="1" spcCol="72000" rtlCol="0" fromWordArt="0" anchor="ctr" anchorCtr="0" forceAA="0" compatLnSpc="1">
                          <a:prstTxWarp prst="textNoShape">
                            <a:avLst/>
                          </a:prstTxWarp>
                          <a:noAutofit/>
                        </wps:bodyPr>
                      </wps:wsp>
                      <wps:wsp>
                        <wps:cNvPr id="33" name="Rechteck 33"/>
                        <wps:cNvSpPr/>
                        <wps:spPr bwMode="auto">
                          <a:xfrm>
                            <a:off x="975360" y="1451956"/>
                            <a:ext cx="997924" cy="225046"/>
                          </a:xfrm>
                          <a:prstGeom prst="rect">
                            <a:avLst/>
                          </a:prstGeom>
                          <a:solidFill>
                            <a:srgbClr val="AF235F"/>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B049EE" w:rsidRPr="00A441FB" w:rsidRDefault="00B049EE" w:rsidP="00F37B67">
                              <w:pPr>
                                <w:pStyle w:val="StandardWeb"/>
                                <w:spacing w:before="0" w:beforeAutospacing="0" w:after="0" w:afterAutospacing="0" w:line="264" w:lineRule="auto"/>
                                <w:jc w:val="center"/>
                                <w:textAlignment w:val="baseline"/>
                                <w:rPr>
                                  <w:sz w:val="16"/>
                                  <w:szCs w:val="16"/>
                                </w:rPr>
                              </w:pPr>
                              <w:r w:rsidRPr="00A441FB">
                                <w:rPr>
                                  <w:rFonts w:ascii="Arial" w:eastAsia="MS PGothic" w:hAnsi="Arial" w:cstheme="minorBidi"/>
                                  <w:b/>
                                  <w:bCs/>
                                  <w:color w:val="FFFFFF" w:themeColor="background1"/>
                                  <w:kern w:val="24"/>
                                  <w:sz w:val="16"/>
                                  <w:szCs w:val="16"/>
                                </w:rPr>
                                <w:t>Reaktionsanlage</w:t>
                              </w:r>
                            </w:p>
                          </w:txbxContent>
                        </wps:txbx>
                        <wps:bodyPr wrap="square" lIns="0" tIns="54000" rIns="0" bIns="54000" numCol="1" spcCol="72000" rtlCol="0" anchor="ctr">
                          <a:noAutofit/>
                        </wps:bodyPr>
                      </wps:wsp>
                      <pic:pic xmlns:pic="http://schemas.openxmlformats.org/drawingml/2006/picture">
                        <pic:nvPicPr>
                          <pic:cNvPr id="34" name="Grafik 34"/>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199506" y="881149"/>
                            <a:ext cx="703810" cy="775855"/>
                          </a:xfrm>
                          <a:prstGeom prst="rect">
                            <a:avLst/>
                          </a:prstGeom>
                        </pic:spPr>
                      </pic:pic>
                      <pic:pic xmlns:pic="http://schemas.openxmlformats.org/drawingml/2006/picture">
                        <pic:nvPicPr>
                          <pic:cNvPr id="35" name="Grafik 35"/>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607127" y="1906386"/>
                            <a:ext cx="1191491" cy="410094"/>
                          </a:xfrm>
                          <a:prstGeom prst="rect">
                            <a:avLst/>
                          </a:prstGeom>
                          <a:noFill/>
                          <a:ln w="57150">
                            <a:solidFill>
                              <a:srgbClr val="55A0B9"/>
                            </a:solidFill>
                          </a:ln>
                          <a:extLst>
                            <a:ext uri="{909E8E84-426E-40DD-AFC4-6F175D3DCCD1}">
                              <a14:hiddenFill xmlns:a14="http://schemas.microsoft.com/office/drawing/2010/main">
                                <a:solidFill>
                                  <a:srgbClr val="BBE0E3"/>
                                </a:solidFill>
                              </a14:hiddenFill>
                            </a:ext>
                          </a:extLst>
                        </pic:spPr>
                      </pic:pic>
                      <wps:wsp>
                        <wps:cNvPr id="36" name="Rechteck 36"/>
                        <wps:cNvSpPr/>
                        <wps:spPr bwMode="auto">
                          <a:xfrm>
                            <a:off x="1003069" y="133004"/>
                            <a:ext cx="1820158" cy="1087194"/>
                          </a:xfrm>
                          <a:prstGeom prst="rect">
                            <a:avLst/>
                          </a:prstGeom>
                          <a:solidFill>
                            <a:schemeClr val="bg1"/>
                          </a:solidFill>
                          <a:ln w="57150">
                            <a:solidFill>
                              <a:srgbClr val="AAB414"/>
                            </a:solidFill>
                          </a:ln>
                          <a:effectLst/>
                          <a:extLst/>
                        </wps:spPr>
                        <wps:txbx>
                          <w:txbxContent>
                            <w:p w:rsidR="00B049EE" w:rsidRPr="00A441FB" w:rsidRDefault="00B049EE" w:rsidP="00F37B67">
                              <w:pPr>
                                <w:rPr>
                                  <w:szCs w:val="20"/>
                                </w:rPr>
                              </w:pPr>
                            </w:p>
                          </w:txbxContent>
                        </wps:txbx>
                        <wps:bodyPr rot="0" spcFirstLastPara="0" vert="horz" wrap="square" lIns="108000" tIns="54000" rIns="108000" bIns="54000" numCol="1" spcCol="72000" rtlCol="0" fromWordArt="0" anchor="ctr" anchorCtr="0" forceAA="0" compatLnSpc="1">
                          <a:prstTxWarp prst="textNoShape">
                            <a:avLst/>
                          </a:prstTxWarp>
                          <a:noAutofit/>
                        </wps:bodyPr>
                      </wps:wsp>
                      <pic:pic xmlns:pic="http://schemas.openxmlformats.org/drawingml/2006/picture">
                        <pic:nvPicPr>
                          <pic:cNvPr id="37" name="Grafik 37"/>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1052946" y="177338"/>
                            <a:ext cx="1607127" cy="997528"/>
                          </a:xfrm>
                          <a:prstGeom prst="rect">
                            <a:avLst/>
                          </a:prstGeom>
                        </pic:spPr>
                      </pic:pic>
                      <wps:wsp>
                        <wps:cNvPr id="38" name="Rechteck 38"/>
                        <wps:cNvSpPr/>
                        <wps:spPr bwMode="auto">
                          <a:xfrm>
                            <a:off x="1828800" y="138546"/>
                            <a:ext cx="997924" cy="225046"/>
                          </a:xfrm>
                          <a:prstGeom prst="rect">
                            <a:avLst/>
                          </a:prstGeom>
                          <a:solidFill>
                            <a:srgbClr val="AAB414"/>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B049EE" w:rsidRPr="00A441FB" w:rsidRDefault="00B049EE" w:rsidP="00F37B67">
                              <w:pPr>
                                <w:pStyle w:val="StandardWeb"/>
                                <w:spacing w:before="0" w:beforeAutospacing="0" w:after="0" w:afterAutospacing="0" w:line="264" w:lineRule="auto"/>
                                <w:jc w:val="center"/>
                                <w:textAlignment w:val="baseline"/>
                                <w:rPr>
                                  <w:sz w:val="16"/>
                                  <w:szCs w:val="16"/>
                                </w:rPr>
                              </w:pPr>
                              <w:r w:rsidRPr="00A441FB">
                                <w:rPr>
                                  <w:rFonts w:ascii="Arial" w:eastAsia="MS PGothic" w:hAnsi="Arial" w:cstheme="minorBidi"/>
                                  <w:b/>
                                  <w:bCs/>
                                  <w:color w:val="FFFFFF" w:themeColor="background1"/>
                                  <w:kern w:val="24"/>
                                  <w:sz w:val="16"/>
                                  <w:szCs w:val="16"/>
                                </w:rPr>
                                <w:t>Vielzweckbetreib</w:t>
                              </w:r>
                            </w:p>
                          </w:txbxContent>
                        </wps:txbx>
                        <wps:bodyPr wrap="square" lIns="0" tIns="54000" rIns="0" bIns="54000" numCol="1" spcCol="72000" rtlCol="0" anchor="ctr">
                          <a:noAutofit/>
                        </wps:bodyPr>
                      </wps:wsp>
                      <wps:wsp>
                        <wps:cNvPr id="39" name="Gerade Verbindung mit Pfeil 39"/>
                        <wps:cNvCnPr/>
                        <wps:spPr bwMode="auto">
                          <a:xfrm flipH="1" flipV="1">
                            <a:off x="2826327" y="249382"/>
                            <a:ext cx="677918" cy="89744"/>
                          </a:xfrm>
                          <a:prstGeom prst="straightConnector1">
                            <a:avLst/>
                          </a:prstGeom>
                          <a:solidFill>
                            <a:schemeClr val="tx2"/>
                          </a:solidFill>
                          <a:ln w="19050" cap="flat" cmpd="sng" algn="ctr">
                            <a:solidFill>
                              <a:schemeClr val="tx1"/>
                            </a:solidFill>
                            <a:prstDash val="solid"/>
                            <a:round/>
                            <a:headEnd type="none" w="med" len="med"/>
                            <a:tailEnd type="triangl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40" name="Gerade Verbindung mit Pfeil 40"/>
                        <wps:cNvCnPr/>
                        <wps:spPr bwMode="auto">
                          <a:xfrm flipH="1">
                            <a:off x="1972887" y="1091738"/>
                            <a:ext cx="1530895" cy="473141"/>
                          </a:xfrm>
                          <a:prstGeom prst="straightConnector1">
                            <a:avLst/>
                          </a:prstGeom>
                          <a:solidFill>
                            <a:schemeClr val="tx2"/>
                          </a:solidFill>
                          <a:ln w="19050" cap="flat" cmpd="sng" algn="ctr">
                            <a:solidFill>
                              <a:schemeClr val="tx1"/>
                            </a:solidFill>
                            <a:prstDash val="solid"/>
                            <a:round/>
                            <a:headEnd type="none" w="med" len="med"/>
                            <a:tailEnd type="triangl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42" name="Gerade Verbindung mit Pfeil 42"/>
                        <wps:cNvCnPr/>
                        <wps:spPr bwMode="auto">
                          <a:xfrm flipH="1">
                            <a:off x="2793076" y="1839884"/>
                            <a:ext cx="709911" cy="269229"/>
                          </a:xfrm>
                          <a:prstGeom prst="straightConnector1">
                            <a:avLst/>
                          </a:prstGeom>
                          <a:solidFill>
                            <a:schemeClr val="tx2"/>
                          </a:solidFill>
                          <a:ln w="19050" cap="flat" cmpd="sng" algn="ctr">
                            <a:solidFill>
                              <a:schemeClr val="tx1"/>
                            </a:solidFill>
                            <a:prstDash val="solid"/>
                            <a:round/>
                            <a:headEnd type="none" w="med" len="med"/>
                            <a:tailEnd type="triangl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43" name="Rechteck 43"/>
                        <wps:cNvSpPr/>
                        <wps:spPr bwMode="auto">
                          <a:xfrm>
                            <a:off x="786938" y="2344189"/>
                            <a:ext cx="480087" cy="480054"/>
                          </a:xfrm>
                          <a:prstGeom prst="rect">
                            <a:avLst/>
                          </a:prstGeom>
                          <a:solidFill>
                            <a:schemeClr val="bg1"/>
                          </a:solidFill>
                          <a:ln w="57150">
                            <a:solidFill>
                              <a:srgbClr val="EB780A"/>
                            </a:solidFill>
                          </a:ln>
                          <a:effectLst/>
                          <a:extLst/>
                        </wps:spPr>
                        <wps:txbx>
                          <w:txbxContent>
                            <w:p w:rsidR="00B049EE" w:rsidRPr="00A441FB" w:rsidRDefault="00B049EE" w:rsidP="00F37B67">
                              <w:pPr>
                                <w:rPr>
                                  <w:szCs w:val="20"/>
                                </w:rPr>
                              </w:pPr>
                            </w:p>
                          </w:txbxContent>
                        </wps:txbx>
                        <wps:bodyPr rot="0" spcFirstLastPara="0" vert="horz" wrap="square" lIns="108000" tIns="54000" rIns="108000" bIns="54000" numCol="1" spcCol="72000" rtlCol="0" fromWordArt="0" anchor="ctr" anchorCtr="0" forceAA="0" compatLnSpc="1">
                          <a:prstTxWarp prst="textNoShape">
                            <a:avLst/>
                          </a:prstTxWarp>
                          <a:noAutofit/>
                        </wps:bodyPr>
                      </wps:wsp>
                      <pic:pic xmlns:pic="http://schemas.openxmlformats.org/drawingml/2006/picture">
                        <pic:nvPicPr>
                          <pic:cNvPr id="46" name="Grafik 46"/>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847898" y="2366356"/>
                            <a:ext cx="376844" cy="459971"/>
                          </a:xfrm>
                          <a:prstGeom prst="rect">
                            <a:avLst/>
                          </a:prstGeom>
                        </pic:spPr>
                      </pic:pic>
                      <wps:wsp>
                        <wps:cNvPr id="52" name="Gerade Verbindung mit Pfeil 52"/>
                        <wps:cNvCnPr/>
                        <wps:spPr bwMode="auto">
                          <a:xfrm flipH="1" flipV="1">
                            <a:off x="1269076" y="2588029"/>
                            <a:ext cx="2235894" cy="5728"/>
                          </a:xfrm>
                          <a:prstGeom prst="straightConnector1">
                            <a:avLst/>
                          </a:prstGeom>
                          <a:solidFill>
                            <a:schemeClr val="tx2"/>
                          </a:solidFill>
                          <a:ln w="19050" cap="flat" cmpd="sng" algn="ctr">
                            <a:solidFill>
                              <a:schemeClr val="tx1"/>
                            </a:solidFill>
                            <a:prstDash val="solid"/>
                            <a:round/>
                            <a:headEnd type="none" w="med" len="med"/>
                            <a:tailEnd type="triangl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54" name="Textfeld 70"/>
                        <wps:cNvSpPr txBox="1"/>
                        <wps:spPr>
                          <a:xfrm>
                            <a:off x="2887287" y="2128058"/>
                            <a:ext cx="574712" cy="306795"/>
                          </a:xfrm>
                          <a:prstGeom prst="rect">
                            <a:avLst/>
                          </a:prstGeom>
                          <a:noFill/>
                        </wps:spPr>
                        <wps:txbx>
                          <w:txbxContent>
                            <w:p w:rsidR="00B049EE" w:rsidRPr="00A441FB" w:rsidRDefault="00B049EE" w:rsidP="00F37B67">
                              <w:pPr>
                                <w:pStyle w:val="StandardWeb"/>
                                <w:spacing w:before="0" w:beforeAutospacing="0" w:after="0" w:afterAutospacing="0" w:line="264" w:lineRule="auto"/>
                                <w:textAlignment w:val="baseline"/>
                                <w:rPr>
                                  <w:sz w:val="18"/>
                                  <w:szCs w:val="18"/>
                                </w:rPr>
                              </w:pPr>
                              <w:r w:rsidRPr="00A441FB">
                                <w:rPr>
                                  <w:rFonts w:ascii="Arial" w:eastAsia="MS PGothic" w:hAnsi="Arial" w:cstheme="minorBidi"/>
                                  <w:color w:val="000000" w:themeColor="text1"/>
                                  <w:kern w:val="24"/>
                                  <w:sz w:val="18"/>
                                  <w:szCs w:val="18"/>
                                </w:rPr>
                                <w:t>kann</w:t>
                              </w:r>
                              <w:r w:rsidRPr="00A441FB">
                                <w:rPr>
                                  <w:rFonts w:ascii="Arial" w:eastAsia="MS PGothic" w:hAnsi="Arial" w:cstheme="minorBidi"/>
                                  <w:color w:val="000000" w:themeColor="text1"/>
                                  <w:kern w:val="24"/>
                                  <w:sz w:val="18"/>
                                  <w:szCs w:val="18"/>
                                </w:rPr>
                                <w:br/>
                                <w:t>enthalten</w:t>
                              </w:r>
                            </w:p>
                          </w:txbxContent>
                        </wps:txbx>
                        <wps:bodyPr wrap="square" lIns="0" tIns="0" rIns="0" bIns="0" rtlCol="0">
                          <a:noAutofit/>
                        </wps:bodyPr>
                      </wps:wsp>
                    </wpg:wgp>
                  </a:graphicData>
                </a:graphic>
              </wp:anchor>
            </w:drawing>
          </mc:Choice>
          <mc:Fallback>
            <w:pict>
              <v:group id="Gruppieren 1" o:spid="_x0000_s1073" style="position:absolute;left:0;text-align:left;margin-left:22.55pt;margin-top:1.95pt;width:435.85pt;height:241.1pt;z-index:251704832" coordsize="55349,3061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Dw/&#10;eHBhY2tldCBlbmQ9InciPz7/4gxYSUNDX1BST0ZJTEUAAQEAAAxITGlubwIQAABtbnRyUkdCIFhZ&#10;WiAHzgACAAkABgAxAABhY3NwTVNGVAAAAABJRUMgc1JHQgAAAAAAAAAAAAAAAQ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PD94cGFja2V0IGVuZD0idyI/Pv/iDFhJQ0NfUFJPRklMRQABAQAADEhMaW5v&#10;AhAAAG1udHJSR0IgWFlaIAfOAAIACQAGADEAAGFjc3BNU0ZUAAAAAElFQyBzUkdCAAAAAAAAAAAA&#10;AAAB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">
                <v:rect id="Rechteck 3" o:spid="_x0000_s1074" style="position:absolute;width:55349;height:30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6lvsIA&#10;AADaAAAADwAAAGRycy9kb3ducmV2LnhtbESPQWsCMRSE70L/Q3gFb5qttlJWoxRB9CLYVbDeHpvX&#10;TejmZd1E3f57Uyh4HGbmG2a26FwtrtQG61nByzADQVx6bblScNivBu8gQkTWWHsmBb8UYDF/6s0w&#10;1/7Gn3QtYiUShEOOCkyMTS5lKA05DEPfECfv27cOY5JtJXWLtwR3tRxl2UQ6tJwWDDa0NFT+FBen&#10;gLevVTH5WpvdqbNWHzJ8O55Rqf5z9zEFEamLj/B/e6MVjOHvSroBc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HqW+wgAAANoAAAAPAAAAAAAAAAAAAAAAAJgCAABkcnMvZG93&#10;bnJldi54bWxQSwUGAAAAAAQABAD1AAAAhwMAAAAA&#10;" fillcolor="#cdd9e1" stroked="f" strokecolor="black [3213]">
                  <v:shadow color="#eeece1 [3214]" opacity="49150f" offset=".74833mm,.74833mm"/>
                  <v:textbox inset="3mm,1.5mm,3mm,1.5mm">
                    <w:txbxContent>
                      <w:p w:rsidR="00B049EE" w:rsidRPr="00A441FB" w:rsidRDefault="00B049EE" w:rsidP="00F37B67">
                        <w:pPr>
                          <w:ind w:left="0"/>
                          <w:rPr>
                            <w:szCs w:val="20"/>
                          </w:rPr>
                        </w:pPr>
                      </w:p>
                    </w:txbxContent>
                  </v:textbox>
                </v:rect>
                <v:rect id="Rechteck 5" o:spid="_x0000_s1075" style="position:absolute;left:35024;top:1330;width:9979;height:41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pFJcMA&#10;AADaAAAADwAAAGRycy9kb3ducmV2LnhtbESP3WoCMRSE7wu+QziCdzVrYVtZjSJLC1rshT8PcNic&#10;/cHkZN2k7vbtG0HwcpiZb5jlerBG3KjzjWMFs2kCgrhwuuFKwfn09ToH4QOyRuOYFPyRh/Vq9LLE&#10;TLueD3Q7hkpECPsMFdQhtJmUvqjJop+6ljh6pesshii7SuoO+wi3Rr4lybu02HBcqLGlvKbicvy1&#10;CsqP/tD/zK5m16Zm91mm+bfZ50pNxsNmASLQEJ7hR3urFaRwvxJv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0pFJcMAAADaAAAADwAAAAAAAAAAAAAAAACYAgAAZHJzL2Rv&#10;d25yZXYueG1sUEsFBgAAAAAEAAQA9QAAAIgDAAAAAA==&#10;" fillcolor="#aab414" stroked="f" strokecolor="black [3213]">
                  <v:shadow color="#eeece1 [3214]" opacity="49150f" offset=".74833mm,.74833mm"/>
                  <v:textbox inset="3mm,1.5mm,3mm,1.5mm">
                    <w:txbxContent>
                      <w:p w:rsidR="00B049EE" w:rsidRPr="00A441FB" w:rsidRDefault="00B049EE" w:rsidP="00F37B67">
                        <w:pPr>
                          <w:pStyle w:val="StandardWeb"/>
                          <w:spacing w:before="0" w:beforeAutospacing="0" w:after="0" w:afterAutospacing="0" w:line="264" w:lineRule="auto"/>
                          <w:jc w:val="center"/>
                          <w:textAlignment w:val="baseline"/>
                          <w:rPr>
                            <w:sz w:val="20"/>
                            <w:szCs w:val="20"/>
                          </w:rPr>
                        </w:pPr>
                        <w:r w:rsidRPr="00A441FB">
                          <w:rPr>
                            <w:rFonts w:ascii="Arial" w:eastAsia="MS PGothic" w:hAnsi="Arial" w:cstheme="minorBidi"/>
                            <w:b/>
                            <w:bCs/>
                            <w:color w:val="FFFFFF" w:themeColor="background1"/>
                            <w:kern w:val="24"/>
                            <w:sz w:val="20"/>
                            <w:szCs w:val="20"/>
                          </w:rPr>
                          <w:t>Anlage</w:t>
                        </w:r>
                      </w:p>
                    </w:txbxContent>
                  </v:textbox>
                </v:rect>
                <v:line id="Gerade Verbindung 6" o:spid="_x0000_s1076" style="position:absolute;visibility:visible;mso-wrap-style:square" from="40011,5486" to="40011,23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fZKsQAAADaAAAADwAAAGRycy9kb3ducmV2LnhtbESPQWsCMRSE74L/ITzBi9SsPYisRpGC&#10;UooHa5eCt8fmmd128xI26br+e1MQPA4z8w2z2vS2ER21oXasYDbNQBCXTtdsFBRfu5cFiBCRNTaO&#10;ScGNAmzWw8EKc+2u/EndKRqRIBxyVFDF6HMpQ1mRxTB1njh5F9dajEm2RuoWrwluG/maZXNpsea0&#10;UKGnt4rK39OfVTC5dIU5m0n8PmQ/N3/0+w+53Ss1HvXbJYhIfXyGH+13rWAO/1fSDZ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59kqxAAAANoAAAAPAAAAAAAAAAAA&#10;AAAAAKECAABkcnMvZG93bnJldi54bWxQSwUGAAAAAAQABAD5AAAAkgMAAAAA&#10;" filled="t" fillcolor="#1f497d [3215]" strokecolor="black [3213]" strokeweight="1pt">
                  <v:shadow color="#eeece1 [3214]"/>
                </v:line>
                <v:line id="Gerade Verbindung 7" o:spid="_x0000_s1077" style="position:absolute;visibility:visible;mso-wrap-style:square" from="39014,5985" to="41098,5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t8scUAAADaAAAADwAAAGRycy9kb3ducmV2LnhtbESPQWsCMRSE74X+h/AKXkSz9WDLulGk&#10;UJHSQ6tS8PbYvM2u3byETVzXf28KBY/DzHzDFKvBtqKnLjSOFTxPMxDEpdMNGwWH/fvkFUSIyBpb&#10;x6TgSgFWy8eHAnPtLvxN/S4akSAcclRQx+hzKUNZk8UwdZ44eZXrLMYkOyN1h5cEt62cZdlcWmw4&#10;LdTo6a2m8nd3tgrGVX8wRzOOP5/Z6eq//OZDrjdKjZ6G9QJEpCHew//trVbwAn9X0g2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at8scUAAADaAAAADwAAAAAAAAAA&#10;AAAAAAChAgAAZHJzL2Rvd25yZXYueG1sUEsFBgAAAAAEAAQA+QAAAJMDAAAAAA==&#10;" filled="t" fillcolor="#1f497d [3215]" strokecolor="black [3213]" strokeweight="1pt">
                  <v:shadow color="#eeece1 [3214]"/>
                </v:line>
                <v:line id="Gerade Verbindung 8" o:spid="_x0000_s1078" style="position:absolute;flip:y;visibility:visible;mso-wrap-style:square" from="38958,7869" to="40001,8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OIW78AAADaAAAADwAAAGRycy9kb3ducmV2LnhtbERPTYvCMBC9C/6HMII3TVUQ7ZoWEYRF&#10;9rBWwetsM9t2bSa1yWr7781B8Ph435u0M7W4U+sqywpm0wgEcW51xYWC82k/WYFwHlljbZkU9OQg&#10;TYaDDcbaPvhI98wXIoSwi1FB6X0TS+nykgy6qW2IA/drW4M+wLaQusVHCDe1nEfRUhqsODSU2NCu&#10;pPya/RsF33u+3Pqfblf89cyLQ6avX4e1UuNRt/0A4anzb/HL/akVhK3hSrgBMnk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9IOIW78AAADaAAAADwAAAAAAAAAAAAAAAACh&#10;AgAAZHJzL2Rvd25yZXYueG1sUEsFBgAAAAAEAAQA+QAAAI0DAAAAAA==&#10;" filled="t" fillcolor="#1f497d [3215]" strokecolor="black [3213]" strokeweight="1pt">
                  <v:shadow color="#eeece1 [3214]"/>
                </v:line>
                <v:line id="Gerade Verbindung 9" o:spid="_x0000_s1079" style="position:absolute;flip:x y;visibility:visible;mso-wrap-style:square" from="40011,7869" to="41053,8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FKW8QAAADaAAAADwAAAGRycy9kb3ducmV2LnhtbESPUWvCQBCE3wv+h2MFX4peKrS10VOk&#10;IJQilKpQ+rbNrUkwtxfu1hj/fU8o9HGYmW+Yxap3jeooxNqzgYdJBoq48Lbm0sBhvxnPQEVBtth4&#10;JgNXirBaDu4WmFt/4U/qdlKqBOGYo4FKpM21jkVFDuPEt8TJO/rgUJIMpbYBLwnuGj3NsiftsOa0&#10;UGFLrxUVp93ZGfDfnZw323B//TnMvh6fs07q9w9jRsN+PQcl1Mt/+K/9Zg28wO1KugF6+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YUpbxAAAANoAAAAPAAAAAAAAAAAA&#10;AAAAAKECAABkcnMvZG93bnJldi54bWxQSwUGAAAAAAQABAD5AAAAkgMAAAAA&#10;" filled="t" fillcolor="#1f497d [3215]" strokecolor="black [3213]" strokeweight="1pt">
                  <v:shadow color="#eeece1 [3214]"/>
                </v:line>
                <v:rect id="Rechteck 10" o:spid="_x0000_s1080" style="position:absolute;left:35024;top:8811;width:9979;height:41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mi78IA&#10;AADbAAAADwAAAGRycy9kb3ducmV2LnhtbESPQW/CMAyF70j7D5EncYMUhLapEBDahLTboGx3rzFt&#10;IXGqJIPu3+PDpN1svef3Pq82g3fqSjF1gQ3MpgUo4jrYjhsDn8fd5AVUysgWXWAy8EsJNuuH0QpL&#10;G258oGuVGyUhnEo00Obcl1qnuiWPaRp6YtFOIXrMssZG24g3CfdOz4viSXvsWBpa7Om1pfpS/XgD&#10;7vusF+582FfRbfH5Ql/5421mzPhx2C5BZRryv/nv+t0KvtDLLzKAXt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aLvwgAAANsAAAAPAAAAAAAAAAAAAAAAAJgCAABkcnMvZG93&#10;bnJldi54bWxQSwUGAAAAAAQABAD1AAAAhwMAAAAA&#10;" fillcolor="#af235f" stroked="f" strokecolor="black [3213]">
                  <v:shadow color="#eeece1 [3214]" opacity="49150f" offset=".74833mm,.74833mm"/>
                  <v:textbox inset="0,1.5mm,0,1.5mm">
                    <w:txbxContent>
                      <w:p w:rsidR="00B049EE" w:rsidRPr="00A441FB" w:rsidRDefault="00B049EE" w:rsidP="00F37B67">
                        <w:pPr>
                          <w:pStyle w:val="StandardWeb"/>
                          <w:spacing w:before="0" w:beforeAutospacing="0" w:after="0" w:afterAutospacing="0" w:line="264" w:lineRule="auto"/>
                          <w:jc w:val="center"/>
                          <w:textAlignment w:val="baseline"/>
                          <w:rPr>
                            <w:sz w:val="20"/>
                            <w:szCs w:val="20"/>
                          </w:rPr>
                        </w:pPr>
                        <w:r w:rsidRPr="00A441FB">
                          <w:rPr>
                            <w:rFonts w:ascii="Arial" w:eastAsia="MS PGothic" w:hAnsi="Arial" w:cstheme="minorBidi"/>
                            <w:b/>
                            <w:bCs/>
                            <w:color w:val="FFFFFF" w:themeColor="background1"/>
                            <w:kern w:val="24"/>
                            <w:sz w:val="20"/>
                            <w:szCs w:val="20"/>
                          </w:rPr>
                          <w:t>Teilanlage</w:t>
                        </w:r>
                      </w:p>
                    </w:txbxContent>
                  </v:textbox>
                </v:rect>
                <v:line id="Gerade Verbindung 11" o:spid="_x0000_s1081" style="position:absolute;visibility:visible;mso-wrap-style:square" from="39014,13522" to="41098,13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Z/g8IAAADbAAAADwAAAGRycy9kb3ducmV2LnhtbERPS2sCMRC+C/0PYQpepGb1ILI1ihQq&#10;pXjwsQi9DZsxu+1mEjbpuv57Iwje5uN7zmLV20Z01IbasYLJOANBXDpds1FQHD/f5iBCRNbYOCYF&#10;VwqwWr4MFphrd+E9dYdoRArhkKOCKkafSxnKiiyGsfPEiTu71mJMsDVSt3hJ4baR0yybSYs1p4YK&#10;PX1UVP4d/q2C0bkrzI8ZxdM2+736nd98y/VGqeFrv34HEamPT/HD/aXT/Ancf0kHyO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CZ/g8IAAADbAAAADwAAAAAAAAAAAAAA&#10;AAChAgAAZHJzL2Rvd25yZXYueG1sUEsFBgAAAAAEAAQA+QAAAJADAAAAAA==&#10;" filled="t" fillcolor="#1f497d [3215]" strokecolor="black [3213]" strokeweight="1pt">
                  <v:shadow color="#eeece1 [3214]"/>
                </v:line>
                <v:group id="Gruppieren 12" o:spid="_x0000_s1082" style="position:absolute;left:38958;top:15406;width:2085;height:932" coordorigin="48968,19370" coordsize="2618,1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line id="Gerade Verbindung 13" o:spid="_x0000_s1083" style="position:absolute;flip:y;visibility:visible;mso-wrap-style:square" from="48968,19370" to="50277,20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67yMAAAADbAAAADwAAAGRycy9kb3ducmV2LnhtbERPTYvCMBC9L/gfwgje1lQFWatRRBBE&#10;PGh3wevYjG21mdQmavvvjSDsbR7vc2aLxpTiQbUrLCsY9CMQxKnVBWcK/n7X3z8gnEfWWFomBS05&#10;WMw7XzOMtX3ygR6Jz0QIYRejgtz7KpbSpTkZdH1bEQfubGuDPsA6k7rGZwg3pRxG0VgaLDg05FjR&#10;Kqf0mtyNgv2aj7f21KyyS8s82ib6uttOlOp1m+UUhKfG/4s/7o0O80fw/iUcIO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3+u8jAAAAA2wAAAA8AAAAAAAAAAAAAAAAA&#10;oQIAAGRycy9kb3ducmV2LnhtbFBLBQYAAAAABAAEAPkAAACOAwAAAAA=&#10;" filled="t" fillcolor="#1f497d [3215]" strokecolor="black [3213]" strokeweight="1pt">
                    <v:shadow color="#eeece1 [3214]"/>
                  </v:line>
                  <v:line id="Gerade Verbindung 14" o:spid="_x0000_s1084" style="position:absolute;flip:x y;visibility:visible;mso-wrap-style:square" from="50277,19370" to="51586,20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FvdMMAAADbAAAADwAAAGRycy9kb3ducmV2LnhtbERPTWvCQBC9F/wPyxR6kbqxtFZSVxFB&#10;EBGKVii9TbPTJDQ7G3bHGP99VxB6m8f7nNmid43qKMTas4HxKANFXHhbc2ng+LF+nIKKgmyx8UwG&#10;LhRhMR/czTC3/sx76g5SqhTCMUcDlUibax2LihzGkW+JE/fjg0NJMJTaBjyncNfopyybaIc1p4YK&#10;W1pVVPweTs6A/+rktN6F4eX7OP18ec06qbfvxjzc98s3UEK9/Itv7o1N85/h+ks6Q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whb3TDAAAA2wAAAA8AAAAAAAAAAAAA&#10;AAAAoQIAAGRycy9kb3ducmV2LnhtbFBLBQYAAAAABAAEAPkAAACRAwAAAAA=&#10;" filled="t" fillcolor="#1f497d [3215]" strokecolor="black [3213]" strokeweight="1pt">
                    <v:shadow color="#eeece1 [3214]"/>
                  </v:line>
                </v:group>
                <v:line id="Gerade Verbindung 15" o:spid="_x0000_s1085" style="position:absolute;visibility:visible;mso-wrap-style:square" from="39014,21058" to="41098,21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15gMIAAADbAAAADwAAAGRycy9kb3ducmV2LnhtbERPTWsCMRC9C/6HMEIvUrMWKrI1ighK&#10;EQ9qReht2IzZrZtJ2KTr+u8bQehtHu9zZovO1qKlJlSOFYxHGQjiwumKjYLT1/p1CiJEZI21Y1Jw&#10;pwCLeb83w1y7Gx+oPUYjUgiHHBWUMfpcylCUZDGMnCdO3MU1FmOCjZG6wVsKt7V8y7KJtFhxaijR&#10;06qk4nr8tQqGl/Zkvs0wnnfZz93v/WYrlxulXgbd8gNEpC7+i5/uT53mv8Pjl3SAn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x15gMIAAADbAAAADwAAAAAAAAAAAAAA&#10;AAChAgAAZHJzL2Rvd25yZXYueG1sUEsFBgAAAAAEAAQA+QAAAJADAAAAAA==&#10;" filled="t" fillcolor="#1f497d [3215]" strokecolor="black [3213]" strokeweight="1pt">
                  <v:shadow color="#eeece1 [3214]"/>
                </v:line>
                <v:line id="Gerade Verbindung 16" o:spid="_x0000_s1086" style="position:absolute;flip:y;visibility:visible;mso-wrap-style:square" from="38958,22943" to="40001,23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kYUMAAAADbAAAADwAAAGRycy9kb3ducmV2LnhtbERPTYvCMBC9C/6HMII3m+4KotUoiyAs&#10;4kGr4HVsxrbaTLpNVtt/bxYWvM3jfc5i1ZpKPKhxpWUFH1EMgjizuuRcwem4GU1BOI+ssbJMCjpy&#10;sFr2ewtMtH3ygR6pz0UIYZeggsL7OpHSZQUZdJGtiQN3tY1BH2CTS93gM4SbSn7G8UQaLDk0FFjT&#10;uqDsnv4aBfsNn3+6S7vObx3zeJvq+247U2o4aL/mIDy1/i3+d3/rMH8Cf7+EA+Ty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2JGFDAAAAA2wAAAA8AAAAAAAAAAAAAAAAA&#10;oQIAAGRycy9kb3ducmV2LnhtbFBLBQYAAAAABAAEAPkAAACOAwAAAAA=&#10;" filled="t" fillcolor="#1f497d [3215]" strokecolor="black [3213]" strokeweight="1pt">
                  <v:shadow color="#eeece1 [3214]"/>
                </v:line>
                <v:line id="Gerade Verbindung 17" o:spid="_x0000_s1087" style="position:absolute;flip:x y;visibility:visible;mso-wrap-style:square" from="40011,22943" to="41053,23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PxA8IAAADbAAAADwAAAGRycy9kb3ducmV2LnhtbERPTWvCQBC9F/wPyxR6KXVjwSqpq4gg&#10;lCJIVSi9TbPTJDQ7G3bHGP+9Kwje5vE+Z7boXaM6CrH2bGA0zEARF97WXBo47NcvU1BRkC02nsnA&#10;mSIs5oOHGebWn/iLup2UKoVwzNFAJdLmWseiIodx6FvixP354FASDKW2AU8p3DX6NcvetMOaU0OF&#10;La0qKv53R2fA/3RyXG/C8/n3MP0eT7JO6s+tMU+P/fIdlFAvd/HN/WHT/Alcf0kH6P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PPxA8IAAADbAAAADwAAAAAAAAAAAAAA&#10;AAChAgAAZHJzL2Rvd25yZXYueG1sUEsFBgAAAAAEAAQA+QAAAJADAAAAAA==&#10;" filled="t" fillcolor="#1f497d [3215]" strokecolor="black [3213]" strokeweight="1pt">
                  <v:shadow color="#eeece1 [3214]"/>
                </v:line>
                <v:group id="Gruppieren 18" o:spid="_x0000_s1088" style="position:absolute;left:44445;top:17955;width:2084;height:932;rotation:90" coordorigin="55834,22562" coordsize="2618,1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H3OcQAAADbAAAA&#10;DwAAAAAAAAAAAAAAAACqAgAAZHJzL2Rvd25yZXYueG1sUEsFBgAAAAAEAAQA+gAAAJsDAAAAAA==&#10;">
                  <v:line id="Gerade Verbindung 19" o:spid="_x0000_s1089" style="position:absolute;flip:y;visibility:visible;mso-wrap-style:square" from="55834,22562" to="57143,23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aMIsAAAADbAAAADwAAAGRycy9kb3ducmV2LnhtbERPTYvCMBC9L/gfwgje1lQFWatRRBBE&#10;PGh3wevYjG21mdQmavvvjSDsbR7vc2aLxpTiQbUrLCsY9CMQxKnVBWcK/n7X3z8gnEfWWFomBS05&#10;WMw7XzOMtX3ygR6Jz0QIYRejgtz7KpbSpTkZdH1bEQfubGuDPsA6k7rGZwg3pRxG0VgaLDg05FjR&#10;Kqf0mtyNgv2aj7f21KyyS8s82ib6uttOlOp1m+UUhKfG/4s/7o0O8yfw/iUcIO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wWjCLAAAAA2wAAAA8AAAAAAAAAAAAAAAAA&#10;oQIAAGRycy9kb3ducmV2LnhtbFBLBQYAAAAABAAEAPkAAACOAwAAAAA=&#10;" filled="t" fillcolor="#1f497d [3215]" strokecolor="black [3213]" strokeweight="1pt">
                    <v:shadow color="#eeece1 [3214]"/>
                  </v:line>
                  <v:line id="Gerade Verbindung 20" o:spid="_x0000_s1090" style="position:absolute;flip:x y;visibility:visible;mso-wrap-style:square" from="57143,22562" to="58452,23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ajysIAAADbAAAADwAAAGRycy9kb3ducmV2LnhtbERPS2vCQBC+F/wPywi9lLpRqJXUVUQQ&#10;pBTEB5TeptlpEpqdDbtjjP/ePQgeP773fNm7RnUUYu3ZwHiUgSIuvK25NHA6bl5noKIgW2w8k4Er&#10;RVguBk9zzK2/8J66g5QqhXDM0UAl0uZax6Iih3HkW+LE/fngUBIMpbYBLyncNXqSZVPtsObUUGFL&#10;64qK/8PZGfA/nZw3X+Hl+nuafb+9Z53Unztjnof96gOUUC8P8d29tQYmaX36kn6AXt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XajysIAAADbAAAADwAAAAAAAAAAAAAA&#10;AAChAgAAZHJzL2Rvd25yZXYueG1sUEsFBgAAAAAEAAQA+QAAAJADAAAAAA==&#10;" filled="t" fillcolor="#1f497d [3215]" strokecolor="black [3213]" strokeweight="1pt">
                    <v:shadow color="#eeece1 [3214]"/>
                  </v:line>
                </v:group>
                <v:shape id="Freihandform 21" o:spid="_x0000_s1091" style="position:absolute;left:43835;top:18398;width:5126;height:2452;visibility:visible;mso-wrap-style:square;v-text-anchor:top" coordsize="643890,4648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BN8cQA&#10;AADbAAAADwAAAGRycy9kb3ducmV2LnhtbESPQWvCQBSE70L/w/IK3sxGCxJSV9FCacFLjT3k+Mw+&#10;s9Hs25DdmvTfdwuCx2FmvmFWm9G24ka9bxwrmCcpCOLK6YZrBd/H91kGwgdkja1jUvBLHjbrp8kK&#10;c+0GPtCtCLWIEPY5KjAhdLmUvjJk0SeuI47e2fUWQ5R9LXWPQ4TbVi7SdCktNhwXDHb0Zqi6Fj9W&#10;wdG4j+X+YOqX07Dr5FcoL9lYKjV9HrevIAKN4RG+tz+1gsUc/r/EH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wTfHEAAAA2wAAAA8AAAAAAAAAAAAAAAAAmAIAAGRycy9k&#10;b3ducmV2LnhtbFBLBQYAAAAABAAEAPUAAACJAwAAAAA=&#10;" adj="-11796480,,5400" path="m140970,l643890,r,464820l,464820,,179070e" filled="f" strokecolor="black [3213]">
                  <v:stroke joinstyle="miter"/>
                  <v:shadow color="#eeece1 [3214]" opacity="49150f" offset=".74833mm,.74833mm"/>
                  <v:formulas/>
                  <v:path arrowok="t" o:connecttype="custom" o:connectlocs="112213,0;512539,0;512539,245132;0,245132;0,94436" o:connectangles="0,0,0,0,0" textboxrect="0,0,643890,464820"/>
                  <v:textbox inset="0,0,0,0">
                    <w:txbxContent>
                      <w:p w:rsidR="00B049EE" w:rsidRPr="00A441FB" w:rsidRDefault="00B049EE" w:rsidP="00F37B67">
                        <w:pPr>
                          <w:rPr>
                            <w:szCs w:val="20"/>
                          </w:rPr>
                        </w:pPr>
                      </w:p>
                    </w:txbxContent>
                  </v:textbox>
                </v:shape>
                <v:rect id="Rechteck 22" o:spid="_x0000_s1092" style="position:absolute;left:35024;top:16348;width:9979;height:41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KjTcQA&#10;AADbAAAADwAAAGRycy9kb3ducmV2LnhtbESPQUsDMRSE74L/ITzBi7TZLlrK2rSUgqAnsdseenvd&#10;PDdLNy9L8mzXf28EweMwM98wy/Xoe3WhmLrABmbTAhRxE2zHrYF9/TJZgEqCbLEPTAa+KcF6dXuz&#10;xMqGK3/QZSetyhBOFRpwIkOldWoceUzTMBBn7zNEj5JlbLWNeM1w3+uyKObaY8d5weFAW0fNeffl&#10;DdiD1Of2VIs7FfvHp4fZW9TvR2Pu78bNMyihUf7Df+1Xa6As4fdL/gF6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yo03EAAAA2wAAAA8AAAAAAAAAAAAAAAAAmAIAAGRycy9k&#10;b3ducmV2LnhtbFBLBQYAAAAABAAEAPUAAACJAwAAAAA=&#10;" fillcolor="#55a0b9" stroked="f" strokecolor="black [3213]">
                  <v:shadow color="#eeece1 [3214]" opacity="49150f" offset=".74833mm,.74833mm"/>
                  <v:textbox inset="0,1.5mm,0,1.5mm">
                    <w:txbxContent>
                      <w:p w:rsidR="00B049EE" w:rsidRPr="00A441FB" w:rsidRDefault="00B049EE" w:rsidP="00F37B67">
                        <w:pPr>
                          <w:pStyle w:val="StandardWeb"/>
                          <w:spacing w:before="0" w:beforeAutospacing="0" w:after="0" w:afterAutospacing="0"/>
                          <w:jc w:val="center"/>
                          <w:textAlignment w:val="baseline"/>
                          <w:rPr>
                            <w:sz w:val="20"/>
                            <w:szCs w:val="20"/>
                          </w:rPr>
                        </w:pPr>
                        <w:r w:rsidRPr="00A441FB">
                          <w:rPr>
                            <w:rFonts w:ascii="Arial" w:eastAsia="MS PGothic" w:hAnsi="Arial" w:cstheme="minorBidi"/>
                            <w:b/>
                            <w:bCs/>
                            <w:color w:val="FFFFFF" w:themeColor="background1"/>
                            <w:kern w:val="24"/>
                            <w:sz w:val="20"/>
                            <w:szCs w:val="20"/>
                          </w:rPr>
                          <w:t>Technische</w:t>
                        </w:r>
                        <w:r w:rsidRPr="00A441FB">
                          <w:rPr>
                            <w:rFonts w:ascii="Arial" w:eastAsia="MS PGothic" w:hAnsi="Arial" w:cstheme="minorBidi"/>
                            <w:b/>
                            <w:bCs/>
                            <w:color w:val="FFFFFF" w:themeColor="background1"/>
                            <w:kern w:val="24"/>
                            <w:sz w:val="20"/>
                            <w:szCs w:val="20"/>
                          </w:rPr>
                          <w:br/>
                          <w:t>Einrichtung</w:t>
                        </w:r>
                      </w:p>
                    </w:txbxContent>
                  </v:textbox>
                </v:rect>
                <v:shape id="Textfeld 38" o:spid="_x0000_s1093" type="#_x0000_t202" style="position:absolute;left:49599;top:18675;width:5742;height:30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rsidR="00B049EE" w:rsidRPr="00A441FB" w:rsidRDefault="00B049EE" w:rsidP="00F37B67">
                        <w:pPr>
                          <w:pStyle w:val="StandardWeb"/>
                          <w:spacing w:before="0" w:beforeAutospacing="0" w:after="0" w:afterAutospacing="0" w:line="264" w:lineRule="auto"/>
                          <w:textAlignment w:val="baseline"/>
                          <w:rPr>
                            <w:sz w:val="18"/>
                            <w:szCs w:val="18"/>
                          </w:rPr>
                        </w:pPr>
                        <w:r w:rsidRPr="00A441FB">
                          <w:rPr>
                            <w:rFonts w:ascii="Arial" w:eastAsia="MS PGothic" w:hAnsi="Arial" w:cstheme="minorBidi"/>
                            <w:color w:val="000000" w:themeColor="text1"/>
                            <w:kern w:val="24"/>
                            <w:sz w:val="18"/>
                            <w:szCs w:val="18"/>
                          </w:rPr>
                          <w:t>kann</w:t>
                        </w:r>
                        <w:r w:rsidRPr="00A441FB">
                          <w:rPr>
                            <w:rFonts w:ascii="Arial" w:eastAsia="MS PGothic" w:hAnsi="Arial" w:cstheme="minorBidi"/>
                            <w:color w:val="000000" w:themeColor="text1"/>
                            <w:kern w:val="24"/>
                            <w:sz w:val="18"/>
                            <w:szCs w:val="18"/>
                          </w:rPr>
                          <w:br/>
                          <w:t>enthalten</w:t>
                        </w:r>
                      </w:p>
                    </w:txbxContent>
                  </v:textbox>
                </v:shape>
                <v:group id="Gruppieren 24" o:spid="_x0000_s1094" style="position:absolute;left:44445;top:25437;width:2084;height:932;rotation:90" coordorigin="55834,32019" coordsize="2618,1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oDeBwwAAANsAAAAP&#10;AAAAAAAAAAAAAAAAAKoCAABkcnMvZG93bnJldi54bWxQSwUGAAAAAAQABAD6AAAAmgMAAAAA&#10;">
                  <v:line id="Gerade Verbindung 25" o:spid="_x0000_s1095" style="position:absolute;flip:y;visibility:visible;mso-wrap-style:square" from="55834,32019" to="57143,33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dMmsQAAADbAAAADwAAAGRycy9kb3ducmV2LnhtbESPQWvCQBSE74L/YXlCb2ZTRWnTrCKC&#10;IMFDmxZ6fc2+JqnZtzG7jcm/7xYEj8PMfMOk28E0oqfO1ZYVPEYxCOLC6ppLBR/vh/kTCOeRNTaW&#10;ScFIDrab6STFRNsrv1Gf+1IECLsEFVTet4mUrqjIoItsSxy8b9sZ9EF2pdQdXgPcNHIRx2tpsOaw&#10;UGFL+4qKc/5rFLwe+PMyfg378mdkXma5Pp+yZ6UeZsPuBYSnwd/Dt/ZRK1is4P9L+AFy8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N0yaxAAAANsAAAAPAAAAAAAAAAAA&#10;AAAAAKECAABkcnMvZG93bnJldi54bWxQSwUGAAAAAAQABAD5AAAAkgMAAAAA&#10;" filled="t" fillcolor="#1f497d [3215]" strokecolor="black [3213]" strokeweight="1pt">
                    <v:shadow color="#eeece1 [3214]"/>
                  </v:line>
                  <v:line id="Gerade Verbindung 26" o:spid="_x0000_s1096" style="position:absolute;flip:x y;visibility:visible;mso-wrap-style:square" from="57143,32019" to="58452,33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OeJcUAAADbAAAADwAAAGRycy9kb3ducmV2LnhtbESPUWvCQBCE3wv9D8cWfCn1UqEqqaeU&#10;giAiSFUovq25bRKa2wt3a4z/vicUfBxm5htmtuhdozoKsfZs4HWYgSIuvK25NHDYL1+moKIgW2w8&#10;k4ErRVjMHx9mmFt/4S/qdlKqBOGYo4FKpM21jkVFDuPQt8TJ+/HBoSQZSm0DXhLcNXqUZWPtsOa0&#10;UGFLnxUVv7uzM+CPnZyXm/B8PR2m32+TrJN6vTVm8NR/vIMS6uUe/m+vrIHRGG5f0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dOeJcUAAADbAAAADwAAAAAAAAAA&#10;AAAAAAChAgAAZHJzL2Rvd25yZXYueG1sUEsFBgAAAAAEAAQA+QAAAJMDAAAAAA==&#10;" filled="t" fillcolor="#1f497d [3215]" strokecolor="black [3213]" strokeweight="1pt">
                    <v:shadow color="#eeece1 [3214]"/>
                  </v:line>
                </v:group>
                <v:shape id="Freihandform 27" o:spid="_x0000_s1097" style="position:absolute;left:43835;top:25935;width:5126;height:2452;visibility:visible;mso-wrap-style:square;v-text-anchor:top" coordsize="643890,4648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VwHsMA&#10;AADbAAAADwAAAGRycy9kb3ducmV2LnhtbESPT4vCMBTE74LfITxhb5rqgivVKLqwuODFfwePz+bZ&#10;VJuX0kTb/fZGWPA4zMxvmNmitaV4UO0LxwqGgwQEceZ0wbmC4+GnPwHhA7LG0jEp+CMPi3m3M8NU&#10;u4Z39NiHXEQI+xQVmBCqVEqfGbLoB64ijt7F1RZDlHUudY1NhNtSjpJkLC0WHBcMVvRtKLvt71bB&#10;wbj1eLMz+ee5WVVyG07XSXtS6qPXLqcgArXhHf5v/2oFoy94fYk/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VwHsMAAADbAAAADwAAAAAAAAAAAAAAAACYAgAAZHJzL2Rv&#10;d25yZXYueG1sUEsFBgAAAAAEAAQA9QAAAIgDAAAAAA==&#10;" adj="-11796480,,5400" path="m140970,l643890,r,464820l,464820,,179070e" filled="f" strokecolor="black [3213]">
                  <v:stroke joinstyle="miter"/>
                  <v:shadow color="#eeece1 [3214]" opacity="49150f" offset=".74833mm,.74833mm"/>
                  <v:formulas/>
                  <v:path arrowok="t" o:connecttype="custom" o:connectlocs="112213,0;512539,0;512539,245132;0,245132;0,94436" o:connectangles="0,0,0,0,0" textboxrect="0,0,643890,464820"/>
                  <v:textbox inset="0,0,0,0">
                    <w:txbxContent>
                      <w:p w:rsidR="00B049EE" w:rsidRPr="00A441FB" w:rsidRDefault="00B049EE" w:rsidP="00F37B67">
                        <w:pPr>
                          <w:rPr>
                            <w:szCs w:val="20"/>
                          </w:rPr>
                        </w:pPr>
                      </w:p>
                    </w:txbxContent>
                  </v:textbox>
                </v:shape>
                <v:shape id="Textfeld 43" o:spid="_x0000_s1098" type="#_x0000_t202" style="position:absolute;left:49599;top:26157;width:5742;height:30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rsidR="00B049EE" w:rsidRPr="00A441FB" w:rsidRDefault="00B049EE" w:rsidP="00F37B67">
                        <w:pPr>
                          <w:pStyle w:val="StandardWeb"/>
                          <w:spacing w:before="0" w:beforeAutospacing="0" w:after="0" w:afterAutospacing="0" w:line="264" w:lineRule="auto"/>
                          <w:textAlignment w:val="baseline"/>
                          <w:rPr>
                            <w:sz w:val="18"/>
                            <w:szCs w:val="18"/>
                          </w:rPr>
                        </w:pPr>
                        <w:r w:rsidRPr="00A441FB">
                          <w:rPr>
                            <w:rFonts w:ascii="Arial" w:eastAsia="MS PGothic" w:hAnsi="Arial" w:cstheme="minorBidi"/>
                            <w:color w:val="000000" w:themeColor="text1"/>
                            <w:kern w:val="24"/>
                            <w:sz w:val="18"/>
                            <w:szCs w:val="18"/>
                          </w:rPr>
                          <w:t>kann</w:t>
                        </w:r>
                        <w:r w:rsidRPr="00A441FB">
                          <w:rPr>
                            <w:rFonts w:ascii="Arial" w:eastAsia="MS PGothic" w:hAnsi="Arial" w:cstheme="minorBidi"/>
                            <w:color w:val="000000" w:themeColor="text1"/>
                            <w:kern w:val="24"/>
                            <w:sz w:val="18"/>
                            <w:szCs w:val="18"/>
                          </w:rPr>
                          <w:br/>
                          <w:t>enthalten</w:t>
                        </w:r>
                      </w:p>
                    </w:txbxContent>
                  </v:textbox>
                </v:shape>
                <v:rect id="Rechteck 29" o:spid="_x0000_s1099" style="position:absolute;left:35024;top:23885;width:9979;height:41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7GCcUA&#10;AADbAAAADwAAAGRycy9kb3ducmV2LnhtbESPT2sCMRTE7wW/Q3iFXopmKyK6NYoWWvaggn8OHh+b&#10;192lm5eQRN366Y1Q6HGYmd8ws0VnWnEhHxrLCt4GGQji0uqGKwXHw2d/AiJEZI2tZVLwSwEW897T&#10;DHNtr7yjyz5WIkE45KigjtHlUoayJoNhYB1x8r6tNxiT9JXUHq8Jblo5zLKxNNhwWqjR0UdN5c/+&#10;bBScsGnPbrssRrdCutVm9OVf10apl+du+Q4iUhf/w3/tQisYTuHxJf0A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rsYJxQAAANsAAAAPAAAAAAAAAAAAAAAAAJgCAABkcnMv&#10;ZG93bnJldi54bWxQSwUGAAAAAAQABAD1AAAAigMAAAAA&#10;" fillcolor="#eb780a" stroked="f" strokecolor="black [3213]">
                  <v:shadow color="#eeece1 [3214]" opacity="49150f" offset=".74833mm,.74833mm"/>
                  <v:textbox inset="0,1.5mm,0,1.5mm">
                    <w:txbxContent>
                      <w:p w:rsidR="00B049EE" w:rsidRPr="00A441FB" w:rsidRDefault="00B049EE" w:rsidP="00F37B67">
                        <w:pPr>
                          <w:pStyle w:val="StandardWeb"/>
                          <w:spacing w:before="0" w:beforeAutospacing="0" w:after="0" w:afterAutospacing="0"/>
                          <w:jc w:val="center"/>
                          <w:textAlignment w:val="baseline"/>
                          <w:rPr>
                            <w:sz w:val="20"/>
                            <w:szCs w:val="20"/>
                          </w:rPr>
                        </w:pPr>
                        <w:r w:rsidRPr="00A441FB">
                          <w:rPr>
                            <w:rFonts w:ascii="Arial" w:eastAsia="MS PGothic" w:hAnsi="Arial" w:cstheme="minorBidi"/>
                            <w:b/>
                            <w:bCs/>
                            <w:color w:val="FFFFFF" w:themeColor="background1"/>
                            <w:kern w:val="24"/>
                            <w:sz w:val="20"/>
                            <w:szCs w:val="20"/>
                          </w:rPr>
                          <w:t>Einzelsteuer-</w:t>
                        </w:r>
                        <w:r w:rsidRPr="00A441FB">
                          <w:rPr>
                            <w:rFonts w:ascii="Arial" w:eastAsia="MS PGothic" w:hAnsi="Arial" w:cstheme="minorBidi"/>
                            <w:b/>
                            <w:bCs/>
                            <w:color w:val="FFFFFF" w:themeColor="background1"/>
                            <w:kern w:val="24"/>
                            <w:sz w:val="20"/>
                            <w:szCs w:val="20"/>
                          </w:rPr>
                          <w:br/>
                          <w:t>einheit</w:t>
                        </w:r>
                      </w:p>
                    </w:txbxContent>
                  </v:textbox>
                </v:rect>
                <v:shape id="Textfeld 44" o:spid="_x0000_s1100" type="#_x0000_t202" style="position:absolute;left:41120;top:14020;width:10064;height: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rsidR="00B049EE" w:rsidRPr="00A441FB" w:rsidRDefault="00B049EE" w:rsidP="00F37B67">
                        <w:pPr>
                          <w:pStyle w:val="StandardWeb"/>
                          <w:spacing w:before="0" w:beforeAutospacing="0" w:after="0" w:afterAutospacing="0" w:line="264" w:lineRule="auto"/>
                          <w:textAlignment w:val="baseline"/>
                          <w:rPr>
                            <w:sz w:val="18"/>
                            <w:szCs w:val="18"/>
                          </w:rPr>
                        </w:pPr>
                        <w:r w:rsidRPr="00A441FB">
                          <w:rPr>
                            <w:rFonts w:ascii="Arial" w:eastAsia="MS PGothic" w:hAnsi="Arial" w:cstheme="minorBidi"/>
                            <w:color w:val="000000" w:themeColor="text1"/>
                            <w:kern w:val="24"/>
                            <w:sz w:val="18"/>
                            <w:szCs w:val="18"/>
                          </w:rPr>
                          <w:t>kann enthalten</w:t>
                        </w:r>
                      </w:p>
                    </w:txbxContent>
                  </v:textbox>
                </v:shape>
                <v:shape id="Textfeld 45" o:spid="_x0000_s1101" type="#_x0000_t202" style="position:absolute;left:41120;top:6262;width:10064;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rsidR="00B049EE" w:rsidRPr="00A441FB" w:rsidRDefault="00B049EE" w:rsidP="00F37B67">
                        <w:pPr>
                          <w:pStyle w:val="StandardWeb"/>
                          <w:spacing w:before="0" w:beforeAutospacing="0" w:after="0" w:afterAutospacing="0" w:line="264" w:lineRule="auto"/>
                          <w:textAlignment w:val="baseline"/>
                          <w:rPr>
                            <w:sz w:val="18"/>
                            <w:szCs w:val="18"/>
                          </w:rPr>
                        </w:pPr>
                        <w:r w:rsidRPr="00A441FB">
                          <w:rPr>
                            <w:rFonts w:ascii="Arial" w:eastAsia="MS PGothic" w:hAnsi="Arial" w:cstheme="minorBidi"/>
                            <w:color w:val="000000" w:themeColor="text1"/>
                            <w:kern w:val="24"/>
                            <w:sz w:val="18"/>
                            <w:szCs w:val="18"/>
                          </w:rPr>
                          <w:t>kann enthalten</w:t>
                        </w:r>
                      </w:p>
                    </w:txbxContent>
                  </v:textbox>
                </v:shape>
                <v:rect id="Rechteck 32" o:spid="_x0000_s1102" style="position:absolute;left:1496;top:8534;width:18201;height:82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JvdL4A&#10;AADbAAAADwAAAGRycy9kb3ducmV2LnhtbESPwYoCMRBE7wv+Q2jBy6KZVRAZjSIugtcd/YB20k6C&#10;k86QRB3/3ggLHouqekWtNr1rxZ1CtJ4V/EwKEMS115YbBafjfrwAEROyxtYzKXhShM168LXCUvsH&#10;/9G9So3IEI4lKjApdaWUsTbkME58R5y9iw8OU5ahkTrgI8NdK6dFMZcOLecFgx3tDNXX6uYU2MLS&#10;Rc68DdUvXs9sov/mWqnRsN8uQSTq0yf83z5oBbMpvL/kHyDX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Yib3S+AAAA2wAAAA8AAAAAAAAAAAAAAAAAmAIAAGRycy9kb3ducmV2&#10;LnhtbFBLBQYAAAAABAAEAPUAAACDAwAAAAA=&#10;" fillcolor="white [3212]" strokecolor="#af235f" strokeweight="4.5pt">
                  <v:textbox inset="3mm,1.5mm,3mm,1.5mm">
                    <w:txbxContent>
                      <w:p w:rsidR="00B049EE" w:rsidRPr="00A441FB" w:rsidRDefault="00B049EE" w:rsidP="00F37B67">
                        <w:pPr>
                          <w:rPr>
                            <w:szCs w:val="20"/>
                          </w:rPr>
                        </w:pPr>
                      </w:p>
                    </w:txbxContent>
                  </v:textbox>
                </v:rect>
                <v:rect id="Rechteck 33" o:spid="_x0000_s1103" style="position:absolute;left:9753;top:14519;width:9979;height:22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5g+MIA&#10;AADbAAAADwAAAGRycy9kb3ducmV2LnhtbESPT2sCMRTE74LfITyhN81aRcvWrIil0Fvr1t5fN8/9&#10;Y/KyJKluv70pCD0OM/MbZrMdrBEX8qF1rGA+y0AQV063XCs4fr5On0CEiKzROCYFvxRgW4xHG8y1&#10;u/KBLmWsRYJwyFFBE2OfSxmqhiyGmeuJk3dy3mJM0tdSe7wmuDXyMctW0mLLaaHBnvYNVefyxyow&#10;351cmu7wUXqzw/WZvuL7y1yph8mwewYRaYj/4Xv7TStYLODvS/oBsr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nmD4wgAAANsAAAAPAAAAAAAAAAAAAAAAAJgCAABkcnMvZG93&#10;bnJldi54bWxQSwUGAAAAAAQABAD1AAAAhwMAAAAA&#10;" fillcolor="#af235f" stroked="f" strokecolor="black [3213]">
                  <v:shadow color="#eeece1 [3214]" opacity="49150f" offset=".74833mm,.74833mm"/>
                  <v:textbox inset="0,1.5mm,0,1.5mm">
                    <w:txbxContent>
                      <w:p w:rsidR="00B049EE" w:rsidRPr="00A441FB" w:rsidRDefault="00B049EE" w:rsidP="00F37B67">
                        <w:pPr>
                          <w:pStyle w:val="StandardWeb"/>
                          <w:spacing w:before="0" w:beforeAutospacing="0" w:after="0" w:afterAutospacing="0" w:line="264" w:lineRule="auto"/>
                          <w:jc w:val="center"/>
                          <w:textAlignment w:val="baseline"/>
                          <w:rPr>
                            <w:sz w:val="16"/>
                            <w:szCs w:val="16"/>
                          </w:rPr>
                        </w:pPr>
                        <w:r w:rsidRPr="00A441FB">
                          <w:rPr>
                            <w:rFonts w:ascii="Arial" w:eastAsia="MS PGothic" w:hAnsi="Arial" w:cstheme="minorBidi"/>
                            <w:b/>
                            <w:bCs/>
                            <w:color w:val="FFFFFF" w:themeColor="background1"/>
                            <w:kern w:val="24"/>
                            <w:sz w:val="16"/>
                            <w:szCs w:val="16"/>
                          </w:rPr>
                          <w:t>Reaktionsanlage</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4" o:spid="_x0000_s1104" type="#_x0000_t75" style="position:absolute;left:1995;top:8811;width:7038;height:77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jh3TDAAAA2wAAAA8AAABkcnMvZG93bnJldi54bWxEj09rAjEUxO+FfofwCt5qtlUX2RqlFRSP&#10;/qm0x9fNcze4eVmSqOu3N4LQ4zAzv2Ems8424kw+GMcK3voZCOLSacOVgu/d4nUMIkRkjY1jUnCl&#10;ALPp89MEC+0uvKHzNlYiQTgUqKCOsS2kDGVNFkPftcTJOzhvMSbpK6k9XhLcNvI9y3Jp0XBaqLGl&#10;eU3lcXuyCn7tafmX/3zl+27HI/JrU7m5Uar30n1+gIjUxf/wo73SCgZDuH9JP0BO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aOHdMMAAADbAAAADwAAAAAAAAAAAAAAAACf&#10;AgAAZHJzL2Rvd25yZXYueG1sUEsFBgAAAAAEAAQA9wAAAI8DAAAAAA==&#10;">
                  <v:imagedata r:id="rId24" o:title=""/>
                  <v:path arrowok="t"/>
                </v:shape>
                <v:shape id="Grafik 35" o:spid="_x0000_s1105" type="#_x0000_t75" style="position:absolute;left:16071;top:19063;width:11915;height:41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aYQ/GAAAA2wAAAA8AAABkcnMvZG93bnJldi54bWxEj0FrwkAUhO+F/oflFbyIbrQoEl2laAWF&#10;Ihr14O2RfU1Cs29DdhPTf+8WhB6HmfmGWaw6U4qWaldYVjAaRiCIU6sLzhRcztvBDITzyBpLy6Tg&#10;lxyslq8vC4y1vfOJ2sRnIkDYxagg976KpXRpTgbd0FbEwfu2tUEfZJ1JXeM9wE0px1E0lQYLDgs5&#10;VrTOKf1JGqNg83na33bt4XL8StabJhsfmtG1r1TvrfuYg/DU+f/ws73TCt4n8Pcl/AC5f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5phD8YAAADbAAAADwAAAAAAAAAAAAAA&#10;AACfAgAAZHJzL2Rvd25yZXYueG1sUEsFBgAAAAAEAAQA9wAAAJIDAAAAAA==&#10;" fillcolor="#bbe0e3" stroked="t" strokecolor="#55a0b9" strokeweight="4.5pt">
                  <v:imagedata r:id="rId25" o:title=""/>
                  <v:path arrowok="t"/>
                </v:shape>
                <v:rect id="Rechteck 36" o:spid="_x0000_s1106" style="position:absolute;left:10030;top:1330;width:18202;height:108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NXCcUA&#10;AADbAAAADwAAAGRycy9kb3ducmV2LnhtbESP0WrCQBRE3wv+w3IFX4pubMFqdJW2mFKfrNEPuGSv&#10;yWL2bsiuJu3XdwsFH4eZOcOsNr2txY1abxwrmE4SEMSF04ZLBadjNp6D8AFZY+2YFHyTh8168LDC&#10;VLuOD3TLQykihH2KCqoQmlRKX1Rk0U9cQxy9s2sthijbUuoWuwi3tXxKkpm0aDguVNjQe0XFJb9a&#10;BdnPY77vsq/tbvuxf8kXJzM1b0ap0bB/XYII1Id7+L/9qRU8z+DvS/wB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1cJxQAAANsAAAAPAAAAAAAAAAAAAAAAAJgCAABkcnMv&#10;ZG93bnJldi54bWxQSwUGAAAAAAQABAD1AAAAigMAAAAA&#10;" fillcolor="white [3212]" strokecolor="#aab414" strokeweight="4.5pt">
                  <v:textbox inset="3mm,1.5mm,3mm,1.5mm">
                    <w:txbxContent>
                      <w:p w:rsidR="00B049EE" w:rsidRPr="00A441FB" w:rsidRDefault="00B049EE" w:rsidP="00F37B67">
                        <w:pPr>
                          <w:rPr>
                            <w:szCs w:val="20"/>
                          </w:rPr>
                        </w:pPr>
                      </w:p>
                    </w:txbxContent>
                  </v:textbox>
                </v:rect>
                <v:shape id="Grafik 37" o:spid="_x0000_s1107" type="#_x0000_t75" style="position:absolute;left:10529;top:1773;width:16071;height:99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uvHjFAAAA2wAAAA8AAABkcnMvZG93bnJldi54bWxEj0FrwkAUhO+C/2F5gre60UJro2sISqHQ&#10;ImpLwdsz+0yC2bchu+r233cFweMwM98w8yyYRlyoc7VlBeNRAoK4sLrmUsHP9/vTFITzyBoby6Tg&#10;jxxki35vjqm2V97SZedLESHsUlRQed+mUrqiIoNuZFvi6B1tZ9BH2ZVSd3iNcNPISZK8SIM1x4UK&#10;W1pWVJx2Z6Pg0Kw2n5t1HvZh6X/lQbtk9fal1HAQ8hkIT8E/wvf2h1bw/Aq3L/EHyM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brx4xQAAANsAAAAPAAAAAAAAAAAAAAAA&#10;AJ8CAABkcnMvZG93bnJldi54bWxQSwUGAAAAAAQABAD3AAAAkQMAAAAA&#10;">
                  <v:imagedata r:id="rId26" o:title=""/>
                  <v:path arrowok="t"/>
                </v:shape>
                <v:rect id="Rechteck 38" o:spid="_x0000_s1108" style="position:absolute;left:18288;top:1385;width:9979;height:22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a6cIA&#10;AADbAAAADwAAAGRycy9kb3ducmV2LnhtbERPz2vCMBS+D/wfwhN2GTN1oozOKCobeBLXys5vzVtS&#10;1ryUJqudf705CB4/vt/L9eAa0VMXas8KppMMBHHldc1Gwan8eH4FESKyxsYzKfinAOvV6GGJufZn&#10;/qS+iEakEA45KrAxtrmUobLkMEx8S5y4H985jAl2RuoOzyncNfIlyxbSYc2pwWJLO0vVb/HnFCxO&#10;5fu83233l+LJWHP4Os6/641Sj+Nh8wYi0hDv4pt7rxXM0tj0Jf0A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4JrpwgAAANsAAAAPAAAAAAAAAAAAAAAAAJgCAABkcnMvZG93&#10;bnJldi54bWxQSwUGAAAAAAQABAD1AAAAhwMAAAAA&#10;" fillcolor="#aab414" stroked="f" strokecolor="black [3213]">
                  <v:shadow color="#eeece1 [3214]" opacity="49150f" offset=".74833mm,.74833mm"/>
                  <v:textbox inset="0,1.5mm,0,1.5mm">
                    <w:txbxContent>
                      <w:p w:rsidR="00B049EE" w:rsidRPr="00A441FB" w:rsidRDefault="00B049EE" w:rsidP="00F37B67">
                        <w:pPr>
                          <w:pStyle w:val="StandardWeb"/>
                          <w:spacing w:before="0" w:beforeAutospacing="0" w:after="0" w:afterAutospacing="0" w:line="264" w:lineRule="auto"/>
                          <w:jc w:val="center"/>
                          <w:textAlignment w:val="baseline"/>
                          <w:rPr>
                            <w:sz w:val="16"/>
                            <w:szCs w:val="16"/>
                          </w:rPr>
                        </w:pPr>
                        <w:r w:rsidRPr="00A441FB">
                          <w:rPr>
                            <w:rFonts w:ascii="Arial" w:eastAsia="MS PGothic" w:hAnsi="Arial" w:cstheme="minorBidi"/>
                            <w:b/>
                            <w:bCs/>
                            <w:color w:val="FFFFFF" w:themeColor="background1"/>
                            <w:kern w:val="24"/>
                            <w:sz w:val="16"/>
                            <w:szCs w:val="16"/>
                          </w:rPr>
                          <w:t>Vielzweckbetreib</w:t>
                        </w:r>
                      </w:p>
                    </w:txbxContent>
                  </v:textbox>
                </v:rect>
                <v:shapetype id="_x0000_t32" coordsize="21600,21600" o:spt="32" o:oned="t" path="m,l21600,21600e" filled="f">
                  <v:path arrowok="t" fillok="f" o:connecttype="none"/>
                  <o:lock v:ext="edit" shapetype="t"/>
                </v:shapetype>
                <v:shape id="Gerade Verbindung mit Pfeil 39" o:spid="_x0000_s1109" type="#_x0000_t32" style="position:absolute;left:28263;top:2493;width:6779;height:89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QKMMQAAADbAAAADwAAAGRycy9kb3ducmV2LnhtbESPT2vCQBTE74LfYXmCN934B2lTV9Gq&#10;IHhJben5kX3Nhmbfhuw2Rj+9Kwg9DjPzG2a57mwlWmp86VjBZJyAIM6dLrlQ8PV5GL2A8AFZY+WY&#10;FFzJw3rV7y0x1e7CH9SeQyEihH2KCkwIdSqlzw1Z9GNXE0fvxzUWQ5RNIXWDlwi3lZwmyUJaLDku&#10;GKzp3VD+e/6zCrKsM9/z/aGdZHqXTU+749bf5koNB93mDUSgLvyHn+2jVjB7hceX+AP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5AowxAAAANsAAAAPAAAAAAAAAAAA&#10;AAAAAKECAABkcnMvZG93bnJldi54bWxQSwUGAAAAAAQABAD5AAAAkgMAAAAA&#10;" filled="t" fillcolor="#1f497d [3215]" strokecolor="black [3213]" strokeweight="1.5pt">
                  <v:stroke endarrow="block"/>
                  <v:shadow color="#eeece1 [3214]"/>
                </v:shape>
                <v:shape id="Gerade Verbindung mit Pfeil 40" o:spid="_x0000_s1110" type="#_x0000_t32" style="position:absolute;left:19728;top:10917;width:15309;height:473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9o78AAAADbAAAADwAAAGRycy9kb3ducmV2LnhtbERPzWoCMRC+F3yHMIKXUrPaWnQ1ioha&#10;wYPU+gDDZkwWN5N1E3X79uZQ6PHj+58tWleJOzWh9Kxg0M9AEBdel2wUnH42b2MQISJrrDyTgl8K&#10;sJh3XmaYa//gb7ofoxEphEOOCmyMdS5lKCw5DH1fEyfu7BuHMcHGSN3gI4W7Sg6z7FM6LDk1WKxp&#10;Zam4HG9OwfVg3uXajGyxZ71tb69usv9ySvW67XIKIlIb/8V/7p1W8JHWpy/pB8j5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3vaO/AAAAA2wAAAA8AAAAAAAAAAAAAAAAA&#10;oQIAAGRycy9kb3ducmV2LnhtbFBLBQYAAAAABAAEAPkAAACOAwAAAAA=&#10;" filled="t" fillcolor="#1f497d [3215]" strokecolor="black [3213]" strokeweight="1.5pt">
                  <v:stroke endarrow="block"/>
                  <v:shadow color="#eeece1 [3214]"/>
                </v:shape>
                <v:shape id="Gerade Verbindung mit Pfeil 42" o:spid="_x0000_s1111" type="#_x0000_t32" style="position:absolute;left:27930;top:18398;width:7099;height:269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FTA8QAAADbAAAADwAAAGRycy9kb3ducmV2LnhtbESP0WoCMRRE3wv+Q7hCX4pmtVXa1ShS&#10;1Ao+iLYfcNlck8XNzbqJuv17Uyj4OMzMGWY6b10lrtSE0rOCQT8DQVx4XbJR8PO96r2DCBFZY+WZ&#10;FPxSgPms8zTFXPsb7+l6iEYkCIccFdgY61zKUFhyGPq+Jk7e0TcOY5KNkbrBW4K7Sg6zbCwdlpwW&#10;LNb0aak4HS5OwXlnXuXSjGyxZb1uLy/uY/vllHrutosJiEhtfIT/2xut4G0If1/SD5C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cVMDxAAAANsAAAAPAAAAAAAAAAAA&#10;AAAAAKECAABkcnMvZG93bnJldi54bWxQSwUGAAAAAAQABAD5AAAAkgMAAAAA&#10;" filled="t" fillcolor="#1f497d [3215]" strokecolor="black [3213]" strokeweight="1.5pt">
                  <v:stroke endarrow="block"/>
                  <v:shadow color="#eeece1 [3214]"/>
                </v:shape>
                <v:rect id="Rechteck 43" o:spid="_x0000_s1112" style="position:absolute;left:7869;top:23441;width:4801;height:48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AQ0MQA&#10;AADbAAAADwAAAGRycy9kb3ducmV2LnhtbESPX2vCQBDE3wv9DscW+qYXrViJniKBkgp90f55XnPb&#10;JDW3F3KrRj99Tyj0cZiZ3zCLVe8adaIu1J4NjIYJKOLC25pLAx/vL4MZqCDIFhvPZOBCAVbL+7sF&#10;ptafeUunnZQqQjikaKASaVOtQ1GRwzD0LXH0vn3nUKLsSm07PEe4a/Q4SabaYc1xocKWsoqKw+7o&#10;DMw2R/l6zvr927X+zOUnR8xyNObxoV/PQQn18h/+a79aA5MnuH2JP0A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wENDEAAAA2wAAAA8AAAAAAAAAAAAAAAAAmAIAAGRycy9k&#10;b3ducmV2LnhtbFBLBQYAAAAABAAEAPUAAACJAwAAAAA=&#10;" fillcolor="white [3212]" strokecolor="#eb780a" strokeweight="4.5pt">
                  <v:textbox inset="3mm,1.5mm,3mm,1.5mm">
                    <w:txbxContent>
                      <w:p w:rsidR="00B049EE" w:rsidRPr="00A441FB" w:rsidRDefault="00B049EE" w:rsidP="00F37B67">
                        <w:pPr>
                          <w:rPr>
                            <w:szCs w:val="20"/>
                          </w:rPr>
                        </w:pPr>
                      </w:p>
                    </w:txbxContent>
                  </v:textbox>
                </v:rect>
                <v:shape id="Grafik 46" o:spid="_x0000_s1113" type="#_x0000_t75" style="position:absolute;left:8478;top:23663;width:3769;height:4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mpinDAAAA2wAAAA8AAABkcnMvZG93bnJldi54bWxEj09rAjEUxO+FfofwCl5KzVZEZWuUUip4&#10;Eesfen5snpvQzUtIom6/fSMIPQ4z8xtmvuxdJy4Uk/Ws4HVYgSBuvLbcKjgeVi8zECkja+w8k4Jf&#10;SrBcPD7Msdb+yju67HMrCoRTjQpMzqGWMjWGHKahD8TFO/noMBcZW6kjXgvcdXJUVRPp0HJZMBjo&#10;w1Dzsz87BWE7siv7qdfbGT9vTmE3/TZfUanBU//+BiJTn//D9/ZaKxhP4Pal/AC5+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uamKcMAAADbAAAADwAAAAAAAAAAAAAAAACf&#10;AgAAZHJzL2Rvd25yZXYueG1sUEsFBgAAAAAEAAQA9wAAAI8DAAAAAA==&#10;">
                  <v:imagedata r:id="rId27" o:title=""/>
                  <v:path arrowok="t"/>
                </v:shape>
                <v:shape id="Gerade Verbindung mit Pfeil 52" o:spid="_x0000_s1114" type="#_x0000_t32" style="position:absolute;left:12690;top:25880;width:22359;height:5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994cQAAADbAAAADwAAAGRycy9kb3ducmV2LnhtbESPT2vCQBTE7wW/w/KE3urGoKVEV6n/&#10;QPASben5kX1mQ7NvQ3aNqZ/eFYQeh5n5DTNf9rYWHbW+cqxgPEpAEBdOV1wq+P7avX2A8AFZY+2Y&#10;FPyRh+Vi8DLHTLsrH6k7hVJECPsMFZgQmkxKXxiy6EeuIY7e2bUWQ5RtKXWL1wi3tUyT5F1arDgu&#10;GGxobaj4PV2sgjzvzc9ku+vGud7k6WGzX/nbRKnXYf85AxGoD//hZ3uvFUxTeHyJP0A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n33hxAAAANsAAAAPAAAAAAAAAAAA&#10;AAAAAKECAABkcnMvZG93bnJldi54bWxQSwUGAAAAAAQABAD5AAAAkgMAAAAA&#10;" filled="t" fillcolor="#1f497d [3215]" strokecolor="black [3213]" strokeweight="1.5pt">
                  <v:stroke endarrow="block"/>
                  <v:shadow color="#eeece1 [3214]"/>
                </v:shape>
                <v:shape id="Textfeld 70" o:spid="_x0000_s1115" type="#_x0000_t202" style="position:absolute;left:28872;top:21280;width:5747;height:30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rsidR="00B049EE" w:rsidRPr="00A441FB" w:rsidRDefault="00B049EE" w:rsidP="00F37B67">
                        <w:pPr>
                          <w:pStyle w:val="StandardWeb"/>
                          <w:spacing w:before="0" w:beforeAutospacing="0" w:after="0" w:afterAutospacing="0" w:line="264" w:lineRule="auto"/>
                          <w:textAlignment w:val="baseline"/>
                          <w:rPr>
                            <w:sz w:val="18"/>
                            <w:szCs w:val="18"/>
                          </w:rPr>
                        </w:pPr>
                        <w:r w:rsidRPr="00A441FB">
                          <w:rPr>
                            <w:rFonts w:ascii="Arial" w:eastAsia="MS PGothic" w:hAnsi="Arial" w:cstheme="minorBidi"/>
                            <w:color w:val="000000" w:themeColor="text1"/>
                            <w:kern w:val="24"/>
                            <w:sz w:val="18"/>
                            <w:szCs w:val="18"/>
                          </w:rPr>
                          <w:t>kann</w:t>
                        </w:r>
                        <w:r w:rsidRPr="00A441FB">
                          <w:rPr>
                            <w:rFonts w:ascii="Arial" w:eastAsia="MS PGothic" w:hAnsi="Arial" w:cstheme="minorBidi"/>
                            <w:color w:val="000000" w:themeColor="text1"/>
                            <w:kern w:val="24"/>
                            <w:sz w:val="18"/>
                            <w:szCs w:val="18"/>
                          </w:rPr>
                          <w:br/>
                          <w:t>enthalten</w:t>
                        </w:r>
                      </w:p>
                    </w:txbxContent>
                  </v:textbox>
                </v:shape>
              </v:group>
            </w:pict>
          </mc:Fallback>
        </mc:AlternateContent>
      </w:r>
    </w:p>
    <w:p w:rsidR="00F37B67" w:rsidRDefault="00F37B67" w:rsidP="00F37B67">
      <w:pPr>
        <w:jc w:val="center"/>
        <w:rPr>
          <w:noProof/>
          <w:lang w:eastAsia="de-DE" w:bidi="ar-SA"/>
        </w:rPr>
      </w:pPr>
    </w:p>
    <w:p w:rsidR="00F37B67" w:rsidRDefault="00F37B67" w:rsidP="00F37B67">
      <w:pPr>
        <w:jc w:val="center"/>
        <w:rPr>
          <w:noProof/>
          <w:lang w:eastAsia="de-DE" w:bidi="ar-SA"/>
        </w:rPr>
      </w:pPr>
    </w:p>
    <w:p w:rsidR="00F37B67" w:rsidRDefault="00F37B67" w:rsidP="00F37B67">
      <w:pPr>
        <w:jc w:val="center"/>
        <w:rPr>
          <w:noProof/>
          <w:lang w:eastAsia="de-DE" w:bidi="ar-SA"/>
        </w:rPr>
      </w:pPr>
    </w:p>
    <w:p w:rsidR="00F37B67" w:rsidRDefault="00F37B67" w:rsidP="00F37B67">
      <w:pPr>
        <w:jc w:val="center"/>
        <w:rPr>
          <w:noProof/>
          <w:lang w:eastAsia="de-DE" w:bidi="ar-SA"/>
        </w:rPr>
      </w:pPr>
    </w:p>
    <w:p w:rsidR="00F37B67" w:rsidRDefault="00F37B67" w:rsidP="00F37B67">
      <w:pPr>
        <w:jc w:val="center"/>
        <w:rPr>
          <w:noProof/>
          <w:lang w:eastAsia="de-DE" w:bidi="ar-SA"/>
        </w:rPr>
      </w:pPr>
    </w:p>
    <w:p w:rsidR="00F37B67" w:rsidRDefault="00F37B67" w:rsidP="00F37B67">
      <w:pPr>
        <w:jc w:val="center"/>
        <w:rPr>
          <w:noProof/>
          <w:lang w:eastAsia="de-DE" w:bidi="ar-SA"/>
        </w:rPr>
      </w:pPr>
    </w:p>
    <w:p w:rsidR="00F37B67" w:rsidRDefault="00F37B67" w:rsidP="00F37B67">
      <w:pPr>
        <w:jc w:val="center"/>
        <w:rPr>
          <w:noProof/>
          <w:lang w:eastAsia="de-DE" w:bidi="ar-SA"/>
        </w:rPr>
      </w:pPr>
    </w:p>
    <w:p w:rsidR="00F37B67" w:rsidRDefault="00F37B67" w:rsidP="00F37B67">
      <w:pPr>
        <w:jc w:val="center"/>
        <w:rPr>
          <w:noProof/>
          <w:lang w:eastAsia="de-DE" w:bidi="ar-SA"/>
        </w:rPr>
      </w:pPr>
    </w:p>
    <w:p w:rsidR="00F37B67" w:rsidRDefault="00F37B67" w:rsidP="00F37B67">
      <w:pPr>
        <w:jc w:val="center"/>
        <w:rPr>
          <w:noProof/>
          <w:lang w:eastAsia="de-DE" w:bidi="ar-SA"/>
        </w:rPr>
      </w:pPr>
    </w:p>
    <w:p w:rsidR="00F37B67" w:rsidRDefault="00F37B67" w:rsidP="00F37B67">
      <w:pPr>
        <w:jc w:val="center"/>
        <w:rPr>
          <w:noProof/>
          <w:lang w:eastAsia="de-DE" w:bidi="ar-SA"/>
        </w:rPr>
      </w:pPr>
    </w:p>
    <w:p w:rsidR="00F37B67" w:rsidRDefault="00F37B67" w:rsidP="00F37B67">
      <w:pPr>
        <w:jc w:val="center"/>
        <w:rPr>
          <w:noProof/>
          <w:lang w:eastAsia="de-DE" w:bidi="ar-SA"/>
        </w:rPr>
      </w:pPr>
    </w:p>
    <w:p w:rsidR="00F37B67" w:rsidRDefault="00F37B67" w:rsidP="00F37B67">
      <w:pPr>
        <w:jc w:val="center"/>
        <w:rPr>
          <w:noProof/>
          <w:lang w:eastAsia="de-DE" w:bidi="ar-SA"/>
        </w:rPr>
      </w:pPr>
    </w:p>
    <w:p w:rsidR="00F37B67" w:rsidRDefault="00F37B67" w:rsidP="00F37B67">
      <w:pPr>
        <w:ind w:left="0"/>
      </w:pPr>
      <w:r>
        <w:rPr>
          <w:noProof/>
          <w:lang w:eastAsia="de-DE" w:bidi="ar-SA"/>
        </w:rPr>
        <w:br/>
      </w:r>
    </w:p>
    <w:p w:rsidR="00F37B67" w:rsidRDefault="00F37B67" w:rsidP="00F37B67">
      <w:pPr>
        <w:pStyle w:val="Beschriftung"/>
      </w:pPr>
      <w:r>
        <w:t xml:space="preserve">Abbildung 5: </w:t>
      </w:r>
      <w:r w:rsidRPr="00191606">
        <w:t>Physisches Modell mit Beispiel</w:t>
      </w:r>
      <w:r>
        <w:t xml:space="preserve"> </w:t>
      </w:r>
      <w:r w:rsidRPr="00A0279F">
        <w:t>[</w:t>
      </w:r>
      <w:r>
        <w:t>3</w:t>
      </w:r>
      <w:r w:rsidRPr="00A0279F">
        <w:t>]</w:t>
      </w:r>
    </w:p>
    <w:p w:rsidR="003A17D8" w:rsidRDefault="003A17D8" w:rsidP="00F37B67">
      <w:pPr>
        <w:pStyle w:val="berschrift4"/>
      </w:pPr>
      <w:r>
        <w:t xml:space="preserve">Anlage </w:t>
      </w:r>
    </w:p>
    <w:p w:rsidR="003A17D8" w:rsidRDefault="003A17D8" w:rsidP="003A17D8">
      <w:r>
        <w:t xml:space="preserve">Eine Anlage ist die Zusammenfassung aller Einrichtungen für die Herstellung einer Charge. Eine häufig vorgefundene Untermenge der Anlagen ist der Strang. Ein Strang ist aus allen Teilanlagen und anderen Geräten zusammengesetzt, die von einer bestimmten Charge genutzt werden können. Stränge können von Charge zu Charge unverändert bleiben oder für jede Charge anders festgelegt werden. </w:t>
      </w:r>
    </w:p>
    <w:p w:rsidR="003A17D8" w:rsidRDefault="003A17D8" w:rsidP="003A17D8">
      <w:pPr>
        <w:pStyle w:val="berschrift4"/>
      </w:pPr>
      <w:r>
        <w:t xml:space="preserve">Teilanlage </w:t>
      </w:r>
    </w:p>
    <w:p w:rsidR="003A17D8" w:rsidRDefault="003A17D8" w:rsidP="003A17D8">
      <w:r>
        <w:t xml:space="preserve">Eine Teilanlage setzt sich aus Technischen Einrichtungen und Einzelsteuereinheiten zusammen. Eine Teilanlage ist eine unabhängige Gerätegruppe, gewöhnlich um ein größeres Bearbeitungsgerät herum angeordnet wie z. B. einen Rührkessel oder Reaktor. Merkmale einer Teilanlage: </w:t>
      </w:r>
    </w:p>
    <w:p w:rsidR="003A17D8" w:rsidRDefault="003A17D8" w:rsidP="003A17D8">
      <w:pPr>
        <w:pStyle w:val="SiemensListe"/>
        <w:suppressAutoHyphens/>
      </w:pPr>
      <w:r>
        <w:t xml:space="preserve">Eine Teilanlage kann eine oder mehrere größere Bearbeitungsaktivitäten ausführen wie z. B. Reaktion, Kristallisation oder Lösung. </w:t>
      </w:r>
    </w:p>
    <w:p w:rsidR="003A17D8" w:rsidRDefault="003A17D8" w:rsidP="003A17D8">
      <w:pPr>
        <w:pStyle w:val="SiemensListe"/>
        <w:suppressAutoHyphens/>
      </w:pPr>
      <w:r>
        <w:t xml:space="preserve">Teilanlagen arbeiten weitgehend unabhängig voneinander. </w:t>
      </w:r>
    </w:p>
    <w:p w:rsidR="003A17D8" w:rsidRDefault="003A17D8" w:rsidP="003A17D8">
      <w:pPr>
        <w:pStyle w:val="SiemensListe"/>
        <w:suppressAutoHyphens/>
      </w:pPr>
      <w:r>
        <w:t xml:space="preserve">Eine Teilanlage enthält häufig eine vollständige Charge in einem bestimmten Punkt der Bearbeitungssequenz der Charge. </w:t>
      </w:r>
    </w:p>
    <w:p w:rsidR="003A17D8" w:rsidRDefault="003A17D8" w:rsidP="003A17D8">
      <w:pPr>
        <w:pStyle w:val="SiemensListe"/>
        <w:suppressAutoHyphens/>
      </w:pPr>
      <w:r>
        <w:t>Eine Teilanlage kann nicht mehr als eine Charge zur gleichen Zeit bearbeiten.</w:t>
      </w:r>
    </w:p>
    <w:p w:rsidR="003A17D8" w:rsidRDefault="003A17D8" w:rsidP="003A17D8">
      <w:pPr>
        <w:pStyle w:val="berschrift4"/>
      </w:pPr>
      <w:r>
        <w:t xml:space="preserve">Technische Einrichtung </w:t>
      </w:r>
    </w:p>
    <w:p w:rsidR="003A17D8" w:rsidRDefault="003A17D8" w:rsidP="003A17D8">
      <w:r>
        <w:t xml:space="preserve">Eine Technische Einrichtung kann aus Einzelsteuereinheiten und untergeordneten technischen Einrichtungen bestehen. Eine Technische Einrichtung ist gewöhnlich um einen Teil einer Verarbeitungseinrichtung herum angeordnet, wie z. B. einen Filter. </w:t>
      </w:r>
    </w:p>
    <w:p w:rsidR="003A17D8" w:rsidRDefault="003A17D8" w:rsidP="003A17D8">
      <w:r>
        <w:t xml:space="preserve">Merkmale einer technischen Einrichtung: </w:t>
      </w:r>
    </w:p>
    <w:p w:rsidR="003A17D8" w:rsidRDefault="00F37B67" w:rsidP="003A17D8">
      <w:pPr>
        <w:pStyle w:val="SiemensListe"/>
        <w:suppressAutoHyphens/>
      </w:pPr>
      <w:r>
        <w:t xml:space="preserve">Sie </w:t>
      </w:r>
      <w:r w:rsidR="003A17D8">
        <w:t>kann Teil einer Teilanlage oder eine eigenständige Einrichtungsgruppe innerhalb einer Anlage sein</w:t>
      </w:r>
      <w:r>
        <w:t>.</w:t>
      </w:r>
      <w:r w:rsidR="003A17D8">
        <w:t xml:space="preserve"> </w:t>
      </w:r>
    </w:p>
    <w:p w:rsidR="003A17D8" w:rsidRDefault="00F37B67" w:rsidP="003A17D8">
      <w:pPr>
        <w:pStyle w:val="SiemensListe"/>
        <w:suppressAutoHyphens/>
      </w:pPr>
      <w:r>
        <w:t xml:space="preserve">Sie </w:t>
      </w:r>
      <w:r w:rsidR="003A17D8">
        <w:t>kann eine endliche Anzahl bestimmter kleinerer Verarbeitungsaktivitäten ausführen, wie z. B. Dosieren oder Wägen</w:t>
      </w:r>
      <w:r>
        <w:t>.</w:t>
      </w:r>
      <w:r w:rsidR="003A17D8">
        <w:t xml:space="preserve"> </w:t>
      </w:r>
    </w:p>
    <w:p w:rsidR="003A17D8" w:rsidRDefault="00F37B67" w:rsidP="003A17D8">
      <w:pPr>
        <w:pStyle w:val="SiemensListe"/>
        <w:suppressAutoHyphens/>
      </w:pPr>
      <w:r>
        <w:t xml:space="preserve">Sie </w:t>
      </w:r>
      <w:r w:rsidR="003A17D8">
        <w:t>muss nicht, kann aber die Rohstoffe einer Charge enthalten</w:t>
      </w:r>
      <w:r>
        <w:t>.</w:t>
      </w:r>
      <w:r w:rsidR="003A17D8">
        <w:t xml:space="preserve"> </w:t>
      </w:r>
    </w:p>
    <w:p w:rsidR="003A17D8" w:rsidRDefault="003A17D8" w:rsidP="003A17D8">
      <w:pPr>
        <w:pStyle w:val="berschrift4"/>
      </w:pPr>
      <w:r>
        <w:br w:type="page"/>
      </w:r>
      <w:r>
        <w:lastRenderedPageBreak/>
        <w:t xml:space="preserve">Einzelsteuereinheit </w:t>
      </w:r>
    </w:p>
    <w:p w:rsidR="003A17D8" w:rsidRDefault="003A17D8" w:rsidP="003A17D8">
      <w:r>
        <w:t>Eine Einzelsteuereinheit ist die Zusammenfassung von Messeinrichtungen, Stellgliedern und anderen Einzelsteuereinheiten sowie der zugehörigen Verarbeitungseinrichtung, die vom Standpunkt der Steuerungstechnik als eine einzelne Einheit betrieben wird.</w:t>
      </w:r>
    </w:p>
    <w:p w:rsidR="003A17D8" w:rsidRDefault="003A17D8" w:rsidP="003A17D8">
      <w:r>
        <w:t>Eine Einzelsteuereinheit kann auch aus anderen Einzelsteuereinheiten zusammengesetzt sein. Z. B. könnte eine Dosiereinzelsteuereinheit als Kombination von mehreren automatischen Schaltventileinzelsteuereinheiten definiert sein.</w:t>
      </w:r>
    </w:p>
    <w:p w:rsidR="003A17D8" w:rsidRDefault="003A17D8" w:rsidP="003A17D8">
      <w:r>
        <w:t xml:space="preserve">Für die Einzelsteuereinheit gibt es keine Abbildung im prozeduralen Modell und im Prozessmodell. </w:t>
      </w:r>
    </w:p>
    <w:p w:rsidR="003A17D8" w:rsidRPr="00E170B1" w:rsidRDefault="003A17D8" w:rsidP="003A17D8">
      <w:r>
        <w:t xml:space="preserve">Sie kann daher auch nicht in </w:t>
      </w:r>
      <w:r w:rsidRPr="00CF5951">
        <w:rPr>
          <w:rStyle w:val="Hervorhebung"/>
        </w:rPr>
        <w:t>SIMATIC BATCH</w:t>
      </w:r>
      <w:r>
        <w:t xml:space="preserve"> angesprochen werden.</w:t>
      </w:r>
    </w:p>
    <w:p w:rsidR="003A17D8" w:rsidRPr="00A0279F" w:rsidRDefault="003A17D8" w:rsidP="003A17D8">
      <w:pPr>
        <w:pStyle w:val="berschrift3"/>
        <w:rPr>
          <w:rFonts w:cs="Arial"/>
        </w:rPr>
      </w:pPr>
      <w:r w:rsidRPr="00A0279F">
        <w:rPr>
          <w:rFonts w:cs="Arial"/>
        </w:rPr>
        <w:t>Monitoring &amp; Auswertung</w:t>
      </w:r>
    </w:p>
    <w:p w:rsidR="003A17D8" w:rsidRDefault="003A17D8" w:rsidP="003A17D8">
      <w:pPr>
        <w:rPr>
          <w:lang w:eastAsia="de-DE"/>
        </w:rPr>
      </w:pPr>
      <w:r>
        <w:rPr>
          <w:lang w:eastAsia="de-DE"/>
        </w:rPr>
        <w:t xml:space="preserve">Ein wesentliches Element der Chargenproduktion ist die Erfassung und Historisierung (z. B. mit </w:t>
      </w:r>
      <w:proofErr w:type="spellStart"/>
      <w:r>
        <w:rPr>
          <w:lang w:eastAsia="de-DE"/>
        </w:rPr>
        <w:t>StoragePlus</w:t>
      </w:r>
      <w:proofErr w:type="spellEnd"/>
      <w:r>
        <w:rPr>
          <w:lang w:eastAsia="de-DE"/>
        </w:rPr>
        <w:t xml:space="preserve"> oder einem </w:t>
      </w:r>
      <w:r>
        <w:t>Central Archive Server</w:t>
      </w:r>
      <w:r>
        <w:rPr>
          <w:lang w:eastAsia="de-DE"/>
        </w:rPr>
        <w:t>) der Produktionsdaten. Diese werden sowohl für behördliche Anforderungen zwecks Nachverfolgbarkeit der produzierten Charge als auch zur betrieblichen Analyse des Produktionsvorganges benötigt. Hierzu ist es von Bedeutung, sowohl die kontinuierlich anfallenden Prozessdaten (Temperaturen, Drücke, etc.) als auch die ereignisbezogenen Ablauf- und Statusinformationen abzuspeichern und für eine korrelierende Auswertung zur Verfügung zu haben.</w:t>
      </w:r>
    </w:p>
    <w:p w:rsidR="003A17D8" w:rsidRDefault="003A17D8" w:rsidP="003A17D8">
      <w:pPr>
        <w:rPr>
          <w:lang w:eastAsia="de-DE"/>
        </w:rPr>
      </w:pPr>
      <w:r>
        <w:rPr>
          <w:lang w:eastAsia="de-DE"/>
        </w:rPr>
        <w:t>Die einfachste Form der Dokumentation ist das C</w:t>
      </w:r>
      <w:r w:rsidR="00F37B67">
        <w:rPr>
          <w:lang w:eastAsia="de-DE"/>
        </w:rPr>
        <w:t>hargenprotokoll. Es enthä</w:t>
      </w:r>
      <w:r>
        <w:rPr>
          <w:lang w:eastAsia="de-DE"/>
        </w:rPr>
        <w:t>lt üblicherweise neben den Rezeptvorgaben und den tatsächlich produzierten Ist-Daten die Laufzeiten der Prozedurmodule (Start, Ende) und gegebenenfalls weitere Prozess- und Bedienrückmeldungen. Je nach Marktsegment (</w:t>
      </w:r>
      <w:proofErr w:type="spellStart"/>
      <w:r>
        <w:rPr>
          <w:lang w:eastAsia="de-DE"/>
        </w:rPr>
        <w:t>Pharma</w:t>
      </w:r>
      <w:proofErr w:type="spellEnd"/>
      <w:r>
        <w:rPr>
          <w:lang w:eastAsia="de-DE"/>
        </w:rPr>
        <w:t>, Nahrung) ist eine fälschungssichere Historisierung und Archivierung nachzuweisen.</w:t>
      </w:r>
    </w:p>
    <w:p w:rsidR="003A17D8" w:rsidRPr="00A0279F" w:rsidRDefault="003A17D8" w:rsidP="003A17D8">
      <w:pPr>
        <w:pStyle w:val="berschrift3"/>
        <w:rPr>
          <w:rFonts w:cs="Arial"/>
        </w:rPr>
      </w:pPr>
      <w:r>
        <w:rPr>
          <w:rFonts w:cs="Arial"/>
        </w:rPr>
        <w:t>Besonderheiten</w:t>
      </w:r>
    </w:p>
    <w:p w:rsidR="003A17D8" w:rsidRPr="00E30726" w:rsidRDefault="003A17D8" w:rsidP="003A17D8">
      <w:pPr>
        <w:rPr>
          <w:lang w:eastAsia="de-DE"/>
        </w:rPr>
      </w:pPr>
      <w:r>
        <w:rPr>
          <w:lang w:eastAsia="de-DE"/>
        </w:rPr>
        <w:t>Aufgrund der prozeduralen Anforderungen einer BATCH Steuerung an ein PCS</w:t>
      </w:r>
      <w:r w:rsidR="00622BBF">
        <w:rPr>
          <w:lang w:eastAsia="de-DE"/>
        </w:rPr>
        <w:t xml:space="preserve"> </w:t>
      </w:r>
      <w:r>
        <w:rPr>
          <w:lang w:eastAsia="de-DE"/>
        </w:rPr>
        <w:t>7</w:t>
      </w:r>
      <w:r w:rsidR="00F37B67">
        <w:rPr>
          <w:lang w:eastAsia="de-DE"/>
        </w:rPr>
        <w:t>-</w:t>
      </w:r>
      <w:r>
        <w:rPr>
          <w:lang w:eastAsia="de-DE"/>
        </w:rPr>
        <w:t xml:space="preserve">Projekt ist eine Basisautomatisierung wie sie bisher vorgenommen wurde nicht auf ein BATCH Projekt übertragbar. Diese Unterteilung wird mit Hilfe von SFC-Typen bzw. durch Projektierung einzelner </w:t>
      </w:r>
      <w:proofErr w:type="spellStart"/>
      <w:r>
        <w:rPr>
          <w:lang w:eastAsia="de-DE"/>
        </w:rPr>
        <w:t>CFC’s</w:t>
      </w:r>
      <w:proofErr w:type="spellEnd"/>
      <w:r>
        <w:rPr>
          <w:lang w:eastAsia="de-DE"/>
        </w:rPr>
        <w:t xml:space="preserve"> für jede Funktio</w:t>
      </w:r>
      <w:r w:rsidR="00F37B67">
        <w:rPr>
          <w:lang w:eastAsia="de-DE"/>
        </w:rPr>
        <w:t>n. Bei beiden Varianten ist es n</w:t>
      </w:r>
      <w:r>
        <w:rPr>
          <w:lang w:eastAsia="de-DE"/>
        </w:rPr>
        <w:t>otwendig die jede Abbruchmöglichkeit zu identifizieren und in einer nachgeschalteten Abbruchroutine in einen definierten Zustand zu überführen. Weitere Information über diese Art der Projektierung sind [3] zu entnehmen.</w:t>
      </w:r>
    </w:p>
    <w:p w:rsidR="003A17D8" w:rsidRPr="00A0279F" w:rsidRDefault="003A17D8" w:rsidP="003A17D8">
      <w:pPr>
        <w:pStyle w:val="berschrift2"/>
        <w:rPr>
          <w:rFonts w:cs="Arial"/>
        </w:rPr>
      </w:pPr>
      <w:r w:rsidRPr="00A0279F">
        <w:rPr>
          <w:rFonts w:cs="Arial"/>
        </w:rPr>
        <w:t>Literatur</w:t>
      </w:r>
    </w:p>
    <w:p w:rsidR="003A17D8" w:rsidRPr="00A0279F" w:rsidRDefault="003A17D8" w:rsidP="003A17D8">
      <w:r w:rsidRPr="00CF5951">
        <w:t xml:space="preserve">[1] </w:t>
      </w:r>
      <w:r w:rsidRPr="00CF5951">
        <w:tab/>
      </w:r>
      <w:proofErr w:type="spellStart"/>
      <w:r w:rsidRPr="00CF5951">
        <w:t>Fittler</w:t>
      </w:r>
      <w:proofErr w:type="spellEnd"/>
      <w:r w:rsidRPr="00CF5951">
        <w:t>, H, &amp; Uhlig, R. (2004) Rezeptfahrweise, Führung von</w:t>
      </w:r>
      <w:r w:rsidRPr="00A0279F">
        <w:t xml:space="preserve"> Chargenprozessen. In Früh, K.F., U. Maier (Hrsg.). Handbuch der Prozessautomatisierung. </w:t>
      </w:r>
      <w:proofErr w:type="spellStart"/>
      <w:r w:rsidRPr="00A0279F">
        <w:t>Oldenbourg</w:t>
      </w:r>
      <w:proofErr w:type="spellEnd"/>
      <w:r w:rsidRPr="00A0279F">
        <w:t>.</w:t>
      </w:r>
    </w:p>
    <w:p w:rsidR="003A17D8" w:rsidRPr="00A0279F" w:rsidRDefault="003A17D8" w:rsidP="003A17D8">
      <w:r w:rsidRPr="00A0279F">
        <w:t xml:space="preserve">[2] </w:t>
      </w:r>
      <w:r w:rsidRPr="00A0279F">
        <w:tab/>
        <w:t>DIN EN 61512-1 (1999) Chargenorientierte Fahrweise. Teil 1: Modelle und Terminologie (entspricht IEC 61512-1:1997 bzw. ISA-S88.01:1995)</w:t>
      </w:r>
      <w:r>
        <w:t>.</w:t>
      </w:r>
    </w:p>
    <w:p w:rsidR="003A17D8" w:rsidRPr="00A0279F" w:rsidRDefault="003A17D8" w:rsidP="003A17D8">
      <w:r w:rsidRPr="00A0279F">
        <w:t>[</w:t>
      </w:r>
      <w:r>
        <w:t>3</w:t>
      </w:r>
      <w:r w:rsidRPr="00A0279F">
        <w:t xml:space="preserve">] </w:t>
      </w:r>
      <w:r w:rsidRPr="00A0279F">
        <w:tab/>
        <w:t>Siemens (200</w:t>
      </w:r>
      <w:r>
        <w:t>9</w:t>
      </w:r>
      <w:r w:rsidRPr="00A0279F">
        <w:t xml:space="preserve">). Prozessleitsystem </w:t>
      </w:r>
      <w:r>
        <w:t>PCS 7</w:t>
      </w:r>
      <w:r w:rsidRPr="00A0279F">
        <w:t xml:space="preserve"> </w:t>
      </w:r>
      <w:r>
        <w:t>SIMATIC BATCH Handbuch V7.1 SP1.</w:t>
      </w:r>
    </w:p>
    <w:p w:rsidR="003A17D8" w:rsidRPr="00A0279F" w:rsidRDefault="003A17D8" w:rsidP="003A17D8">
      <w:pPr>
        <w:pStyle w:val="berschrift2"/>
        <w:rPr>
          <w:rFonts w:cs="Arial"/>
        </w:rPr>
      </w:pPr>
      <w:r w:rsidRPr="00A0279F">
        <w:rPr>
          <w:rFonts w:cs="Arial"/>
        </w:rPr>
        <w:br w:type="page"/>
      </w:r>
      <w:r w:rsidRPr="00A0279F">
        <w:rPr>
          <w:rFonts w:cs="Arial"/>
        </w:rPr>
        <w:lastRenderedPageBreak/>
        <w:t>Schritt-für-Schritt-Anleitung</w:t>
      </w:r>
    </w:p>
    <w:p w:rsidR="003A17D8" w:rsidRPr="00A0279F" w:rsidRDefault="003A17D8" w:rsidP="003A17D8">
      <w:pPr>
        <w:pStyle w:val="berschrift3"/>
        <w:rPr>
          <w:rFonts w:cs="Arial"/>
        </w:rPr>
      </w:pPr>
      <w:r w:rsidRPr="00A0279F">
        <w:rPr>
          <w:rFonts w:cs="Arial"/>
        </w:rPr>
        <w:t>Aufgabenstellung</w:t>
      </w:r>
    </w:p>
    <w:p w:rsidR="003A17D8" w:rsidRDefault="003A17D8" w:rsidP="00F37B67">
      <w:pPr>
        <w:ind w:left="708"/>
      </w:pPr>
      <w:r>
        <w:t xml:space="preserve">Ähnlich dem Rezept aus dem Kapitel ‚Ablaufsteuerungen’ soll hier ein Batch-Steuerrezept zur Produktion einer Charge angelegt und programmiert werden. </w:t>
      </w:r>
    </w:p>
    <w:p w:rsidR="003A17D8" w:rsidRPr="000C61F3" w:rsidRDefault="003A17D8" w:rsidP="00F37B67">
      <w:pPr>
        <w:ind w:left="708"/>
      </w:pPr>
      <w:r>
        <w:t>Für dieses Kapitel wird das Rezept zu folgendem Ablauf reduziert:</w:t>
      </w:r>
    </w:p>
    <w:p w:rsidR="003A17D8" w:rsidRDefault="003A17D8" w:rsidP="003A17D8">
      <w:pPr>
        <w:pStyle w:val="SiemensNummerierung2"/>
        <w:spacing w:line="240" w:lineRule="atLeast"/>
        <w:ind w:left="1191"/>
      </w:pPr>
      <w:r>
        <w:t>Zuerst sollen 25</w:t>
      </w:r>
      <w:r w:rsidRPr="006E1E93">
        <w:t>0</w:t>
      </w:r>
      <w:r>
        <w:t xml:space="preserve"> </w:t>
      </w:r>
      <w:r w:rsidRPr="006E1E93">
        <w:t xml:space="preserve">ml </w:t>
      </w:r>
      <w:r>
        <w:t xml:space="preserve">aus dem </w:t>
      </w:r>
      <w:proofErr w:type="spellStart"/>
      <w:r>
        <w:t>Edukttank</w:t>
      </w:r>
      <w:proofErr w:type="spellEnd"/>
      <w:r>
        <w:t xml:space="preserve"> =SCE.A1.T1-B001</w:t>
      </w:r>
      <w:r w:rsidRPr="006E1E93">
        <w:t xml:space="preserve"> in </w:t>
      </w:r>
      <w:r>
        <w:t xml:space="preserve">den </w:t>
      </w:r>
      <w:r w:rsidRPr="006E1E93">
        <w:t xml:space="preserve">Reaktor </w:t>
      </w:r>
      <w:r>
        <w:t>=SCE.A1.T2-R001</w:t>
      </w:r>
      <w:r w:rsidRPr="006E1E93">
        <w:t xml:space="preserve"> abgelassen</w:t>
      </w:r>
      <w:r>
        <w:t xml:space="preserve"> </w:t>
      </w:r>
      <w:r w:rsidRPr="006E1E93">
        <w:t>werden.</w:t>
      </w:r>
    </w:p>
    <w:p w:rsidR="003A17D8" w:rsidRDefault="00F37B67" w:rsidP="003A17D8">
      <w:pPr>
        <w:pStyle w:val="SiemensNummerierung2"/>
        <w:spacing w:line="240" w:lineRule="atLeast"/>
        <w:ind w:left="1191"/>
      </w:pPr>
      <w:r>
        <w:t>Danach</w:t>
      </w:r>
      <w:r w:rsidR="003A17D8">
        <w:t xml:space="preserve"> sollen 15</w:t>
      </w:r>
      <w:r w:rsidR="003A17D8" w:rsidRPr="006E1E93">
        <w:t>0</w:t>
      </w:r>
      <w:r w:rsidR="003A17D8">
        <w:t xml:space="preserve"> </w:t>
      </w:r>
      <w:r w:rsidR="003A17D8" w:rsidRPr="006E1E93">
        <w:t xml:space="preserve">ml </w:t>
      </w:r>
      <w:r w:rsidR="003A17D8">
        <w:t xml:space="preserve">aus dem </w:t>
      </w:r>
      <w:proofErr w:type="spellStart"/>
      <w:r w:rsidR="003A17D8">
        <w:t>Edukttank</w:t>
      </w:r>
      <w:proofErr w:type="spellEnd"/>
      <w:r w:rsidR="003A17D8">
        <w:t xml:space="preserve"> =SCE.A1.T1-B002</w:t>
      </w:r>
      <w:r w:rsidR="003A17D8" w:rsidRPr="006E1E93">
        <w:t xml:space="preserve"> in </w:t>
      </w:r>
      <w:r w:rsidR="003A17D8">
        <w:t xml:space="preserve">den </w:t>
      </w:r>
      <w:r w:rsidR="003A17D8" w:rsidRPr="006E1E93">
        <w:t xml:space="preserve">Reaktor </w:t>
      </w:r>
      <w:r w:rsidR="003A17D8">
        <w:t>=SCE.A1.T2-R001</w:t>
      </w:r>
      <w:r w:rsidR="003A17D8" w:rsidRPr="006E1E93">
        <w:t xml:space="preserve"> abgelassen</w:t>
      </w:r>
      <w:r w:rsidR="003A17D8">
        <w:t xml:space="preserve"> </w:t>
      </w:r>
      <w:r w:rsidR="003A17D8" w:rsidRPr="006E1E93">
        <w:t>werden.</w:t>
      </w:r>
    </w:p>
    <w:p w:rsidR="003A17D8" w:rsidRDefault="003A17D8" w:rsidP="003A17D8">
      <w:pPr>
        <w:pStyle w:val="SiemensNummerierung2"/>
        <w:spacing w:line="240" w:lineRule="atLeast"/>
        <w:ind w:left="1191"/>
      </w:pPr>
      <w:r>
        <w:t>D</w:t>
      </w:r>
      <w:r w:rsidRPr="006E1E93">
        <w:t>ie Flüssigkeit</w:t>
      </w:r>
      <w:r>
        <w:t>en</w:t>
      </w:r>
      <w:r w:rsidRPr="006E1E93">
        <w:t xml:space="preserve"> i</w:t>
      </w:r>
      <w:r>
        <w:t>m</w:t>
      </w:r>
      <w:r w:rsidRPr="006E1E93">
        <w:t xml:space="preserve"> Reaktor </w:t>
      </w:r>
      <w:r>
        <w:t>=SCE.A1.T2-R00</w:t>
      </w:r>
      <w:r w:rsidRPr="006E1E93">
        <w:t>1 soll</w:t>
      </w:r>
      <w:r>
        <w:t>en</w:t>
      </w:r>
      <w:r w:rsidRPr="006E1E93">
        <w:t xml:space="preserve"> nun </w:t>
      </w:r>
      <w:r>
        <w:t>mit dem Rührer für 20 Sekunden verrührt werden.</w:t>
      </w:r>
    </w:p>
    <w:p w:rsidR="003A17D8" w:rsidRDefault="003A17D8" w:rsidP="003A17D8">
      <w:pPr>
        <w:pStyle w:val="SiemensNummerierung2"/>
        <w:spacing w:line="240" w:lineRule="atLeast"/>
        <w:ind w:left="1191"/>
      </w:pPr>
      <w:r>
        <w:t xml:space="preserve">Schließlich </w:t>
      </w:r>
      <w:r w:rsidRPr="006E1E93">
        <w:t xml:space="preserve">soll </w:t>
      </w:r>
      <w:r>
        <w:t>diese Mischung</w:t>
      </w:r>
      <w:r w:rsidRPr="006E1E93">
        <w:t xml:space="preserve"> in</w:t>
      </w:r>
      <w:r>
        <w:t xml:space="preserve"> den P</w:t>
      </w:r>
      <w:r w:rsidRPr="006E1E93">
        <w:t>rodukt</w:t>
      </w:r>
      <w:r>
        <w:t>tank</w:t>
      </w:r>
      <w:r w:rsidRPr="006E1E93">
        <w:t xml:space="preserve"> </w:t>
      </w:r>
      <w:r>
        <w:t>=SCE.A1.T3-B00</w:t>
      </w:r>
      <w:r w:rsidRPr="006E1E93">
        <w:t>1 abgelassen werden.</w:t>
      </w:r>
    </w:p>
    <w:p w:rsidR="003A17D8" w:rsidRPr="00A0279F" w:rsidRDefault="003A17D8" w:rsidP="003A17D8">
      <w:pPr>
        <w:pStyle w:val="berschrift3"/>
        <w:rPr>
          <w:rFonts w:cs="Arial"/>
        </w:rPr>
      </w:pPr>
      <w:r w:rsidRPr="00A0279F">
        <w:rPr>
          <w:rFonts w:cs="Arial"/>
        </w:rPr>
        <w:t>Lernziel</w:t>
      </w:r>
    </w:p>
    <w:p w:rsidR="003A17D8" w:rsidRDefault="003A17D8" w:rsidP="003A17D8">
      <w:r>
        <w:t>In diesem Kapitel lernt der Studierende:</w:t>
      </w:r>
    </w:p>
    <w:p w:rsidR="003A17D8" w:rsidRDefault="003A17D8" w:rsidP="003A17D8">
      <w:pPr>
        <w:pStyle w:val="SiemensListe"/>
        <w:spacing w:line="240" w:lineRule="atLeast"/>
      </w:pPr>
      <w:r>
        <w:t>Batch-Komponenten anzulegen</w:t>
      </w:r>
      <w:r w:rsidR="00F37B67">
        <w:t>.</w:t>
      </w:r>
    </w:p>
    <w:p w:rsidR="003A17D8" w:rsidRDefault="00622BBF" w:rsidP="003A17D8">
      <w:pPr>
        <w:pStyle w:val="SiemensListe"/>
        <w:spacing w:line="240" w:lineRule="atLeast"/>
      </w:pPr>
      <w:r>
        <w:t>In der T</w:t>
      </w:r>
      <w:r w:rsidR="003A17D8">
        <w:t>echnologischen Sicht die Struktur zur Herstellung einer Charge anzupassen</w:t>
      </w:r>
      <w:r w:rsidR="00F37B67">
        <w:t>.</w:t>
      </w:r>
    </w:p>
    <w:p w:rsidR="003A17D8" w:rsidRDefault="003A17D8" w:rsidP="003A17D8">
      <w:pPr>
        <w:pStyle w:val="SiemensListe"/>
        <w:spacing w:line="240" w:lineRule="atLeast"/>
      </w:pPr>
      <w:r>
        <w:t>Anlegen von Ausgangs- und Eingangsstoffen im SIMATIC Batch Control Center</w:t>
      </w:r>
      <w:r w:rsidR="00F37B67">
        <w:t>.</w:t>
      </w:r>
    </w:p>
    <w:p w:rsidR="003A17D8" w:rsidRDefault="003A17D8" w:rsidP="003A17D8">
      <w:pPr>
        <w:pStyle w:val="SiemensListe"/>
        <w:spacing w:line="240" w:lineRule="atLeast"/>
      </w:pPr>
      <w:r>
        <w:t>Anlegen eines Steuerrezeptes im SIMATIC Batch Control Center</w:t>
      </w:r>
      <w:r w:rsidR="00F37B67">
        <w:t>.</w:t>
      </w:r>
    </w:p>
    <w:p w:rsidR="003A17D8" w:rsidRDefault="003A17D8" w:rsidP="003A17D8">
      <w:pPr>
        <w:pStyle w:val="SiemensListe"/>
        <w:spacing w:line="240" w:lineRule="atLeast"/>
      </w:pPr>
      <w:r>
        <w:t>Anlegen, Freigeben und Starten einer Charge im SIMATIC Batch Control Center</w:t>
      </w:r>
      <w:r w:rsidR="00F37B67">
        <w:t>.</w:t>
      </w:r>
    </w:p>
    <w:p w:rsidR="003A17D8" w:rsidRPr="00C11105" w:rsidRDefault="003A17D8" w:rsidP="003A17D8">
      <w:pPr>
        <w:pStyle w:val="SiemensListe"/>
        <w:numPr>
          <w:ilvl w:val="0"/>
          <w:numId w:val="0"/>
        </w:numPr>
        <w:spacing w:line="240" w:lineRule="atLeast"/>
        <w:ind w:left="992"/>
      </w:pPr>
    </w:p>
    <w:p w:rsidR="003A17D8" w:rsidRDefault="003A17D8" w:rsidP="003A17D8">
      <w:pPr>
        <w:pStyle w:val="berschrift3"/>
        <w:rPr>
          <w:rFonts w:cs="Arial"/>
        </w:rPr>
      </w:pPr>
      <w:r w:rsidRPr="00A0279F">
        <w:rPr>
          <w:rFonts w:cs="Arial"/>
        </w:rPr>
        <w:t>Programmierung</w:t>
      </w:r>
    </w:p>
    <w:p w:rsidR="003A17D8" w:rsidRPr="001E6BF7" w:rsidRDefault="003A17D8" w:rsidP="0072438F">
      <w:pPr>
        <w:pStyle w:val="SiemensNummerierung2"/>
        <w:numPr>
          <w:ilvl w:val="0"/>
          <w:numId w:val="8"/>
        </w:numPr>
        <w:ind w:left="1191"/>
        <w:jc w:val="both"/>
      </w:pPr>
      <w:r w:rsidRPr="001E6BF7">
        <w:t xml:space="preserve">Als Ausgangsprojekt nutzen Sie hier ein Projekt in dem bereits sämtliche CFC- und SFC- Bausteine enthalten sind, die später zur Produktion von Chargen mit dem SIMATIC Batch Control Center benötigt werden. Dieses Projekt wird nun zu Beginn im SIMATIC Manager dearchiviert. ( </w:t>
      </w:r>
      <w:r w:rsidRPr="001E6BF7">
        <w:fldChar w:fldCharType="begin"/>
      </w:r>
      <w:r w:rsidRPr="001E6BF7">
        <w:instrText>SYMBOL 174 \f "Symbol" \s 10</w:instrText>
      </w:r>
      <w:r w:rsidRPr="001E6BF7">
        <w:fldChar w:fldCharType="separate"/>
      </w:r>
      <w:r w:rsidRPr="001E6BF7">
        <w:t>®</w:t>
      </w:r>
      <w:r w:rsidRPr="001E6BF7">
        <w:fldChar w:fldCharType="end"/>
      </w:r>
      <w:r w:rsidRPr="001E6BF7">
        <w:t xml:space="preserve"> Datei </w:t>
      </w:r>
      <w:r w:rsidRPr="001E6BF7">
        <w:fldChar w:fldCharType="begin"/>
      </w:r>
      <w:r w:rsidRPr="001E6BF7">
        <w:instrText>SYMBOL 174 \f "Symbol" \s 10</w:instrText>
      </w:r>
      <w:r w:rsidRPr="001E6BF7">
        <w:fldChar w:fldCharType="separate"/>
      </w:r>
      <w:r w:rsidRPr="001E6BF7">
        <w:t>®</w:t>
      </w:r>
      <w:r w:rsidRPr="001E6BF7">
        <w:fldChar w:fldCharType="end"/>
      </w:r>
      <w:r w:rsidRPr="001E6BF7">
        <w:t xml:space="preserve"> Dearchivieren)</w:t>
      </w:r>
    </w:p>
    <w:p w:rsidR="003A17D8" w:rsidRDefault="003A17D8" w:rsidP="003A17D8">
      <w:pPr>
        <w:jc w:val="center"/>
      </w:pPr>
      <w:r>
        <w:rPr>
          <w:noProof/>
          <w:lang w:eastAsia="de-DE" w:bidi="ar-SA"/>
        </w:rPr>
        <w:drawing>
          <wp:inline distT="0" distB="0" distL="0" distR="0">
            <wp:extent cx="4319270" cy="3015615"/>
            <wp:effectExtent l="0" t="0" r="5080" b="0"/>
            <wp:docPr id="840" name="Grafik 840" descr="capture_20130103_104814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6" descr="capture_20130103_104814_00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19270" cy="3015615"/>
                    </a:xfrm>
                    <a:prstGeom prst="rect">
                      <a:avLst/>
                    </a:prstGeom>
                    <a:noFill/>
                    <a:ln>
                      <a:noFill/>
                    </a:ln>
                  </pic:spPr>
                </pic:pic>
              </a:graphicData>
            </a:graphic>
          </wp:inline>
        </w:drawing>
      </w:r>
    </w:p>
    <w:p w:rsidR="003A17D8" w:rsidRPr="001E6BF7" w:rsidRDefault="003A17D8" w:rsidP="003A17D8">
      <w:pPr>
        <w:pStyle w:val="SiemensNummerierung2"/>
        <w:ind w:left="1191"/>
        <w:jc w:val="both"/>
      </w:pPr>
      <w:r>
        <w:br w:type="page"/>
      </w:r>
      <w:r w:rsidRPr="001E6BF7">
        <w:lastRenderedPageBreak/>
        <w:t>Als Vorlage nutzen Sie das Projekt ‚PCS7_SCE_030</w:t>
      </w:r>
      <w:r w:rsidR="00360079">
        <w:t>3</w:t>
      </w:r>
      <w:r w:rsidRPr="001E6BF7">
        <w:t>_</w:t>
      </w:r>
      <w:r>
        <w:t>R1</w:t>
      </w:r>
      <w:r w:rsidR="00360079">
        <w:t>505</w:t>
      </w:r>
      <w:r w:rsidRPr="001E6BF7">
        <w:t xml:space="preserve">.zip’. </w:t>
      </w:r>
      <w:r w:rsidR="00F37B67">
        <w:br/>
      </w:r>
      <w:r w:rsidRPr="001E6BF7">
        <w:t xml:space="preserve">( </w:t>
      </w:r>
      <w:r w:rsidRPr="001E6BF7">
        <w:fldChar w:fldCharType="begin"/>
      </w:r>
      <w:r w:rsidRPr="001E6BF7">
        <w:instrText>SYMBOL 174 \f "Symbol" \s 10</w:instrText>
      </w:r>
      <w:r w:rsidRPr="001E6BF7">
        <w:fldChar w:fldCharType="separate"/>
      </w:r>
      <w:r w:rsidRPr="001E6BF7">
        <w:t>®</w:t>
      </w:r>
      <w:r w:rsidRPr="001E6BF7">
        <w:fldChar w:fldCharType="end"/>
      </w:r>
      <w:r w:rsidRPr="001E6BF7">
        <w:t xml:space="preserve"> PCS7_SCE_030</w:t>
      </w:r>
      <w:r w:rsidR="00360079">
        <w:t>3</w:t>
      </w:r>
      <w:r w:rsidRPr="001E6BF7">
        <w:t>_Vorl_</w:t>
      </w:r>
      <w:r w:rsidR="00360079">
        <w:t>R1505</w:t>
      </w:r>
      <w:r w:rsidRPr="001E6BF7">
        <w:t xml:space="preserve">.zip </w:t>
      </w:r>
      <w:r w:rsidRPr="001E6BF7">
        <w:fldChar w:fldCharType="begin"/>
      </w:r>
      <w:r w:rsidRPr="001E6BF7">
        <w:instrText>SYMBOL 174 \f "Symbol" \s 10</w:instrText>
      </w:r>
      <w:r w:rsidRPr="001E6BF7">
        <w:fldChar w:fldCharType="separate"/>
      </w:r>
      <w:r w:rsidRPr="001E6BF7">
        <w:t>®</w:t>
      </w:r>
      <w:r w:rsidRPr="001E6BF7">
        <w:fldChar w:fldCharType="end"/>
      </w:r>
      <w:r w:rsidRPr="001E6BF7">
        <w:t xml:space="preserve"> Öffnen)</w:t>
      </w:r>
    </w:p>
    <w:p w:rsidR="003A17D8" w:rsidRDefault="003A17D8" w:rsidP="003A17D8">
      <w:pPr>
        <w:jc w:val="center"/>
      </w:pPr>
      <w:r>
        <w:rPr>
          <w:noProof/>
          <w:lang w:eastAsia="de-DE" w:bidi="ar-SA"/>
        </w:rPr>
        <w:drawing>
          <wp:inline distT="0" distB="0" distL="0" distR="0">
            <wp:extent cx="3959225" cy="2499995"/>
            <wp:effectExtent l="0" t="0" r="3175" b="0"/>
            <wp:docPr id="839" name="Grafik 839" descr="capture_20130103_104838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7" descr="capture_20130103_104838_00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59225" cy="2499995"/>
                    </a:xfrm>
                    <a:prstGeom prst="rect">
                      <a:avLst/>
                    </a:prstGeom>
                    <a:noFill/>
                    <a:ln>
                      <a:noFill/>
                    </a:ln>
                  </pic:spPr>
                </pic:pic>
              </a:graphicData>
            </a:graphic>
          </wp:inline>
        </w:drawing>
      </w:r>
    </w:p>
    <w:p w:rsidR="003A17D8" w:rsidRDefault="003A17D8" w:rsidP="003A17D8"/>
    <w:p w:rsidR="003A17D8" w:rsidRPr="001E6BF7" w:rsidRDefault="00F37B67" w:rsidP="003A17D8">
      <w:pPr>
        <w:pStyle w:val="SiemensNummerierung2"/>
        <w:ind w:left="1191"/>
        <w:jc w:val="both"/>
      </w:pPr>
      <w:r>
        <w:t>Als N</w:t>
      </w:r>
      <w:r w:rsidR="003A17D8" w:rsidRPr="001E6BF7">
        <w:t>ächstes starten Sie mit einem Klick auf das Symbol</w:t>
      </w:r>
      <w:r>
        <w:t xml:space="preserve"> </w:t>
      </w:r>
      <w:r w:rsidR="003A17D8">
        <w:rPr>
          <w:noProof/>
          <w:lang w:eastAsia="de-DE" w:bidi="ar-SA"/>
        </w:rPr>
        <w:drawing>
          <wp:inline distT="0" distB="0" distL="0" distR="0">
            <wp:extent cx="233680" cy="213995"/>
            <wp:effectExtent l="0" t="0" r="0" b="0"/>
            <wp:docPr id="838" name="Grafik 838" descr="00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8" descr="003b"/>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3680" cy="213995"/>
                    </a:xfrm>
                    <a:prstGeom prst="rect">
                      <a:avLst/>
                    </a:prstGeom>
                    <a:noFill/>
                    <a:ln>
                      <a:noFill/>
                    </a:ln>
                  </pic:spPr>
                </pic:pic>
              </a:graphicData>
            </a:graphic>
          </wp:inline>
        </w:drawing>
      </w:r>
      <w:r w:rsidR="003A17D8">
        <w:t xml:space="preserve"> die SPS-</w:t>
      </w:r>
      <w:r w:rsidR="003A17D8" w:rsidRPr="001E6BF7">
        <w:t xml:space="preserve">Simulation S7-PLCSIM. ( </w:t>
      </w:r>
      <w:r w:rsidR="003A17D8" w:rsidRPr="001E6BF7">
        <w:fldChar w:fldCharType="begin"/>
      </w:r>
      <w:r w:rsidR="003A17D8" w:rsidRPr="001E6BF7">
        <w:instrText>SYMBOL 174 \f "Symbol" \s 10</w:instrText>
      </w:r>
      <w:r w:rsidR="003A17D8" w:rsidRPr="001E6BF7">
        <w:fldChar w:fldCharType="separate"/>
      </w:r>
      <w:r w:rsidR="003A17D8" w:rsidRPr="001E6BF7">
        <w:t>®</w:t>
      </w:r>
      <w:r w:rsidR="003A17D8" w:rsidRPr="001E6BF7">
        <w:fldChar w:fldCharType="end"/>
      </w:r>
      <w:r w:rsidR="003A17D8" w:rsidRPr="001E6BF7">
        <w:t xml:space="preserve"> </w:t>
      </w:r>
      <w:r w:rsidR="003A17D8">
        <w:rPr>
          <w:noProof/>
          <w:lang w:eastAsia="de-DE" w:bidi="ar-SA"/>
        </w:rPr>
        <w:drawing>
          <wp:inline distT="0" distB="0" distL="0" distR="0">
            <wp:extent cx="233680" cy="213995"/>
            <wp:effectExtent l="0" t="0" r="0" b="0"/>
            <wp:docPr id="837" name="Grafik 837" descr="00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9" descr="003b"/>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3680" cy="213995"/>
                    </a:xfrm>
                    <a:prstGeom prst="rect">
                      <a:avLst/>
                    </a:prstGeom>
                    <a:noFill/>
                    <a:ln>
                      <a:noFill/>
                    </a:ln>
                  </pic:spPr>
                </pic:pic>
              </a:graphicData>
            </a:graphic>
          </wp:inline>
        </w:drawing>
      </w:r>
      <w:r w:rsidR="003A17D8" w:rsidRPr="001E6BF7">
        <w:t>)</w:t>
      </w:r>
    </w:p>
    <w:p w:rsidR="003A17D8" w:rsidRDefault="003A17D8" w:rsidP="003A17D8">
      <w:pPr>
        <w:jc w:val="center"/>
      </w:pPr>
      <w:r>
        <w:rPr>
          <w:noProof/>
          <w:lang w:eastAsia="de-DE" w:bidi="ar-SA"/>
        </w:rPr>
        <w:drawing>
          <wp:inline distT="0" distB="0" distL="0" distR="0">
            <wp:extent cx="5038725" cy="3025140"/>
            <wp:effectExtent l="0" t="0" r="9525" b="3810"/>
            <wp:docPr id="836" name="Grafik 836" descr="capture_20130103_104930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0" descr="capture_20130103_104930_00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38725" cy="3025140"/>
                    </a:xfrm>
                    <a:prstGeom prst="rect">
                      <a:avLst/>
                    </a:prstGeom>
                    <a:noFill/>
                    <a:ln>
                      <a:noFill/>
                    </a:ln>
                  </pic:spPr>
                </pic:pic>
              </a:graphicData>
            </a:graphic>
          </wp:inline>
        </w:drawing>
      </w:r>
    </w:p>
    <w:p w:rsidR="003A17D8" w:rsidRDefault="003A17D8" w:rsidP="003A17D8"/>
    <w:p w:rsidR="003A17D8" w:rsidRPr="001E6BF7" w:rsidRDefault="003A17D8" w:rsidP="003A17D8">
      <w:pPr>
        <w:pStyle w:val="SiemensNummerierung2"/>
        <w:ind w:left="1191"/>
        <w:jc w:val="both"/>
      </w:pPr>
      <w:r w:rsidRPr="001E6BF7">
        <w:t xml:space="preserve">In S7-PLCSIM wählen Sie </w:t>
      </w:r>
      <w:r w:rsidR="00F37B67">
        <w:t>nun</w:t>
      </w:r>
      <w:r w:rsidRPr="001E6BF7">
        <w:t xml:space="preserve"> ‚PLCSIM(TCP/IP)’ als Schnittstelle und überprüfen, ob auch im SIMATIC-Manager ‚PLCSIM(TCP/IP)’ eingestellt ist. ( </w:t>
      </w:r>
      <w:r w:rsidRPr="001E6BF7">
        <w:fldChar w:fldCharType="begin"/>
      </w:r>
      <w:r w:rsidRPr="001E6BF7">
        <w:instrText>SYMBOL 174 \f "Symbol" \s 10</w:instrText>
      </w:r>
      <w:r w:rsidRPr="001E6BF7">
        <w:fldChar w:fldCharType="separate"/>
      </w:r>
      <w:r w:rsidRPr="001E6BF7">
        <w:t>®</w:t>
      </w:r>
      <w:r w:rsidRPr="001E6BF7">
        <w:fldChar w:fldCharType="end"/>
      </w:r>
      <w:r w:rsidRPr="001E6BF7">
        <w:t xml:space="preserve"> PLCSIM(TCP/IP))</w:t>
      </w:r>
    </w:p>
    <w:p w:rsidR="003A17D8" w:rsidRDefault="003A17D8" w:rsidP="003A17D8">
      <w:pPr>
        <w:jc w:val="center"/>
      </w:pPr>
      <w:r>
        <w:rPr>
          <w:noProof/>
          <w:lang w:eastAsia="de-DE" w:bidi="ar-SA"/>
        </w:rPr>
        <w:drawing>
          <wp:inline distT="0" distB="0" distL="0" distR="0">
            <wp:extent cx="2879090" cy="1478915"/>
            <wp:effectExtent l="0" t="0" r="0" b="6985"/>
            <wp:docPr id="835" name="Grafik 835" descr="capture_20130103_104946_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1" descr="capture_20130103_104946_00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79090" cy="1478915"/>
                    </a:xfrm>
                    <a:prstGeom prst="rect">
                      <a:avLst/>
                    </a:prstGeom>
                    <a:noFill/>
                    <a:ln>
                      <a:noFill/>
                    </a:ln>
                  </pic:spPr>
                </pic:pic>
              </a:graphicData>
            </a:graphic>
          </wp:inline>
        </w:drawing>
      </w:r>
    </w:p>
    <w:p w:rsidR="003A17D8" w:rsidRDefault="003A17D8" w:rsidP="003A17D8">
      <w:pPr>
        <w:jc w:val="center"/>
      </w:pPr>
      <w:r>
        <w:rPr>
          <w:noProof/>
          <w:lang w:eastAsia="de-DE" w:bidi="ar-SA"/>
        </w:rPr>
        <w:lastRenderedPageBreak/>
        <mc:AlternateContent>
          <mc:Choice Requires="wps">
            <w:drawing>
              <wp:anchor distT="0" distB="0" distL="114300" distR="114300" simplePos="0" relativeHeight="251674112" behindDoc="0" locked="0" layoutInCell="1" allowOverlap="1">
                <wp:simplePos x="0" y="0"/>
                <wp:positionH relativeFrom="column">
                  <wp:posOffset>4349750</wp:posOffset>
                </wp:positionH>
                <wp:positionV relativeFrom="paragraph">
                  <wp:posOffset>2801620</wp:posOffset>
                </wp:positionV>
                <wp:extent cx="753110" cy="254000"/>
                <wp:effectExtent l="10795" t="15240" r="7620" b="6985"/>
                <wp:wrapNone/>
                <wp:docPr id="878" name="Rechteck 8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110" cy="254000"/>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F323ABC" id="Rechteck 878" o:spid="_x0000_s1026" style="position:absolute;margin-left:342.5pt;margin-top:220.6pt;width:59.3pt;height:20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" filled="f" strokecolor="red" strokeweight="1pt"/>
            </w:pict>
          </mc:Fallback>
        </mc:AlternateContent>
      </w:r>
      <w:r>
        <w:rPr>
          <w:noProof/>
          <w:lang w:eastAsia="de-DE" w:bidi="ar-SA"/>
        </w:rPr>
        <w:drawing>
          <wp:inline distT="0" distB="0" distL="0" distR="0">
            <wp:extent cx="5038725" cy="3025140"/>
            <wp:effectExtent l="0" t="0" r="9525" b="3810"/>
            <wp:docPr id="834" name="Grafik 834" descr="capture_20130103_105027_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2" descr="capture_20130103_105027_00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38725" cy="3025140"/>
                    </a:xfrm>
                    <a:prstGeom prst="rect">
                      <a:avLst/>
                    </a:prstGeom>
                    <a:noFill/>
                    <a:ln>
                      <a:noFill/>
                    </a:ln>
                  </pic:spPr>
                </pic:pic>
              </a:graphicData>
            </a:graphic>
          </wp:inline>
        </w:drawing>
      </w:r>
    </w:p>
    <w:p w:rsidR="003A17D8" w:rsidRDefault="003A17D8" w:rsidP="003A17D8"/>
    <w:p w:rsidR="003A17D8" w:rsidRPr="001E6BF7" w:rsidRDefault="003A17D8" w:rsidP="003A17D8">
      <w:pPr>
        <w:pStyle w:val="SiemensNummerierung2"/>
        <w:ind w:left="1191"/>
        <w:jc w:val="both"/>
      </w:pPr>
      <w:r w:rsidRPr="001E6BF7">
        <w:t>Nun wählen Sie die ‚Objekteigenschaften’ der PC-Station</w:t>
      </w:r>
      <w:r w:rsidR="003743EE">
        <w:t>,</w:t>
      </w:r>
      <w:r w:rsidRPr="001E6BF7">
        <w:t xml:space="preserve"> die eine Operator Station (hier: OS) enthält. ( </w:t>
      </w:r>
      <w:r w:rsidRPr="001E6BF7">
        <w:fldChar w:fldCharType="begin"/>
      </w:r>
      <w:r w:rsidRPr="001E6BF7">
        <w:instrText>SYMBOL 174 \f "Symbol" \s 10</w:instrText>
      </w:r>
      <w:r w:rsidRPr="001E6BF7">
        <w:fldChar w:fldCharType="separate"/>
      </w:r>
      <w:r w:rsidRPr="001E6BF7">
        <w:t>®</w:t>
      </w:r>
      <w:r w:rsidRPr="001E6BF7">
        <w:fldChar w:fldCharType="end"/>
      </w:r>
      <w:r w:rsidRPr="001E6BF7">
        <w:t xml:space="preserve"> OS </w:t>
      </w:r>
      <w:r w:rsidRPr="001E6BF7">
        <w:fldChar w:fldCharType="begin"/>
      </w:r>
      <w:r w:rsidRPr="001E6BF7">
        <w:instrText>SYMBOL 174 \f "Symbol" \s 10</w:instrText>
      </w:r>
      <w:r w:rsidRPr="001E6BF7">
        <w:fldChar w:fldCharType="separate"/>
      </w:r>
      <w:r w:rsidRPr="001E6BF7">
        <w:t>®</w:t>
      </w:r>
      <w:r w:rsidRPr="001E6BF7">
        <w:fldChar w:fldCharType="end"/>
      </w:r>
      <w:r w:rsidRPr="001E6BF7">
        <w:t xml:space="preserve"> Objekteigenschaften)</w:t>
      </w:r>
    </w:p>
    <w:p w:rsidR="003A17D8" w:rsidRDefault="003A17D8" w:rsidP="003A17D8">
      <w:pPr>
        <w:jc w:val="center"/>
      </w:pPr>
      <w:r>
        <w:rPr>
          <w:noProof/>
          <w:lang w:eastAsia="de-DE" w:bidi="ar-SA"/>
        </w:rPr>
        <w:drawing>
          <wp:inline distT="0" distB="0" distL="0" distR="0">
            <wp:extent cx="5038725" cy="3025140"/>
            <wp:effectExtent l="0" t="0" r="9525" b="3810"/>
            <wp:docPr id="833" name="Grafik 833" descr="capture_20130103_105517_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3" descr="capture_20130103_105517_00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38725" cy="3025140"/>
                    </a:xfrm>
                    <a:prstGeom prst="rect">
                      <a:avLst/>
                    </a:prstGeom>
                    <a:noFill/>
                    <a:ln>
                      <a:noFill/>
                    </a:ln>
                  </pic:spPr>
                </pic:pic>
              </a:graphicData>
            </a:graphic>
          </wp:inline>
        </w:drawing>
      </w:r>
    </w:p>
    <w:p w:rsidR="003A17D8" w:rsidRDefault="003A17D8" w:rsidP="003A17D8"/>
    <w:p w:rsidR="003A17D8" w:rsidRPr="001E6BF7" w:rsidRDefault="003A17D8" w:rsidP="003A17D8">
      <w:pPr>
        <w:pStyle w:val="SiemensNummerierung2"/>
        <w:ind w:left="1191"/>
        <w:jc w:val="both"/>
      </w:pPr>
      <w:r>
        <w:br w:type="page"/>
      </w:r>
      <w:r w:rsidRPr="001E6BF7">
        <w:lastRenderedPageBreak/>
        <w:t>Bei den allgemeinen Eigenschaften tragen Sie unter ‚</w:t>
      </w:r>
      <w:r>
        <w:t>Rechnern</w:t>
      </w:r>
      <w:r w:rsidRPr="001E6BF7">
        <w:t xml:space="preserve">ame’ den lokalen Rechnernamen ein. ( </w:t>
      </w:r>
      <w:r w:rsidRPr="001E6BF7">
        <w:fldChar w:fldCharType="begin"/>
      </w:r>
      <w:r w:rsidRPr="001E6BF7">
        <w:instrText>SYMBOL 174 \f "Symbol" \s 10</w:instrText>
      </w:r>
      <w:r w:rsidRPr="001E6BF7">
        <w:fldChar w:fldCharType="separate"/>
      </w:r>
      <w:r w:rsidRPr="001E6BF7">
        <w:t>®</w:t>
      </w:r>
      <w:r w:rsidRPr="001E6BF7">
        <w:fldChar w:fldCharType="end"/>
      </w:r>
      <w:r w:rsidRPr="001E6BF7">
        <w:t xml:space="preserve"> </w:t>
      </w:r>
      <w:r>
        <w:t>Rechnern</w:t>
      </w:r>
      <w:r w:rsidRPr="001E6BF7">
        <w:t xml:space="preserve">ame: </w:t>
      </w:r>
      <w:r>
        <w:t>Lokaler Rechnername</w:t>
      </w:r>
      <w:r w:rsidRPr="001E6BF7">
        <w:t xml:space="preserve"> </w:t>
      </w:r>
      <w:r w:rsidRPr="001E6BF7">
        <w:fldChar w:fldCharType="begin"/>
      </w:r>
      <w:r w:rsidRPr="001E6BF7">
        <w:instrText>SYMBOL 174 \f "Symbol" \s 10</w:instrText>
      </w:r>
      <w:r w:rsidRPr="001E6BF7">
        <w:fldChar w:fldCharType="separate"/>
      </w:r>
      <w:r w:rsidRPr="001E6BF7">
        <w:t>®</w:t>
      </w:r>
      <w:r w:rsidRPr="001E6BF7">
        <w:fldChar w:fldCharType="end"/>
      </w:r>
      <w:r w:rsidRPr="001E6BF7">
        <w:t xml:space="preserve"> OK)</w:t>
      </w:r>
    </w:p>
    <w:p w:rsidR="003A17D8" w:rsidRDefault="003A17D8" w:rsidP="003A17D8">
      <w:pPr>
        <w:jc w:val="center"/>
      </w:pPr>
      <w:r>
        <w:rPr>
          <w:noProof/>
          <w:lang w:eastAsia="de-DE" w:bidi="ar-SA"/>
        </w:rPr>
        <w:drawing>
          <wp:inline distT="0" distB="0" distL="0" distR="0">
            <wp:extent cx="4319270" cy="3959225"/>
            <wp:effectExtent l="0" t="0" r="5080" b="3175"/>
            <wp:docPr id="832" name="Grafik 832" descr="capture_20130107_091312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4" descr="capture_20130107_091312_00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19270" cy="3959225"/>
                    </a:xfrm>
                    <a:prstGeom prst="rect">
                      <a:avLst/>
                    </a:prstGeom>
                    <a:noFill/>
                    <a:ln>
                      <a:noFill/>
                    </a:ln>
                  </pic:spPr>
                </pic:pic>
              </a:graphicData>
            </a:graphic>
          </wp:inline>
        </w:drawing>
      </w:r>
    </w:p>
    <w:p w:rsidR="003743EE" w:rsidRDefault="003743EE" w:rsidP="003A17D8">
      <w:pPr>
        <w:rPr>
          <w:b/>
        </w:rPr>
      </w:pPr>
      <w:r>
        <w:rPr>
          <w:noProof/>
          <w:lang w:eastAsia="de-DE" w:bidi="ar-SA"/>
        </w:rPr>
        <w:drawing>
          <wp:inline distT="0" distB="0" distL="0" distR="0" wp14:anchorId="551C00B8" wp14:editId="2E547AC5">
            <wp:extent cx="381000" cy="390525"/>
            <wp:effectExtent l="0" t="0" r="0" b="9525"/>
            <wp:docPr id="55" name="Grafik 55" descr="Hinw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inwei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p>
    <w:p w:rsidR="003A17D8" w:rsidRDefault="003A17D8" w:rsidP="003A17D8">
      <w:r w:rsidRPr="005869A5">
        <w:rPr>
          <w:b/>
        </w:rPr>
        <w:t>Hinweis:</w:t>
      </w:r>
      <w:r>
        <w:t xml:space="preserve"> Auf diesen Rechner werden später auch die erzeugten Batch-Anlagendaten geladen.</w:t>
      </w:r>
    </w:p>
    <w:p w:rsidR="003A17D8" w:rsidRDefault="003A17D8" w:rsidP="003A17D8"/>
    <w:p w:rsidR="003A17D8" w:rsidRPr="001E6BF7" w:rsidRDefault="00F37B67" w:rsidP="003A17D8">
      <w:pPr>
        <w:pStyle w:val="SiemensNummerierung2"/>
        <w:ind w:left="1191"/>
        <w:jc w:val="both"/>
      </w:pPr>
      <w:r>
        <w:t>Jetzt</w:t>
      </w:r>
      <w:r w:rsidR="003A17D8" w:rsidRPr="001E6BF7">
        <w:t xml:space="preserve"> starten Sie den </w:t>
      </w:r>
      <w:proofErr w:type="spellStart"/>
      <w:r w:rsidR="003A17D8">
        <w:t>WinCC</w:t>
      </w:r>
      <w:proofErr w:type="spellEnd"/>
      <w:r>
        <w:t xml:space="preserve"> </w:t>
      </w:r>
      <w:r w:rsidR="003A17D8" w:rsidRPr="001E6BF7">
        <w:t xml:space="preserve">Explorer indem Sie unter OS </w:t>
      </w:r>
      <w:r w:rsidR="003A17D8" w:rsidRPr="001E6BF7">
        <w:fldChar w:fldCharType="begin"/>
      </w:r>
      <w:r w:rsidR="003A17D8" w:rsidRPr="001E6BF7">
        <w:instrText>SYMBOL 174 \f "Symbol" \s 10</w:instrText>
      </w:r>
      <w:r w:rsidR="003A17D8" w:rsidRPr="001E6BF7">
        <w:fldChar w:fldCharType="separate"/>
      </w:r>
      <w:r w:rsidR="003A17D8" w:rsidRPr="001E6BF7">
        <w:t>®</w:t>
      </w:r>
      <w:r w:rsidR="003A17D8" w:rsidRPr="001E6BF7">
        <w:fldChar w:fldCharType="end"/>
      </w:r>
      <w:r w:rsidR="003A17D8" w:rsidRPr="001E6BF7">
        <w:t xml:space="preserve"> </w:t>
      </w:r>
      <w:proofErr w:type="spellStart"/>
      <w:r w:rsidR="003A17D8" w:rsidRPr="001E6BF7">
        <w:t>WinCC</w:t>
      </w:r>
      <w:proofErr w:type="spellEnd"/>
      <w:r w:rsidR="003A17D8" w:rsidRPr="001E6BF7">
        <w:t xml:space="preserve"> </w:t>
      </w:r>
      <w:proofErr w:type="spellStart"/>
      <w:r w:rsidR="003A17D8" w:rsidRPr="001E6BF7">
        <w:t>Appl</w:t>
      </w:r>
      <w:proofErr w:type="spellEnd"/>
      <w:r w:rsidR="003A17D8" w:rsidRPr="001E6BF7">
        <w:t xml:space="preserve">. </w:t>
      </w:r>
      <w:r w:rsidR="003A17D8" w:rsidRPr="001E6BF7">
        <w:fldChar w:fldCharType="begin"/>
      </w:r>
      <w:r w:rsidR="003A17D8" w:rsidRPr="001E6BF7">
        <w:instrText>SYMBOL 174 \f "Symbol" \s 10</w:instrText>
      </w:r>
      <w:r w:rsidR="003A17D8" w:rsidRPr="001E6BF7">
        <w:fldChar w:fldCharType="separate"/>
      </w:r>
      <w:r w:rsidR="003A17D8" w:rsidRPr="001E6BF7">
        <w:t>®</w:t>
      </w:r>
      <w:r w:rsidR="003A17D8" w:rsidRPr="001E6BF7">
        <w:fldChar w:fldCharType="end"/>
      </w:r>
      <w:r w:rsidR="003A17D8" w:rsidRPr="001E6BF7">
        <w:t xml:space="preserve"> OS(1) ‚Objekt öffnen‘ wählen. ( </w:t>
      </w:r>
      <w:r w:rsidR="003A17D8" w:rsidRPr="001E6BF7">
        <w:fldChar w:fldCharType="begin"/>
      </w:r>
      <w:r w:rsidR="003A17D8" w:rsidRPr="001E6BF7">
        <w:instrText>SYMBOL 174 \f "Symbol" \s 10</w:instrText>
      </w:r>
      <w:r w:rsidR="003A17D8" w:rsidRPr="001E6BF7">
        <w:fldChar w:fldCharType="separate"/>
      </w:r>
      <w:r w:rsidR="003A17D8" w:rsidRPr="001E6BF7">
        <w:t>®</w:t>
      </w:r>
      <w:r w:rsidR="003A17D8" w:rsidRPr="001E6BF7">
        <w:fldChar w:fldCharType="end"/>
      </w:r>
      <w:r w:rsidR="003A17D8" w:rsidRPr="001E6BF7">
        <w:t xml:space="preserve"> OS(1) </w:t>
      </w:r>
      <w:r w:rsidR="003A17D8" w:rsidRPr="001E6BF7">
        <w:fldChar w:fldCharType="begin"/>
      </w:r>
      <w:r w:rsidR="003A17D8" w:rsidRPr="001E6BF7">
        <w:instrText>SYMBOL 174 \f "Symbol" \s 10</w:instrText>
      </w:r>
      <w:r w:rsidR="003A17D8" w:rsidRPr="001E6BF7">
        <w:fldChar w:fldCharType="separate"/>
      </w:r>
      <w:r w:rsidR="003A17D8" w:rsidRPr="001E6BF7">
        <w:t>®</w:t>
      </w:r>
      <w:r w:rsidR="003A17D8" w:rsidRPr="001E6BF7">
        <w:fldChar w:fldCharType="end"/>
      </w:r>
      <w:r w:rsidR="003A17D8" w:rsidRPr="001E6BF7">
        <w:t xml:space="preserve"> Objekt öffnen)</w:t>
      </w:r>
    </w:p>
    <w:p w:rsidR="003A17D8" w:rsidRDefault="003A17D8" w:rsidP="003A17D8">
      <w:pPr>
        <w:jc w:val="center"/>
      </w:pPr>
      <w:r>
        <w:rPr>
          <w:noProof/>
          <w:lang w:eastAsia="de-DE" w:bidi="ar-SA"/>
        </w:rPr>
        <w:drawing>
          <wp:inline distT="0" distB="0" distL="0" distR="0">
            <wp:extent cx="5038725" cy="3025140"/>
            <wp:effectExtent l="0" t="0" r="9525" b="3810"/>
            <wp:docPr id="831" name="Grafik 831" descr="capture_20130103_105804_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5" descr="capture_20130103_105804_00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38725" cy="3025140"/>
                    </a:xfrm>
                    <a:prstGeom prst="rect">
                      <a:avLst/>
                    </a:prstGeom>
                    <a:noFill/>
                    <a:ln>
                      <a:noFill/>
                    </a:ln>
                  </pic:spPr>
                </pic:pic>
              </a:graphicData>
            </a:graphic>
          </wp:inline>
        </w:drawing>
      </w:r>
    </w:p>
    <w:p w:rsidR="003A17D8" w:rsidRPr="001E6BF7" w:rsidRDefault="003A17D8" w:rsidP="003A17D8">
      <w:pPr>
        <w:pStyle w:val="SiemensNummerierung2"/>
        <w:ind w:left="1191"/>
        <w:jc w:val="both"/>
      </w:pPr>
      <w:r w:rsidRPr="001E6BF7">
        <w:lastRenderedPageBreak/>
        <w:t xml:space="preserve">Im Explorer wählen Sie die ‚Eigenschaften’ des ‚Rechners’. ( </w:t>
      </w:r>
      <w:r w:rsidRPr="001E6BF7">
        <w:fldChar w:fldCharType="begin"/>
      </w:r>
      <w:r w:rsidRPr="001E6BF7">
        <w:instrText>SYMBOL 174 \f "Symbol" \s 10</w:instrText>
      </w:r>
      <w:r w:rsidRPr="001E6BF7">
        <w:fldChar w:fldCharType="separate"/>
      </w:r>
      <w:r w:rsidRPr="001E6BF7">
        <w:t>®</w:t>
      </w:r>
      <w:r w:rsidRPr="001E6BF7">
        <w:fldChar w:fldCharType="end"/>
      </w:r>
      <w:r w:rsidRPr="001E6BF7">
        <w:t xml:space="preserve"> Rechner </w:t>
      </w:r>
      <w:r w:rsidRPr="001E6BF7">
        <w:fldChar w:fldCharType="begin"/>
      </w:r>
      <w:r w:rsidRPr="001E6BF7">
        <w:instrText>SYMBOL 174 \f "Symbol" \s 10</w:instrText>
      </w:r>
      <w:r w:rsidRPr="001E6BF7">
        <w:fldChar w:fldCharType="separate"/>
      </w:r>
      <w:r w:rsidRPr="001E6BF7">
        <w:t>®</w:t>
      </w:r>
      <w:r w:rsidRPr="001E6BF7">
        <w:fldChar w:fldCharType="end"/>
      </w:r>
      <w:r w:rsidRPr="001E6BF7">
        <w:t xml:space="preserve"> Eigenschaften)</w:t>
      </w:r>
    </w:p>
    <w:p w:rsidR="003A17D8" w:rsidRDefault="003A17D8" w:rsidP="003A17D8">
      <w:r>
        <w:rPr>
          <w:noProof/>
          <w:lang w:eastAsia="de-DE" w:bidi="ar-SA"/>
        </w:rPr>
        <w:drawing>
          <wp:inline distT="0" distB="0" distL="0" distR="0">
            <wp:extent cx="5038725" cy="3540760"/>
            <wp:effectExtent l="0" t="0" r="9525" b="2540"/>
            <wp:docPr id="830" name="Grafik 830" descr="capture_20130103_110058_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6" descr="capture_20130103_110058_00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38725" cy="3540760"/>
                    </a:xfrm>
                    <a:prstGeom prst="rect">
                      <a:avLst/>
                    </a:prstGeom>
                    <a:noFill/>
                    <a:ln>
                      <a:noFill/>
                    </a:ln>
                  </pic:spPr>
                </pic:pic>
              </a:graphicData>
            </a:graphic>
          </wp:inline>
        </w:drawing>
      </w:r>
    </w:p>
    <w:p w:rsidR="003A17D8" w:rsidRDefault="003A17D8" w:rsidP="003A17D8"/>
    <w:p w:rsidR="003A17D8" w:rsidRPr="001E6BF7" w:rsidRDefault="00F37B67" w:rsidP="003A17D8">
      <w:pPr>
        <w:pStyle w:val="SiemensNummerierung2"/>
        <w:ind w:left="1191"/>
        <w:jc w:val="both"/>
      </w:pPr>
      <w:r>
        <w:t>Daraufhin</w:t>
      </w:r>
      <w:r w:rsidR="003A17D8" w:rsidRPr="001E6BF7">
        <w:t xml:space="preserve"> klicken Sie erneut auf ‚Eigenschaften’ des Rechners. ( </w:t>
      </w:r>
      <w:r w:rsidR="003A17D8" w:rsidRPr="001E6BF7">
        <w:fldChar w:fldCharType="begin"/>
      </w:r>
      <w:r w:rsidR="003A17D8" w:rsidRPr="001E6BF7">
        <w:instrText>SYMBOL 174 \f "Symbol" \s 10</w:instrText>
      </w:r>
      <w:r w:rsidR="003A17D8" w:rsidRPr="001E6BF7">
        <w:fldChar w:fldCharType="separate"/>
      </w:r>
      <w:r w:rsidR="003A17D8" w:rsidRPr="001E6BF7">
        <w:t>®</w:t>
      </w:r>
      <w:r w:rsidR="003A17D8" w:rsidRPr="001E6BF7">
        <w:fldChar w:fldCharType="end"/>
      </w:r>
      <w:r w:rsidR="003A17D8" w:rsidRPr="001E6BF7">
        <w:t xml:space="preserve"> Eigenschaften)</w:t>
      </w:r>
    </w:p>
    <w:p w:rsidR="003A17D8" w:rsidRDefault="003A17D8" w:rsidP="003A17D8">
      <w:pPr>
        <w:jc w:val="center"/>
      </w:pPr>
      <w:r>
        <w:rPr>
          <w:noProof/>
          <w:lang w:eastAsia="de-DE" w:bidi="ar-SA"/>
        </w:rPr>
        <w:drawing>
          <wp:inline distT="0" distB="0" distL="0" distR="0">
            <wp:extent cx="3239135" cy="3239135"/>
            <wp:effectExtent l="0" t="0" r="0" b="0"/>
            <wp:docPr id="829" name="Grafik 829" descr="capture_20130103_110135_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7" descr="capture_20130103_110135_0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39135" cy="3239135"/>
                    </a:xfrm>
                    <a:prstGeom prst="rect">
                      <a:avLst/>
                    </a:prstGeom>
                    <a:noFill/>
                    <a:ln>
                      <a:noFill/>
                    </a:ln>
                  </pic:spPr>
                </pic:pic>
              </a:graphicData>
            </a:graphic>
          </wp:inline>
        </w:drawing>
      </w:r>
    </w:p>
    <w:p w:rsidR="003A17D8" w:rsidRDefault="003A17D8" w:rsidP="003A17D8"/>
    <w:p w:rsidR="003A17D8" w:rsidRPr="001E6BF7" w:rsidRDefault="003A17D8" w:rsidP="003A17D8">
      <w:pPr>
        <w:pStyle w:val="SiemensNummerierung2"/>
        <w:ind w:left="1191"/>
        <w:jc w:val="both"/>
      </w:pPr>
      <w:r>
        <w:br w:type="page"/>
      </w:r>
      <w:r w:rsidRPr="001E6BF7">
        <w:lastRenderedPageBreak/>
        <w:t xml:space="preserve">Im folgenden Dialog klicken Sie bei Rechnername auf ‚Lokalen Rechnernamen übernehmen’ ( </w:t>
      </w:r>
      <w:r w:rsidRPr="001E6BF7">
        <w:fldChar w:fldCharType="begin"/>
      </w:r>
      <w:r w:rsidRPr="001E6BF7">
        <w:instrText>SYMBOL 174 \f "Symbol" \s 10</w:instrText>
      </w:r>
      <w:r w:rsidRPr="001E6BF7">
        <w:fldChar w:fldCharType="separate"/>
      </w:r>
      <w:r w:rsidRPr="001E6BF7">
        <w:t>®</w:t>
      </w:r>
      <w:r w:rsidRPr="001E6BF7">
        <w:fldChar w:fldCharType="end"/>
      </w:r>
      <w:r w:rsidRPr="001E6BF7">
        <w:t xml:space="preserve"> Lokalen Rechnernamen übernehmen </w:t>
      </w:r>
      <w:r w:rsidRPr="001E6BF7">
        <w:fldChar w:fldCharType="begin"/>
      </w:r>
      <w:r w:rsidRPr="001E6BF7">
        <w:instrText>SYMBOL 174 \f "Symbol" \s 10</w:instrText>
      </w:r>
      <w:r w:rsidRPr="001E6BF7">
        <w:fldChar w:fldCharType="separate"/>
      </w:r>
      <w:r w:rsidRPr="001E6BF7">
        <w:t>®</w:t>
      </w:r>
      <w:r w:rsidRPr="001E6BF7">
        <w:fldChar w:fldCharType="end"/>
      </w:r>
      <w:r w:rsidRPr="001E6BF7">
        <w:t xml:space="preserve"> OK)</w:t>
      </w:r>
    </w:p>
    <w:p w:rsidR="003A17D8" w:rsidRDefault="003A17D8" w:rsidP="003A17D8">
      <w:pPr>
        <w:jc w:val="center"/>
      </w:pPr>
      <w:r>
        <w:rPr>
          <w:noProof/>
          <w:lang w:eastAsia="de-DE" w:bidi="ar-SA"/>
        </w:rPr>
        <w:drawing>
          <wp:inline distT="0" distB="0" distL="0" distR="0">
            <wp:extent cx="3959225" cy="4659630"/>
            <wp:effectExtent l="0" t="0" r="3175" b="7620"/>
            <wp:docPr id="828" name="Grafik 828" descr="capture_20130103_110238_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8" descr="capture_20130103_110238_0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59225" cy="4659630"/>
                    </a:xfrm>
                    <a:prstGeom prst="rect">
                      <a:avLst/>
                    </a:prstGeom>
                    <a:noFill/>
                    <a:ln>
                      <a:noFill/>
                    </a:ln>
                  </pic:spPr>
                </pic:pic>
              </a:graphicData>
            </a:graphic>
          </wp:inline>
        </w:drawing>
      </w:r>
    </w:p>
    <w:p w:rsidR="003A17D8" w:rsidRDefault="003A17D8" w:rsidP="003A17D8">
      <w:pPr>
        <w:jc w:val="center"/>
      </w:pPr>
    </w:p>
    <w:p w:rsidR="003A17D8" w:rsidRPr="001E6BF7" w:rsidRDefault="001F16E8" w:rsidP="003A17D8">
      <w:pPr>
        <w:pStyle w:val="SiemensNummerierung2"/>
        <w:ind w:left="1191"/>
        <w:jc w:val="both"/>
      </w:pPr>
      <w:r>
        <w:t>B</w:t>
      </w:r>
      <w:r w:rsidRPr="001E6BF7">
        <w:t xml:space="preserve">eenden </w:t>
      </w:r>
      <w:r w:rsidR="003A17D8" w:rsidRPr="001E6BF7">
        <w:t xml:space="preserve">Sie den Explorer und schließen das Projekt. ( </w:t>
      </w:r>
      <w:r w:rsidR="003A17D8" w:rsidRPr="001E6BF7">
        <w:fldChar w:fldCharType="begin"/>
      </w:r>
      <w:r w:rsidR="003A17D8" w:rsidRPr="001E6BF7">
        <w:instrText>SYMBOL 174 \f "Symbol" \s 10</w:instrText>
      </w:r>
      <w:r w:rsidR="003A17D8" w:rsidRPr="001E6BF7">
        <w:fldChar w:fldCharType="separate"/>
      </w:r>
      <w:r w:rsidR="003A17D8" w:rsidRPr="001E6BF7">
        <w:t>®</w:t>
      </w:r>
      <w:r w:rsidR="003A17D8" w:rsidRPr="001E6BF7">
        <w:fldChar w:fldCharType="end"/>
      </w:r>
      <w:r w:rsidR="003A17D8" w:rsidRPr="001E6BF7">
        <w:t xml:space="preserve"> Datei </w:t>
      </w:r>
      <w:r w:rsidR="003A17D8" w:rsidRPr="001E6BF7">
        <w:fldChar w:fldCharType="begin"/>
      </w:r>
      <w:r w:rsidR="003A17D8" w:rsidRPr="001E6BF7">
        <w:instrText>SYMBOL 174 \f "Symbol" \s 10</w:instrText>
      </w:r>
      <w:r w:rsidR="003A17D8" w:rsidRPr="001E6BF7">
        <w:fldChar w:fldCharType="separate"/>
      </w:r>
      <w:r w:rsidR="003A17D8" w:rsidRPr="001E6BF7">
        <w:t>®</w:t>
      </w:r>
      <w:r w:rsidR="003A17D8" w:rsidRPr="001E6BF7">
        <w:fldChar w:fldCharType="end"/>
      </w:r>
      <w:r w:rsidR="003A17D8" w:rsidRPr="001E6BF7">
        <w:t xml:space="preserve"> Beenden </w:t>
      </w:r>
      <w:r w:rsidR="003A17D8" w:rsidRPr="001E6BF7">
        <w:fldChar w:fldCharType="begin"/>
      </w:r>
      <w:r w:rsidR="003A17D8" w:rsidRPr="001E6BF7">
        <w:instrText>SYMBOL 174 \f "Symbol" \s 10</w:instrText>
      </w:r>
      <w:r w:rsidR="003A17D8" w:rsidRPr="001E6BF7">
        <w:fldChar w:fldCharType="separate"/>
      </w:r>
      <w:r w:rsidR="003A17D8" w:rsidRPr="001E6BF7">
        <w:t>®</w:t>
      </w:r>
      <w:r w:rsidR="003A17D8" w:rsidRPr="001E6BF7">
        <w:fldChar w:fldCharType="end"/>
      </w:r>
      <w:r w:rsidR="003A17D8" w:rsidRPr="001E6BF7">
        <w:t xml:space="preserve"> OK)</w:t>
      </w:r>
    </w:p>
    <w:p w:rsidR="003A17D8" w:rsidRDefault="003A17D8" w:rsidP="003A17D8">
      <w:pPr>
        <w:jc w:val="center"/>
      </w:pPr>
      <w:r>
        <w:rPr>
          <w:noProof/>
          <w:lang w:eastAsia="de-DE" w:bidi="ar-SA"/>
        </w:rPr>
        <w:drawing>
          <wp:inline distT="0" distB="0" distL="0" distR="0">
            <wp:extent cx="3239135" cy="3239135"/>
            <wp:effectExtent l="0" t="0" r="0" b="0"/>
            <wp:docPr id="827" name="Grafik 827" descr="capture_20130103_110329_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9" descr="capture_20130103_110329_0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39135" cy="3239135"/>
                    </a:xfrm>
                    <a:prstGeom prst="rect">
                      <a:avLst/>
                    </a:prstGeom>
                    <a:noFill/>
                    <a:ln>
                      <a:noFill/>
                    </a:ln>
                  </pic:spPr>
                </pic:pic>
              </a:graphicData>
            </a:graphic>
          </wp:inline>
        </w:drawing>
      </w:r>
    </w:p>
    <w:p w:rsidR="003A17D8" w:rsidRDefault="003A17D8" w:rsidP="003A17D8">
      <w:pPr>
        <w:jc w:val="center"/>
      </w:pPr>
      <w:r>
        <w:rPr>
          <w:noProof/>
          <w:lang w:eastAsia="de-DE" w:bidi="ar-SA"/>
        </w:rPr>
        <w:lastRenderedPageBreak/>
        <w:drawing>
          <wp:inline distT="0" distB="0" distL="0" distR="0">
            <wp:extent cx="5038725" cy="3540760"/>
            <wp:effectExtent l="0" t="0" r="9525" b="2540"/>
            <wp:docPr id="826" name="Grafik 826" descr="capture_20130103_110404_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0" descr="capture_20130103_110404_0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38725" cy="3540760"/>
                    </a:xfrm>
                    <a:prstGeom prst="rect">
                      <a:avLst/>
                    </a:prstGeom>
                    <a:noFill/>
                    <a:ln>
                      <a:noFill/>
                    </a:ln>
                  </pic:spPr>
                </pic:pic>
              </a:graphicData>
            </a:graphic>
          </wp:inline>
        </w:drawing>
      </w:r>
    </w:p>
    <w:p w:rsidR="003A17D8" w:rsidRDefault="003A17D8" w:rsidP="003A17D8">
      <w:pPr>
        <w:jc w:val="center"/>
      </w:pPr>
      <w:r>
        <w:rPr>
          <w:noProof/>
          <w:lang w:eastAsia="de-DE" w:bidi="ar-SA"/>
        </w:rPr>
        <w:drawing>
          <wp:inline distT="0" distB="0" distL="0" distR="0">
            <wp:extent cx="2519680" cy="1468755"/>
            <wp:effectExtent l="0" t="0" r="0" b="0"/>
            <wp:docPr id="825" name="Grafik 825" descr="capture_20130103_110407_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1" descr="capture_20130103_110407_0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19680" cy="1468755"/>
                    </a:xfrm>
                    <a:prstGeom prst="rect">
                      <a:avLst/>
                    </a:prstGeom>
                    <a:noFill/>
                    <a:ln>
                      <a:noFill/>
                    </a:ln>
                  </pic:spPr>
                </pic:pic>
              </a:graphicData>
            </a:graphic>
          </wp:inline>
        </w:drawing>
      </w:r>
    </w:p>
    <w:p w:rsidR="003A17D8" w:rsidRDefault="003A17D8" w:rsidP="003A17D8"/>
    <w:p w:rsidR="003A17D8" w:rsidRPr="001E6BF7" w:rsidRDefault="001F16E8" w:rsidP="003A17D8">
      <w:pPr>
        <w:pStyle w:val="SiemensNummerierung2"/>
        <w:ind w:left="1191"/>
        <w:jc w:val="both"/>
      </w:pPr>
      <w:r>
        <w:t>Um nun die Batch-</w:t>
      </w:r>
      <w:r w:rsidR="003A17D8" w:rsidRPr="001E6BF7">
        <w:t>Komponenten anzulegen</w:t>
      </w:r>
      <w:r>
        <w:t>,</w:t>
      </w:r>
      <w:r w:rsidR="003A17D8" w:rsidRPr="001E6BF7">
        <w:t xml:space="preserve"> wählen Sie die PC-Station und öffnen dort die Konfiguration. ( </w:t>
      </w:r>
      <w:r w:rsidR="003A17D8" w:rsidRPr="001E6BF7">
        <w:fldChar w:fldCharType="begin"/>
      </w:r>
      <w:r w:rsidR="003A17D8" w:rsidRPr="001E6BF7">
        <w:instrText>SYMBOL 174 \f "Symbol" \s 10</w:instrText>
      </w:r>
      <w:r w:rsidR="003A17D8" w:rsidRPr="001E6BF7">
        <w:fldChar w:fldCharType="separate"/>
      </w:r>
      <w:r w:rsidR="003A17D8" w:rsidRPr="001E6BF7">
        <w:t>®</w:t>
      </w:r>
      <w:r w:rsidR="003A17D8" w:rsidRPr="001E6BF7">
        <w:fldChar w:fldCharType="end"/>
      </w:r>
      <w:r w:rsidR="003A17D8" w:rsidRPr="001E6BF7">
        <w:t xml:space="preserve"> OS </w:t>
      </w:r>
      <w:r w:rsidR="003A17D8" w:rsidRPr="001E6BF7">
        <w:fldChar w:fldCharType="begin"/>
      </w:r>
      <w:r w:rsidR="003A17D8" w:rsidRPr="001E6BF7">
        <w:instrText>SYMBOL 174 \f "Symbol" \s 10</w:instrText>
      </w:r>
      <w:r w:rsidR="003A17D8" w:rsidRPr="001E6BF7">
        <w:fldChar w:fldCharType="separate"/>
      </w:r>
      <w:r w:rsidR="003A17D8" w:rsidRPr="001E6BF7">
        <w:t>®</w:t>
      </w:r>
      <w:r w:rsidR="003A17D8" w:rsidRPr="001E6BF7">
        <w:fldChar w:fldCharType="end"/>
      </w:r>
      <w:r w:rsidR="003A17D8" w:rsidRPr="001E6BF7">
        <w:t xml:space="preserve"> Konfiguration)</w:t>
      </w:r>
    </w:p>
    <w:p w:rsidR="003A17D8" w:rsidRDefault="003A17D8" w:rsidP="003A17D8">
      <w:r>
        <w:rPr>
          <w:noProof/>
          <w:lang w:eastAsia="de-DE" w:bidi="ar-SA"/>
        </w:rPr>
        <w:drawing>
          <wp:inline distT="0" distB="0" distL="0" distR="0">
            <wp:extent cx="5038725" cy="3025140"/>
            <wp:effectExtent l="0" t="0" r="9525" b="3810"/>
            <wp:docPr id="824" name="Grafik 824" descr="capture_20130103_110517_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2" descr="capture_20130103_110517_0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38725" cy="3025140"/>
                    </a:xfrm>
                    <a:prstGeom prst="rect">
                      <a:avLst/>
                    </a:prstGeom>
                    <a:noFill/>
                    <a:ln>
                      <a:noFill/>
                    </a:ln>
                  </pic:spPr>
                </pic:pic>
              </a:graphicData>
            </a:graphic>
          </wp:inline>
        </w:drawing>
      </w:r>
    </w:p>
    <w:p w:rsidR="003A17D8" w:rsidRDefault="003A17D8" w:rsidP="003A17D8"/>
    <w:p w:rsidR="003A17D8" w:rsidRPr="001E6BF7" w:rsidRDefault="003A17D8" w:rsidP="003A17D8">
      <w:pPr>
        <w:pStyle w:val="SiemensNummerierung2"/>
        <w:ind w:left="1191"/>
        <w:jc w:val="both"/>
      </w:pPr>
      <w:r w:rsidRPr="001E6BF7">
        <w:lastRenderedPageBreak/>
        <w:t xml:space="preserve">In der Hardware-Konfiguration ziehen Sie </w:t>
      </w:r>
      <w:r w:rsidR="00335869">
        <w:t>nun</w:t>
      </w:r>
      <w:r w:rsidRPr="001E6BF7">
        <w:t xml:space="preserve"> per </w:t>
      </w:r>
      <w:proofErr w:type="spellStart"/>
      <w:r w:rsidRPr="001E6BF7">
        <w:t>Drag&amp;Drop</w:t>
      </w:r>
      <w:proofErr w:type="spellEnd"/>
      <w:r w:rsidRPr="001E6BF7">
        <w:t xml:space="preserve"> aus dem Katalog im Ordner ‚SIMATIC PC-Station/Batch’ die ‚Batch Applikation’ auf Steckplatz 3. </w:t>
      </w:r>
      <w:r w:rsidR="00335869">
        <w:br/>
      </w:r>
      <w:r w:rsidRPr="001E6BF7">
        <w:t xml:space="preserve">( </w:t>
      </w:r>
      <w:r w:rsidRPr="001E6BF7">
        <w:fldChar w:fldCharType="begin"/>
      </w:r>
      <w:r w:rsidRPr="001E6BF7">
        <w:instrText>SYMBOL 174 \f "Symbol" \s 10</w:instrText>
      </w:r>
      <w:r w:rsidRPr="001E6BF7">
        <w:fldChar w:fldCharType="separate"/>
      </w:r>
      <w:r w:rsidRPr="001E6BF7">
        <w:t>®</w:t>
      </w:r>
      <w:r w:rsidRPr="001E6BF7">
        <w:fldChar w:fldCharType="end"/>
      </w:r>
      <w:r w:rsidRPr="001E6BF7">
        <w:t xml:space="preserve"> SIMATIC PC-Station </w:t>
      </w:r>
      <w:r w:rsidRPr="001E6BF7">
        <w:fldChar w:fldCharType="begin"/>
      </w:r>
      <w:r w:rsidRPr="001E6BF7">
        <w:instrText>SYMBOL 174 \f "Symbol" \s 10</w:instrText>
      </w:r>
      <w:r w:rsidRPr="001E6BF7">
        <w:fldChar w:fldCharType="separate"/>
      </w:r>
      <w:r w:rsidRPr="001E6BF7">
        <w:t>®</w:t>
      </w:r>
      <w:r w:rsidRPr="001E6BF7">
        <w:fldChar w:fldCharType="end"/>
      </w:r>
      <w:r w:rsidRPr="001E6BF7">
        <w:t xml:space="preserve"> Batch </w:t>
      </w:r>
      <w:r w:rsidRPr="001E6BF7">
        <w:fldChar w:fldCharType="begin"/>
      </w:r>
      <w:r w:rsidRPr="001E6BF7">
        <w:instrText>SYMBOL 174 \f "Symbol" \s 10</w:instrText>
      </w:r>
      <w:r w:rsidRPr="001E6BF7">
        <w:fldChar w:fldCharType="separate"/>
      </w:r>
      <w:r w:rsidRPr="001E6BF7">
        <w:t>®</w:t>
      </w:r>
      <w:r w:rsidRPr="001E6BF7">
        <w:fldChar w:fldCharType="end"/>
      </w:r>
      <w:r w:rsidRPr="001E6BF7">
        <w:t xml:space="preserve"> </w:t>
      </w:r>
      <w:proofErr w:type="spellStart"/>
      <w:r w:rsidRPr="001E6BF7">
        <w:t>Batch</w:t>
      </w:r>
      <w:proofErr w:type="spellEnd"/>
      <w:r w:rsidRPr="001E6BF7">
        <w:t xml:space="preserve"> Applikation)</w:t>
      </w:r>
    </w:p>
    <w:p w:rsidR="003A17D8" w:rsidRDefault="003A17D8" w:rsidP="003A17D8">
      <w:pPr>
        <w:jc w:val="center"/>
      </w:pPr>
      <w:r>
        <w:rPr>
          <w:noProof/>
          <w:lang w:eastAsia="de-DE" w:bidi="ar-SA"/>
        </w:rPr>
        <w:drawing>
          <wp:inline distT="0" distB="0" distL="0" distR="0">
            <wp:extent cx="5038725" cy="3249295"/>
            <wp:effectExtent l="0" t="0" r="9525" b="8255"/>
            <wp:docPr id="823" name="Grafik 823" descr="capture_20130103_110645_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3" descr="capture_20130103_110645_0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38725" cy="3249295"/>
                    </a:xfrm>
                    <a:prstGeom prst="rect">
                      <a:avLst/>
                    </a:prstGeom>
                    <a:noFill/>
                    <a:ln>
                      <a:noFill/>
                    </a:ln>
                  </pic:spPr>
                </pic:pic>
              </a:graphicData>
            </a:graphic>
          </wp:inline>
        </w:drawing>
      </w:r>
    </w:p>
    <w:p w:rsidR="003A17D8" w:rsidRDefault="003A17D8" w:rsidP="003A17D8">
      <w:pPr>
        <w:jc w:val="center"/>
      </w:pPr>
    </w:p>
    <w:p w:rsidR="003A17D8" w:rsidRPr="001E6BF7" w:rsidRDefault="003A17D8" w:rsidP="003A17D8">
      <w:pPr>
        <w:pStyle w:val="SiemensNummerierung2"/>
        <w:ind w:left="1191"/>
        <w:jc w:val="both"/>
      </w:pPr>
      <w:r w:rsidRPr="001E6BF7">
        <w:t xml:space="preserve">Auf Steckplatz 4 ziehen Sie die ‚Batch Applikation Client’. </w:t>
      </w:r>
      <w:r w:rsidR="00335869">
        <w:t>Anschließend</w:t>
      </w:r>
      <w:r w:rsidR="00335869" w:rsidRPr="001E6BF7">
        <w:t xml:space="preserve"> </w:t>
      </w:r>
      <w:r w:rsidRPr="001E6BF7">
        <w:t xml:space="preserve">‚speichern und übersetzen’ Sie die veränderte Konfiguration und schließen die Anwendung. </w:t>
      </w:r>
      <w:r w:rsidR="00335869">
        <w:br/>
      </w:r>
      <w:r w:rsidRPr="001E6BF7">
        <w:t xml:space="preserve">( </w:t>
      </w:r>
      <w:r w:rsidRPr="001E6BF7">
        <w:fldChar w:fldCharType="begin"/>
      </w:r>
      <w:r w:rsidRPr="001E6BF7">
        <w:instrText>SYMBOL 174 \f "Symbol" \s 10</w:instrText>
      </w:r>
      <w:r w:rsidRPr="001E6BF7">
        <w:fldChar w:fldCharType="separate"/>
      </w:r>
      <w:r w:rsidRPr="001E6BF7">
        <w:t>®</w:t>
      </w:r>
      <w:r w:rsidRPr="001E6BF7">
        <w:fldChar w:fldCharType="end"/>
      </w:r>
      <w:r w:rsidRPr="001E6BF7">
        <w:t xml:space="preserve"> SIMATIC PC-Station </w:t>
      </w:r>
      <w:r w:rsidRPr="001E6BF7">
        <w:fldChar w:fldCharType="begin"/>
      </w:r>
      <w:r w:rsidRPr="001E6BF7">
        <w:instrText>SYMBOL 174 \f "Symbol" \s 10</w:instrText>
      </w:r>
      <w:r w:rsidRPr="001E6BF7">
        <w:fldChar w:fldCharType="separate"/>
      </w:r>
      <w:r w:rsidRPr="001E6BF7">
        <w:t>®</w:t>
      </w:r>
      <w:r w:rsidRPr="001E6BF7">
        <w:fldChar w:fldCharType="end"/>
      </w:r>
      <w:r w:rsidRPr="001E6BF7">
        <w:t xml:space="preserve"> Batch </w:t>
      </w:r>
      <w:r w:rsidRPr="001E6BF7">
        <w:fldChar w:fldCharType="begin"/>
      </w:r>
      <w:r w:rsidRPr="001E6BF7">
        <w:instrText>SYMBOL 174 \f "Symbol" \s 10</w:instrText>
      </w:r>
      <w:r w:rsidRPr="001E6BF7">
        <w:fldChar w:fldCharType="separate"/>
      </w:r>
      <w:r w:rsidRPr="001E6BF7">
        <w:t>®</w:t>
      </w:r>
      <w:r w:rsidRPr="001E6BF7">
        <w:fldChar w:fldCharType="end"/>
      </w:r>
      <w:r w:rsidRPr="001E6BF7">
        <w:t xml:space="preserve"> </w:t>
      </w:r>
      <w:proofErr w:type="spellStart"/>
      <w:r w:rsidRPr="001E6BF7">
        <w:t>Batch</w:t>
      </w:r>
      <w:proofErr w:type="spellEnd"/>
      <w:r w:rsidRPr="001E6BF7">
        <w:t xml:space="preserve"> Applikation Client </w:t>
      </w:r>
      <w:r w:rsidRPr="001E6BF7">
        <w:fldChar w:fldCharType="begin"/>
      </w:r>
      <w:r w:rsidRPr="001E6BF7">
        <w:instrText>SYMBOL 174 \f "Symbol" \s 10</w:instrText>
      </w:r>
      <w:r w:rsidRPr="001E6BF7">
        <w:fldChar w:fldCharType="separate"/>
      </w:r>
      <w:r w:rsidRPr="001E6BF7">
        <w:t>®</w:t>
      </w:r>
      <w:r w:rsidRPr="001E6BF7">
        <w:fldChar w:fldCharType="end"/>
      </w:r>
      <w:r w:rsidRPr="001E6BF7">
        <w:t xml:space="preserve"> </w:t>
      </w:r>
      <w:r>
        <w:rPr>
          <w:noProof/>
          <w:lang w:eastAsia="de-DE" w:bidi="ar-SA"/>
        </w:rPr>
        <w:drawing>
          <wp:inline distT="0" distB="0" distL="0" distR="0">
            <wp:extent cx="233680" cy="243205"/>
            <wp:effectExtent l="0" t="0" r="0" b="4445"/>
            <wp:docPr id="822" name="Grafik 822" descr="01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4" descr="014b"/>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3680" cy="243205"/>
                    </a:xfrm>
                    <a:prstGeom prst="rect">
                      <a:avLst/>
                    </a:prstGeom>
                    <a:noFill/>
                    <a:ln>
                      <a:noFill/>
                    </a:ln>
                  </pic:spPr>
                </pic:pic>
              </a:graphicData>
            </a:graphic>
          </wp:inline>
        </w:drawing>
      </w:r>
      <w:r w:rsidRPr="001E6BF7">
        <w:t xml:space="preserve"> </w:t>
      </w:r>
      <w:r w:rsidRPr="001E6BF7">
        <w:fldChar w:fldCharType="begin"/>
      </w:r>
      <w:r w:rsidRPr="001E6BF7">
        <w:instrText>SYMBOL 174 \f "Symbol" \s 10</w:instrText>
      </w:r>
      <w:r w:rsidRPr="001E6BF7">
        <w:fldChar w:fldCharType="separate"/>
      </w:r>
      <w:r w:rsidRPr="001E6BF7">
        <w:t>®</w:t>
      </w:r>
      <w:r w:rsidRPr="001E6BF7">
        <w:fldChar w:fldCharType="end"/>
      </w:r>
      <w:r w:rsidRPr="001E6BF7">
        <w:t xml:space="preserve"> </w:t>
      </w:r>
      <w:r>
        <w:rPr>
          <w:noProof/>
          <w:lang w:eastAsia="de-DE" w:bidi="ar-SA"/>
        </w:rPr>
        <w:drawing>
          <wp:inline distT="0" distB="0" distL="0" distR="0">
            <wp:extent cx="213995" cy="213995"/>
            <wp:effectExtent l="0" t="0" r="0" b="0"/>
            <wp:docPr id="821" name="Grafik 821" descr="09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5" descr="091b"/>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3995" cy="213995"/>
                    </a:xfrm>
                    <a:prstGeom prst="rect">
                      <a:avLst/>
                    </a:prstGeom>
                    <a:noFill/>
                    <a:ln>
                      <a:noFill/>
                    </a:ln>
                  </pic:spPr>
                </pic:pic>
              </a:graphicData>
            </a:graphic>
          </wp:inline>
        </w:drawing>
      </w:r>
      <w:r w:rsidRPr="001E6BF7">
        <w:t>)</w:t>
      </w:r>
    </w:p>
    <w:p w:rsidR="003A17D8" w:rsidRDefault="003A17D8" w:rsidP="003A17D8">
      <w:pPr>
        <w:jc w:val="center"/>
      </w:pPr>
      <w:r>
        <w:rPr>
          <w:noProof/>
          <w:lang w:eastAsia="de-DE" w:bidi="ar-SA"/>
        </w:rPr>
        <w:drawing>
          <wp:inline distT="0" distB="0" distL="0" distR="0">
            <wp:extent cx="5038725" cy="3249295"/>
            <wp:effectExtent l="0" t="0" r="9525" b="8255"/>
            <wp:docPr id="820" name="Grafik 820" descr="capture_20130103_110717_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6" descr="capture_20130103_110717_01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38725" cy="3249295"/>
                    </a:xfrm>
                    <a:prstGeom prst="rect">
                      <a:avLst/>
                    </a:prstGeom>
                    <a:noFill/>
                    <a:ln>
                      <a:noFill/>
                    </a:ln>
                  </pic:spPr>
                </pic:pic>
              </a:graphicData>
            </a:graphic>
          </wp:inline>
        </w:drawing>
      </w:r>
    </w:p>
    <w:p w:rsidR="003A17D8" w:rsidRDefault="003A17D8" w:rsidP="003A17D8"/>
    <w:p w:rsidR="003A17D8" w:rsidRDefault="003A17D8" w:rsidP="003A17D8">
      <w:r w:rsidRPr="005869A5">
        <w:rPr>
          <w:b/>
        </w:rPr>
        <w:t>Hinweis</w:t>
      </w:r>
      <w:r>
        <w:rPr>
          <w:b/>
        </w:rPr>
        <w:t>e</w:t>
      </w:r>
      <w:r w:rsidRPr="005869A5">
        <w:rPr>
          <w:b/>
        </w:rPr>
        <w:t>:</w:t>
      </w:r>
      <w:r>
        <w:t xml:space="preserve"> </w:t>
      </w:r>
    </w:p>
    <w:p w:rsidR="003A17D8" w:rsidRDefault="003A17D8" w:rsidP="0072438F">
      <w:pPr>
        <w:numPr>
          <w:ilvl w:val="0"/>
          <w:numId w:val="9"/>
        </w:numPr>
        <w:suppressAutoHyphens/>
      </w:pPr>
      <w:r>
        <w:t>Eine ‚Batch Applikation’ muss in der Hardwarekonfiguration für jeden PC konfiguriert werden, auf dem eine Batch Server-Applikation läuft.</w:t>
      </w:r>
    </w:p>
    <w:p w:rsidR="003A17D8" w:rsidRDefault="003A17D8" w:rsidP="0072438F">
      <w:pPr>
        <w:numPr>
          <w:ilvl w:val="0"/>
          <w:numId w:val="9"/>
        </w:numPr>
        <w:suppressAutoHyphens/>
      </w:pPr>
      <w:r>
        <w:lastRenderedPageBreak/>
        <w:t xml:space="preserve">Sollen Batch Server und Batch Client auf einem PC laufen, so wird hier in der Hardwarekonfiguration eine ‚Batch (Server-)Applikation’ und eine ‚Batch Applikation Client’ eingerichtet. Als </w:t>
      </w:r>
      <w:proofErr w:type="spellStart"/>
      <w:r>
        <w:t>Runtime</w:t>
      </w:r>
      <w:proofErr w:type="spellEnd"/>
      <w:r>
        <w:t>-Rechnername sollte hier der Name des lokalen PCs eingetragen sein.</w:t>
      </w:r>
    </w:p>
    <w:p w:rsidR="003A17D8" w:rsidRDefault="003A17D8" w:rsidP="0072438F">
      <w:pPr>
        <w:numPr>
          <w:ilvl w:val="0"/>
          <w:numId w:val="9"/>
        </w:numPr>
        <w:suppressAutoHyphens/>
      </w:pPr>
      <w:r>
        <w:t>Ein Batch Clients kann auch auf einer PC-Station laufen auf denen keine Operator Station installiert ist.</w:t>
      </w:r>
    </w:p>
    <w:p w:rsidR="003A17D8" w:rsidRDefault="003A17D8" w:rsidP="003A17D8"/>
    <w:p w:rsidR="003A17D8" w:rsidRPr="001E6BF7" w:rsidRDefault="003A17D8" w:rsidP="003A17D8">
      <w:pPr>
        <w:pStyle w:val="SiemensNummerierung2"/>
        <w:ind w:left="1191"/>
        <w:jc w:val="both"/>
      </w:pPr>
      <w:r w:rsidRPr="001E6BF7">
        <w:t>In den folgenden Schritten erfolgt die S88-Typisierung der entsprechenden Ordner in ‚Anlage’</w:t>
      </w:r>
      <w:r>
        <w:t xml:space="preserve"> und</w:t>
      </w:r>
      <w:r w:rsidRPr="001E6BF7">
        <w:t xml:space="preserve"> ‚Teilanlage’. Sie wechseln hierzu in die Technologische Sicht, markieren dort den Ordner ‚</w:t>
      </w:r>
      <w:r>
        <w:t>A1_Mehrzweckanlage</w:t>
      </w:r>
      <w:r w:rsidRPr="001E6BF7">
        <w:t xml:space="preserve">’ und wählen dessen Eigenschaften. ( </w:t>
      </w:r>
      <w:r w:rsidRPr="001E6BF7">
        <w:fldChar w:fldCharType="begin"/>
      </w:r>
      <w:r w:rsidRPr="001E6BF7">
        <w:instrText>SYMBOL 174 \f "Symbol" \s 10</w:instrText>
      </w:r>
      <w:r w:rsidRPr="001E6BF7">
        <w:fldChar w:fldCharType="separate"/>
      </w:r>
      <w:r w:rsidRPr="001E6BF7">
        <w:t>®</w:t>
      </w:r>
      <w:r w:rsidRPr="001E6BF7">
        <w:fldChar w:fldCharType="end"/>
      </w:r>
      <w:r w:rsidRPr="001E6BF7">
        <w:t xml:space="preserve"> Ansicht </w:t>
      </w:r>
      <w:r w:rsidRPr="001E6BF7">
        <w:fldChar w:fldCharType="begin"/>
      </w:r>
      <w:r w:rsidRPr="001E6BF7">
        <w:instrText>SYMBOL 174 \f "Symbol" \s 10</w:instrText>
      </w:r>
      <w:r w:rsidRPr="001E6BF7">
        <w:fldChar w:fldCharType="separate"/>
      </w:r>
      <w:r w:rsidRPr="001E6BF7">
        <w:t>®</w:t>
      </w:r>
      <w:r w:rsidRPr="001E6BF7">
        <w:fldChar w:fldCharType="end"/>
      </w:r>
      <w:r w:rsidRPr="001E6BF7">
        <w:t xml:space="preserve"> Technologische Sicht </w:t>
      </w:r>
      <w:r w:rsidRPr="001E6BF7">
        <w:fldChar w:fldCharType="begin"/>
      </w:r>
      <w:r w:rsidRPr="001E6BF7">
        <w:instrText>SYMBOL 174 \f "Symbol" \s 10</w:instrText>
      </w:r>
      <w:r w:rsidRPr="001E6BF7">
        <w:fldChar w:fldCharType="separate"/>
      </w:r>
      <w:r w:rsidRPr="001E6BF7">
        <w:t>®</w:t>
      </w:r>
      <w:r w:rsidRPr="001E6BF7">
        <w:fldChar w:fldCharType="end"/>
      </w:r>
      <w:r w:rsidRPr="001E6BF7">
        <w:t xml:space="preserve"> A1_Mehrzweckanlage </w:t>
      </w:r>
      <w:r w:rsidRPr="001E6BF7">
        <w:fldChar w:fldCharType="begin"/>
      </w:r>
      <w:r w:rsidRPr="001E6BF7">
        <w:instrText>SYMBOL 174 \f "Symbol" \s 10</w:instrText>
      </w:r>
      <w:r w:rsidRPr="001E6BF7">
        <w:fldChar w:fldCharType="separate"/>
      </w:r>
      <w:r w:rsidRPr="001E6BF7">
        <w:t>®</w:t>
      </w:r>
      <w:r w:rsidRPr="001E6BF7">
        <w:fldChar w:fldCharType="end"/>
      </w:r>
      <w:r w:rsidRPr="001E6BF7">
        <w:t xml:space="preserve"> Objekteigenschaften)</w:t>
      </w:r>
    </w:p>
    <w:p w:rsidR="003A17D8" w:rsidRDefault="003A17D8" w:rsidP="003A17D8">
      <w:pPr>
        <w:jc w:val="center"/>
      </w:pPr>
      <w:r>
        <w:rPr>
          <w:noProof/>
          <w:lang w:eastAsia="de-DE" w:bidi="ar-SA"/>
        </w:rPr>
        <w:drawing>
          <wp:inline distT="0" distB="0" distL="0" distR="0">
            <wp:extent cx="4319270" cy="2635885"/>
            <wp:effectExtent l="0" t="0" r="5080" b="0"/>
            <wp:docPr id="819" name="Grafik 819" descr="capture_20130103_111042_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7" descr="capture_20130103_111042_02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19270" cy="2635885"/>
                    </a:xfrm>
                    <a:prstGeom prst="rect">
                      <a:avLst/>
                    </a:prstGeom>
                    <a:noFill/>
                    <a:ln>
                      <a:noFill/>
                    </a:ln>
                  </pic:spPr>
                </pic:pic>
              </a:graphicData>
            </a:graphic>
          </wp:inline>
        </w:drawing>
      </w:r>
    </w:p>
    <w:p w:rsidR="003A17D8" w:rsidRDefault="003A17D8" w:rsidP="003A17D8"/>
    <w:p w:rsidR="00335869" w:rsidRDefault="003A17D8" w:rsidP="003A17D8">
      <w:pPr>
        <w:pStyle w:val="SiemensNummerierung2"/>
        <w:ind w:left="1191"/>
        <w:jc w:val="both"/>
      </w:pPr>
      <w:r w:rsidRPr="001E6BF7">
        <w:t>Unter dem Punkt ‚S88-Typisierung’ tragen Sie für diesen Ordner ‚Anlage’ ein.</w:t>
      </w:r>
    </w:p>
    <w:p w:rsidR="003A17D8" w:rsidRPr="001E6BF7" w:rsidRDefault="003A17D8" w:rsidP="00335869">
      <w:pPr>
        <w:pStyle w:val="SiemensNummerierung2"/>
        <w:numPr>
          <w:ilvl w:val="0"/>
          <w:numId w:val="0"/>
        </w:numPr>
        <w:ind w:left="1191"/>
        <w:jc w:val="both"/>
      </w:pPr>
      <w:r w:rsidRPr="001E6BF7">
        <w:t xml:space="preserve">( </w:t>
      </w:r>
      <w:r w:rsidRPr="001E6BF7">
        <w:fldChar w:fldCharType="begin"/>
      </w:r>
      <w:r w:rsidRPr="001E6BF7">
        <w:instrText>SYMBOL 174 \f "Symbol" \s 10</w:instrText>
      </w:r>
      <w:r w:rsidRPr="001E6BF7">
        <w:fldChar w:fldCharType="separate"/>
      </w:r>
      <w:r w:rsidRPr="001E6BF7">
        <w:t>®</w:t>
      </w:r>
      <w:r w:rsidRPr="001E6BF7">
        <w:fldChar w:fldCharType="end"/>
      </w:r>
      <w:r w:rsidRPr="001E6BF7">
        <w:t xml:space="preserve"> S88-Typisierung </w:t>
      </w:r>
      <w:r w:rsidRPr="001E6BF7">
        <w:fldChar w:fldCharType="begin"/>
      </w:r>
      <w:r w:rsidRPr="001E6BF7">
        <w:instrText>SYMBOL 174 \f "Symbol" \s 10</w:instrText>
      </w:r>
      <w:r w:rsidRPr="001E6BF7">
        <w:fldChar w:fldCharType="separate"/>
      </w:r>
      <w:r w:rsidRPr="001E6BF7">
        <w:t>®</w:t>
      </w:r>
      <w:r w:rsidRPr="001E6BF7">
        <w:fldChar w:fldCharType="end"/>
      </w:r>
      <w:r w:rsidRPr="001E6BF7">
        <w:t xml:space="preserve"> Anlage </w:t>
      </w:r>
      <w:r w:rsidRPr="001E6BF7">
        <w:fldChar w:fldCharType="begin"/>
      </w:r>
      <w:r w:rsidRPr="001E6BF7">
        <w:instrText>SYMBOL 174 \f "Symbol" \s 10</w:instrText>
      </w:r>
      <w:r w:rsidRPr="001E6BF7">
        <w:fldChar w:fldCharType="separate"/>
      </w:r>
      <w:r w:rsidRPr="001E6BF7">
        <w:t>®</w:t>
      </w:r>
      <w:r w:rsidRPr="001E6BF7">
        <w:fldChar w:fldCharType="end"/>
      </w:r>
      <w:r w:rsidRPr="001E6BF7">
        <w:t xml:space="preserve"> OK)</w:t>
      </w:r>
    </w:p>
    <w:p w:rsidR="003A17D8" w:rsidRDefault="003A17D8" w:rsidP="003A17D8">
      <w:pPr>
        <w:jc w:val="center"/>
      </w:pPr>
      <w:r>
        <w:rPr>
          <w:noProof/>
          <w:lang w:eastAsia="de-DE" w:bidi="ar-SA"/>
        </w:rPr>
        <w:drawing>
          <wp:inline distT="0" distB="0" distL="0" distR="0">
            <wp:extent cx="3959225" cy="3288030"/>
            <wp:effectExtent l="0" t="0" r="3175" b="7620"/>
            <wp:docPr id="818" name="Grafik 818" descr="capture_20130103_111123_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8" descr="capture_20130103_111123_02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59225" cy="3288030"/>
                    </a:xfrm>
                    <a:prstGeom prst="rect">
                      <a:avLst/>
                    </a:prstGeom>
                    <a:noFill/>
                    <a:ln>
                      <a:noFill/>
                    </a:ln>
                  </pic:spPr>
                </pic:pic>
              </a:graphicData>
            </a:graphic>
          </wp:inline>
        </w:drawing>
      </w:r>
    </w:p>
    <w:p w:rsidR="003A17D8" w:rsidRDefault="003A17D8" w:rsidP="003A17D8">
      <w:pPr>
        <w:pStyle w:val="SiemensNummerierung2"/>
        <w:numPr>
          <w:ilvl w:val="0"/>
          <w:numId w:val="0"/>
        </w:numPr>
      </w:pPr>
    </w:p>
    <w:p w:rsidR="003A17D8" w:rsidRPr="001E6BF7" w:rsidRDefault="003A17D8" w:rsidP="003A17D8">
      <w:pPr>
        <w:pStyle w:val="SiemensNummerierung2"/>
        <w:ind w:left="1191"/>
        <w:jc w:val="both"/>
      </w:pPr>
      <w:r>
        <w:br w:type="page"/>
      </w:r>
      <w:r w:rsidRPr="001E6BF7">
        <w:lastRenderedPageBreak/>
        <w:t xml:space="preserve">In der </w:t>
      </w:r>
      <w:r>
        <w:t xml:space="preserve">gesamten </w:t>
      </w:r>
      <w:r w:rsidRPr="001E6BF7">
        <w:t xml:space="preserve">dritten Hierarchieebene wird die ‚S88-Typisierung’ ‚Teilanlage’ eingetragen. ( </w:t>
      </w:r>
      <w:r w:rsidRPr="001E6BF7">
        <w:fldChar w:fldCharType="begin"/>
      </w:r>
      <w:r w:rsidRPr="001E6BF7">
        <w:instrText>SYMBOL 174 \f "Symbol" \s 10</w:instrText>
      </w:r>
      <w:r w:rsidRPr="001E6BF7">
        <w:fldChar w:fldCharType="separate"/>
      </w:r>
      <w:r w:rsidRPr="001E6BF7">
        <w:t>®</w:t>
      </w:r>
      <w:r w:rsidRPr="001E6BF7">
        <w:fldChar w:fldCharType="end"/>
      </w:r>
      <w:r w:rsidRPr="001E6BF7">
        <w:t xml:space="preserve"> S88-Typisierung </w:t>
      </w:r>
      <w:r w:rsidRPr="001E6BF7">
        <w:fldChar w:fldCharType="begin"/>
      </w:r>
      <w:r w:rsidRPr="001E6BF7">
        <w:instrText>SYMBOL 174 \f "Symbol" \s 10</w:instrText>
      </w:r>
      <w:r w:rsidRPr="001E6BF7">
        <w:fldChar w:fldCharType="separate"/>
      </w:r>
      <w:r w:rsidRPr="001E6BF7">
        <w:t>®</w:t>
      </w:r>
      <w:r w:rsidRPr="001E6BF7">
        <w:fldChar w:fldCharType="end"/>
      </w:r>
      <w:r w:rsidRPr="001E6BF7">
        <w:t xml:space="preserve"> Teilanlage </w:t>
      </w:r>
      <w:r w:rsidRPr="001E6BF7">
        <w:fldChar w:fldCharType="begin"/>
      </w:r>
      <w:r w:rsidRPr="001E6BF7">
        <w:instrText>SYMBOL 174 \f "Symbol" \s 10</w:instrText>
      </w:r>
      <w:r w:rsidRPr="001E6BF7">
        <w:fldChar w:fldCharType="separate"/>
      </w:r>
      <w:r w:rsidRPr="001E6BF7">
        <w:t>®</w:t>
      </w:r>
      <w:r w:rsidRPr="001E6BF7">
        <w:fldChar w:fldCharType="end"/>
      </w:r>
      <w:r w:rsidRPr="001E6BF7">
        <w:t xml:space="preserve"> OK)</w:t>
      </w:r>
    </w:p>
    <w:p w:rsidR="003A17D8" w:rsidRDefault="003A17D8" w:rsidP="003A17D8">
      <w:r>
        <w:rPr>
          <w:noProof/>
          <w:lang w:eastAsia="de-DE" w:bidi="ar-SA"/>
        </w:rPr>
        <w:drawing>
          <wp:anchor distT="0" distB="0" distL="114300" distR="114300" simplePos="0" relativeHeight="251679232" behindDoc="0" locked="0" layoutInCell="1" allowOverlap="1">
            <wp:simplePos x="0" y="0"/>
            <wp:positionH relativeFrom="column">
              <wp:align>right</wp:align>
            </wp:positionH>
            <wp:positionV relativeFrom="paragraph">
              <wp:posOffset>822960</wp:posOffset>
            </wp:positionV>
            <wp:extent cx="3598545" cy="3005455"/>
            <wp:effectExtent l="0" t="0" r="1905" b="4445"/>
            <wp:wrapNone/>
            <wp:docPr id="877" name="Grafik 877" descr="capture_20130103_132515_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apture_20130103_132515_05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98545" cy="3005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bidi="ar-SA"/>
        </w:rPr>
        <w:drawing>
          <wp:inline distT="0" distB="0" distL="0" distR="0">
            <wp:extent cx="5038725" cy="3151505"/>
            <wp:effectExtent l="0" t="0" r="9525" b="0"/>
            <wp:docPr id="817" name="Grafik 817" descr="capture_20130103_111816_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9" descr="capture_20130103_111816_02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38725" cy="3151505"/>
                    </a:xfrm>
                    <a:prstGeom prst="rect">
                      <a:avLst/>
                    </a:prstGeom>
                    <a:noFill/>
                    <a:ln>
                      <a:noFill/>
                    </a:ln>
                  </pic:spPr>
                </pic:pic>
              </a:graphicData>
            </a:graphic>
          </wp:inline>
        </w:drawing>
      </w:r>
    </w:p>
    <w:p w:rsidR="003A17D8" w:rsidRDefault="003A17D8" w:rsidP="003A17D8"/>
    <w:p w:rsidR="003A17D8" w:rsidRDefault="003A17D8" w:rsidP="003A17D8"/>
    <w:p w:rsidR="003A17D8" w:rsidRDefault="003A17D8" w:rsidP="003A17D8"/>
    <w:p w:rsidR="003A17D8" w:rsidRDefault="003A17D8" w:rsidP="003A17D8"/>
    <w:p w:rsidR="003A17D8" w:rsidRPr="001E6BF7" w:rsidRDefault="003A17D8" w:rsidP="003A17D8">
      <w:pPr>
        <w:pStyle w:val="SiemensNummerierung2"/>
        <w:ind w:left="1191"/>
        <w:jc w:val="both"/>
      </w:pPr>
      <w:r w:rsidRPr="001E6BF7">
        <w:t xml:space="preserve">Als Resultat sollten </w:t>
      </w:r>
      <w:r w:rsidR="00335869">
        <w:t>jetzt</w:t>
      </w:r>
      <w:r w:rsidRPr="001E6BF7">
        <w:t xml:space="preserve"> die S88-Typisierungen ‚Anlage’</w:t>
      </w:r>
      <w:r>
        <w:t xml:space="preserve"> und</w:t>
      </w:r>
      <w:r w:rsidRPr="001E6BF7">
        <w:t xml:space="preserve"> ‚Teilanlage’ in der folgenden Art und Weise belegt sein.</w:t>
      </w:r>
    </w:p>
    <w:p w:rsidR="003A17D8" w:rsidRDefault="003A17D8" w:rsidP="003A17D8">
      <w:r>
        <w:rPr>
          <w:noProof/>
          <w:lang w:eastAsia="de-DE" w:bidi="ar-SA"/>
        </w:rPr>
        <mc:AlternateContent>
          <mc:Choice Requires="wps">
            <w:drawing>
              <wp:anchor distT="0" distB="0" distL="114300" distR="114300" simplePos="0" relativeHeight="251663872" behindDoc="0" locked="0" layoutInCell="1" allowOverlap="1">
                <wp:simplePos x="0" y="0"/>
                <wp:positionH relativeFrom="column">
                  <wp:posOffset>4323080</wp:posOffset>
                </wp:positionH>
                <wp:positionV relativeFrom="paragraph">
                  <wp:posOffset>2049780</wp:posOffset>
                </wp:positionV>
                <wp:extent cx="1028700" cy="457200"/>
                <wp:effectExtent l="3175" t="635" r="0" b="0"/>
                <wp:wrapNone/>
                <wp:docPr id="876" name="Textfeld 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49EE" w:rsidRDefault="00B049EE" w:rsidP="003A17D8">
                            <w:pPr>
                              <w:spacing w:before="0" w:after="0" w:line="240" w:lineRule="auto"/>
                              <w:ind w:left="0"/>
                            </w:pPr>
                            <w:r>
                              <w:t>Teilanlage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876" o:spid="_x0000_s1116" type="#_x0000_t202" style="position:absolute;left:0;text-align:left;margin-left:340.4pt;margin-top:161.4pt;width:81pt;height:3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" stroked="f">
                <v:textbox>
                  <w:txbxContent>
                    <w:p w:rsidR="00B049EE" w:rsidRDefault="00B049EE" w:rsidP="003A17D8">
                      <w:pPr>
                        <w:spacing w:before="0" w:after="0" w:line="240" w:lineRule="auto"/>
                        <w:ind w:left="0"/>
                      </w:pPr>
                      <w:r>
                        <w:t>Teilanlage</w:t>
                      </w:r>
                    </w:p>
                  </w:txbxContent>
                </v:textbox>
              </v:shape>
            </w:pict>
          </mc:Fallback>
        </mc:AlternateContent>
      </w:r>
      <w:r>
        <w:rPr>
          <w:noProof/>
          <w:lang w:eastAsia="de-DE" w:bidi="ar-SA"/>
        </w:rPr>
        <mc:AlternateContent>
          <mc:Choice Requires="wps">
            <w:drawing>
              <wp:anchor distT="0" distB="0" distL="114300" distR="114300" simplePos="0" relativeHeight="251661824" behindDoc="0" locked="0" layoutInCell="1" allowOverlap="1">
                <wp:simplePos x="0" y="0"/>
                <wp:positionH relativeFrom="column">
                  <wp:posOffset>4297045</wp:posOffset>
                </wp:positionH>
                <wp:positionV relativeFrom="paragraph">
                  <wp:posOffset>5080</wp:posOffset>
                </wp:positionV>
                <wp:extent cx="603885" cy="290830"/>
                <wp:effectExtent l="0" t="3810" r="0" b="635"/>
                <wp:wrapNone/>
                <wp:docPr id="875" name="Textfeld 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 cy="290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49EE" w:rsidRDefault="00B049EE" w:rsidP="003A17D8">
                            <w:pPr>
                              <w:spacing w:before="0" w:after="0" w:line="240" w:lineRule="auto"/>
                              <w:ind w:left="0"/>
                            </w:pPr>
                            <w:r>
                              <w:t>Anlage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875" o:spid="_x0000_s1117" type="#_x0000_t202" style="position:absolute;left:0;text-align:left;margin-left:338.35pt;margin-top:.4pt;width:47.55pt;height:22.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" stroked="f">
                <v:textbox>
                  <w:txbxContent>
                    <w:p w:rsidR="00B049EE" w:rsidRDefault="00B049EE" w:rsidP="003A17D8">
                      <w:pPr>
                        <w:spacing w:before="0" w:after="0" w:line="240" w:lineRule="auto"/>
                        <w:ind w:left="0"/>
                      </w:pPr>
                      <w:r>
                        <w:t>Anlage</w:t>
                      </w:r>
                    </w:p>
                  </w:txbxContent>
                </v:textbox>
              </v:shape>
            </w:pict>
          </mc:Fallback>
        </mc:AlternateContent>
      </w:r>
      <w:r>
        <w:rPr>
          <w:noProof/>
          <w:lang w:eastAsia="de-DE" w:bidi="ar-SA"/>
        </w:rPr>
        <mc:AlternateContent>
          <mc:Choice Requires="wps">
            <w:drawing>
              <wp:anchor distT="0" distB="0" distL="114300" distR="114300" simplePos="0" relativeHeight="251673088" behindDoc="0" locked="0" layoutInCell="1" allowOverlap="1">
                <wp:simplePos x="0" y="0"/>
                <wp:positionH relativeFrom="column">
                  <wp:posOffset>3172460</wp:posOffset>
                </wp:positionH>
                <wp:positionV relativeFrom="paragraph">
                  <wp:posOffset>2164080</wp:posOffset>
                </wp:positionV>
                <wp:extent cx="1143000" cy="1120775"/>
                <wp:effectExtent l="52705" t="10160" r="13970" b="50165"/>
                <wp:wrapNone/>
                <wp:docPr id="874" name="Gerade Verbindung 8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11207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45E12F0" id="Gerade Verbindung 874" o:spid="_x0000_s1026" style="position:absolute;flip:x;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8pt,170.4pt" to="339.8pt,2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">
                <v:stroke endarrow="block"/>
              </v:line>
            </w:pict>
          </mc:Fallback>
        </mc:AlternateContent>
      </w:r>
      <w:r>
        <w:rPr>
          <w:noProof/>
          <w:lang w:eastAsia="de-DE" w:bidi="ar-SA"/>
        </w:rPr>
        <mc:AlternateContent>
          <mc:Choice Requires="wps">
            <w:drawing>
              <wp:anchor distT="0" distB="0" distL="114300" distR="114300" simplePos="0" relativeHeight="251672064" behindDoc="0" locked="0" layoutInCell="1" allowOverlap="1">
                <wp:simplePos x="0" y="0"/>
                <wp:positionH relativeFrom="column">
                  <wp:posOffset>3375660</wp:posOffset>
                </wp:positionH>
                <wp:positionV relativeFrom="paragraph">
                  <wp:posOffset>2164080</wp:posOffset>
                </wp:positionV>
                <wp:extent cx="939800" cy="553720"/>
                <wp:effectExtent l="46355" t="10160" r="13970" b="55245"/>
                <wp:wrapNone/>
                <wp:docPr id="873" name="Gerade Verbindung 8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39800" cy="553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2099EEC" id="Gerade Verbindung 873" o:spid="_x0000_s1026" style="position:absolute;flip:x;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8pt,170.4pt" to="339.8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">
                <v:stroke endarrow="block"/>
              </v:line>
            </w:pict>
          </mc:Fallback>
        </mc:AlternateContent>
      </w:r>
      <w:r>
        <w:rPr>
          <w:noProof/>
          <w:lang w:eastAsia="de-DE" w:bidi="ar-SA"/>
        </w:rPr>
        <mc:AlternateContent>
          <mc:Choice Requires="wps">
            <w:drawing>
              <wp:anchor distT="0" distB="0" distL="114300" distR="114300" simplePos="0" relativeHeight="251671040" behindDoc="0" locked="0" layoutInCell="1" allowOverlap="1">
                <wp:simplePos x="0" y="0"/>
                <wp:positionH relativeFrom="column">
                  <wp:posOffset>3375660</wp:posOffset>
                </wp:positionH>
                <wp:positionV relativeFrom="paragraph">
                  <wp:posOffset>2164080</wp:posOffset>
                </wp:positionV>
                <wp:extent cx="939800" cy="290830"/>
                <wp:effectExtent l="36830" t="10160" r="13970" b="60960"/>
                <wp:wrapNone/>
                <wp:docPr id="872" name="Gerade Verbindung 8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39800" cy="2908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A363F15" id="Gerade Verbindung 872" o:spid="_x0000_s1026" style="position:absolute;flip:x;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8pt,170.4pt" to="339.8pt,19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">
                <v:stroke endarrow="block"/>
              </v:line>
            </w:pict>
          </mc:Fallback>
        </mc:AlternateContent>
      </w:r>
      <w:r>
        <w:rPr>
          <w:noProof/>
          <w:lang w:eastAsia="de-DE" w:bidi="ar-SA"/>
        </w:rPr>
        <mc:AlternateContent>
          <mc:Choice Requires="wps">
            <w:drawing>
              <wp:anchor distT="0" distB="0" distL="114300" distR="114300" simplePos="0" relativeHeight="251670016" behindDoc="0" locked="0" layoutInCell="1" allowOverlap="1">
                <wp:simplePos x="0" y="0"/>
                <wp:positionH relativeFrom="column">
                  <wp:posOffset>3246755</wp:posOffset>
                </wp:positionH>
                <wp:positionV relativeFrom="paragraph">
                  <wp:posOffset>1955800</wp:posOffset>
                </wp:positionV>
                <wp:extent cx="1068705" cy="208280"/>
                <wp:effectExtent l="31750" t="59055" r="13970" b="8890"/>
                <wp:wrapNone/>
                <wp:docPr id="871" name="Gerade Verbindung 8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68705" cy="2082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2E8FDF3" id="Gerade Verbindung 871" o:spid="_x0000_s1026" style="position:absolute;flip:x 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5pt,154pt" to="339.8pt,17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">
                <v:stroke endarrow="block"/>
              </v:line>
            </w:pict>
          </mc:Fallback>
        </mc:AlternateContent>
      </w:r>
      <w:r>
        <w:rPr>
          <w:noProof/>
          <w:lang w:eastAsia="de-DE" w:bidi="ar-SA"/>
        </w:rPr>
        <mc:AlternateContent>
          <mc:Choice Requires="wps">
            <w:drawing>
              <wp:anchor distT="0" distB="0" distL="114300" distR="114300" simplePos="0" relativeHeight="251668992" behindDoc="0" locked="0" layoutInCell="1" allowOverlap="1">
                <wp:simplePos x="0" y="0"/>
                <wp:positionH relativeFrom="column">
                  <wp:posOffset>3172460</wp:posOffset>
                </wp:positionH>
                <wp:positionV relativeFrom="paragraph">
                  <wp:posOffset>1692910</wp:posOffset>
                </wp:positionV>
                <wp:extent cx="1143000" cy="471170"/>
                <wp:effectExtent l="33655" t="53340" r="13970" b="8890"/>
                <wp:wrapNone/>
                <wp:docPr id="870" name="Gerade Verbindung 8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0" cy="4711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FFB1360" id="Gerade Verbindung 870" o:spid="_x0000_s1026" style="position:absolute;flip:x 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8pt,133.3pt" to="339.8pt,17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">
                <v:stroke endarrow="block"/>
              </v:line>
            </w:pict>
          </mc:Fallback>
        </mc:AlternateContent>
      </w:r>
      <w:r>
        <w:rPr>
          <w:noProof/>
          <w:lang w:eastAsia="de-DE" w:bidi="ar-SA"/>
        </w:rPr>
        <mc:AlternateContent>
          <mc:Choice Requires="wps">
            <w:drawing>
              <wp:anchor distT="0" distB="0" distL="114300" distR="114300" simplePos="0" relativeHeight="251667968" behindDoc="0" locked="0" layoutInCell="1" allowOverlap="1">
                <wp:simplePos x="0" y="0"/>
                <wp:positionH relativeFrom="column">
                  <wp:posOffset>3296920</wp:posOffset>
                </wp:positionH>
                <wp:positionV relativeFrom="paragraph">
                  <wp:posOffset>1176655</wp:posOffset>
                </wp:positionV>
                <wp:extent cx="1018540" cy="987425"/>
                <wp:effectExtent l="53340" t="51435" r="13970" b="8890"/>
                <wp:wrapNone/>
                <wp:docPr id="869" name="Gerade Verbindung 8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18540" cy="9874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F2DE200" id="Gerade Verbindung 869" o:spid="_x0000_s1026" style="position:absolute;flip:x 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6pt,92.65pt" to="339.8pt,17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">
                <v:stroke endarrow="block"/>
              </v:line>
            </w:pict>
          </mc:Fallback>
        </mc:AlternateContent>
      </w:r>
      <w:r>
        <w:rPr>
          <w:noProof/>
          <w:lang w:eastAsia="de-DE" w:bidi="ar-SA"/>
        </w:rPr>
        <mc:AlternateContent>
          <mc:Choice Requires="wps">
            <w:drawing>
              <wp:anchor distT="0" distB="0" distL="114300" distR="114300" simplePos="0" relativeHeight="251666944" behindDoc="0" locked="0" layoutInCell="1" allowOverlap="1">
                <wp:simplePos x="0" y="0"/>
                <wp:positionH relativeFrom="column">
                  <wp:posOffset>3246755</wp:posOffset>
                </wp:positionH>
                <wp:positionV relativeFrom="paragraph">
                  <wp:posOffset>898525</wp:posOffset>
                </wp:positionV>
                <wp:extent cx="1068705" cy="1265555"/>
                <wp:effectExtent l="50800" t="49530" r="13970" b="8890"/>
                <wp:wrapNone/>
                <wp:docPr id="868" name="Gerade Verbindung 8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68705" cy="12655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41C32BF" id="Gerade Verbindung 868" o:spid="_x0000_s1026" style="position:absolute;flip:x 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5pt,70.75pt" to="339.8pt,17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">
                <v:stroke endarrow="block"/>
              </v:line>
            </w:pict>
          </mc:Fallback>
        </mc:AlternateContent>
      </w:r>
      <w:r>
        <w:rPr>
          <w:noProof/>
          <w:lang w:eastAsia="de-DE" w:bidi="ar-SA"/>
        </w:rPr>
        <mc:AlternateContent>
          <mc:Choice Requires="wps">
            <w:drawing>
              <wp:anchor distT="0" distB="0" distL="114300" distR="114300" simplePos="0" relativeHeight="251665920" behindDoc="0" locked="0" layoutInCell="1" allowOverlap="1">
                <wp:simplePos x="0" y="0"/>
                <wp:positionH relativeFrom="column">
                  <wp:posOffset>3246755</wp:posOffset>
                </wp:positionH>
                <wp:positionV relativeFrom="paragraph">
                  <wp:posOffset>668655</wp:posOffset>
                </wp:positionV>
                <wp:extent cx="1068705" cy="1495425"/>
                <wp:effectExtent l="50800" t="48260" r="13970" b="8890"/>
                <wp:wrapNone/>
                <wp:docPr id="867" name="Gerade Verbindung 8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68705" cy="14954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7CDA202" id="Gerade Verbindung 867" o:spid="_x0000_s1026" style="position:absolute;flip:x 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5pt,52.65pt" to="339.8pt,17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">
                <v:stroke endarrow="block"/>
              </v:line>
            </w:pict>
          </mc:Fallback>
        </mc:AlternateContent>
      </w:r>
      <w:r>
        <w:rPr>
          <w:noProof/>
          <w:lang w:eastAsia="de-DE" w:bidi="ar-SA"/>
        </w:rPr>
        <mc:AlternateContent>
          <mc:Choice Requires="wps">
            <w:drawing>
              <wp:anchor distT="0" distB="0" distL="114300" distR="114300" simplePos="0" relativeHeight="251662848" behindDoc="0" locked="0" layoutInCell="1" allowOverlap="1">
                <wp:simplePos x="0" y="0"/>
                <wp:positionH relativeFrom="column">
                  <wp:posOffset>3172460</wp:posOffset>
                </wp:positionH>
                <wp:positionV relativeFrom="paragraph">
                  <wp:posOffset>118110</wp:posOffset>
                </wp:positionV>
                <wp:extent cx="1017270" cy="0"/>
                <wp:effectExtent l="14605" t="59690" r="6350" b="54610"/>
                <wp:wrapNone/>
                <wp:docPr id="866" name="Gerade Verbindung 8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17270" cy="0"/>
                        </a:xfrm>
                        <a:prstGeom prst="line">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8529A8C" id="Gerade Verbindung 866" o:spid="_x0000_s1026" style="position:absolute;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8pt,9.3pt" to="329.9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" strokecolor="#0070c0">
                <v:stroke endarrow="block"/>
              </v:line>
            </w:pict>
          </mc:Fallback>
        </mc:AlternateContent>
      </w:r>
      <w:r>
        <w:rPr>
          <w:noProof/>
          <w:lang w:eastAsia="de-DE" w:bidi="ar-SA"/>
        </w:rPr>
        <mc:AlternateContent>
          <mc:Choice Requires="wps">
            <w:drawing>
              <wp:anchor distT="0" distB="0" distL="114300" distR="114300" simplePos="0" relativeHeight="251664896" behindDoc="0" locked="0" layoutInCell="1" allowOverlap="1">
                <wp:simplePos x="0" y="0"/>
                <wp:positionH relativeFrom="column">
                  <wp:posOffset>571500</wp:posOffset>
                </wp:positionH>
                <wp:positionV relativeFrom="paragraph">
                  <wp:posOffset>2506980</wp:posOffset>
                </wp:positionV>
                <wp:extent cx="0" cy="0"/>
                <wp:effectExtent l="13970" t="57785" r="14605" b="56515"/>
                <wp:wrapNone/>
                <wp:docPr id="865" name="Gerade Verbindung 8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6351882" id="Gerade Verbindung 865"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97.4pt" to="45pt,19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">
                <v:stroke endarrow="block"/>
              </v:line>
            </w:pict>
          </mc:Fallback>
        </mc:AlternateContent>
      </w:r>
      <w:r>
        <w:rPr>
          <w:noProof/>
          <w:lang w:eastAsia="de-DE" w:bidi="ar-SA"/>
        </w:rPr>
        <w:drawing>
          <wp:inline distT="0" distB="0" distL="0" distR="0">
            <wp:extent cx="2879090" cy="3550285"/>
            <wp:effectExtent l="0" t="0" r="0" b="0"/>
            <wp:docPr id="816" name="Grafik 816" descr="capture_20130103_132815_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0" descr="capture_20130103_132815_05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79090" cy="3550285"/>
                    </a:xfrm>
                    <a:prstGeom prst="rect">
                      <a:avLst/>
                    </a:prstGeom>
                    <a:noFill/>
                    <a:ln>
                      <a:noFill/>
                    </a:ln>
                  </pic:spPr>
                </pic:pic>
              </a:graphicData>
            </a:graphic>
          </wp:inline>
        </w:drawing>
      </w:r>
    </w:p>
    <w:p w:rsidR="003A17D8" w:rsidRDefault="003A17D8" w:rsidP="003A17D8"/>
    <w:p w:rsidR="003A17D8" w:rsidRPr="001E6BF7" w:rsidRDefault="003A17D8" w:rsidP="003A17D8">
      <w:pPr>
        <w:pStyle w:val="SiemensNummerierung2"/>
        <w:ind w:left="1191"/>
        <w:jc w:val="both"/>
      </w:pPr>
      <w:r>
        <w:br w:type="page"/>
      </w:r>
      <w:r w:rsidRPr="001E6BF7">
        <w:lastRenderedPageBreak/>
        <w:t>In unserem Projekt sind bereits drei</w:t>
      </w:r>
      <w:r>
        <w:t xml:space="preserve"> SFC-</w:t>
      </w:r>
      <w:r w:rsidRPr="001E6BF7">
        <w:t xml:space="preserve">Typen vorhanden. Diese findet man in der Komponentensicht in SIMATIC </w:t>
      </w:r>
      <w:r w:rsidR="00335869">
        <w:t>S7-</w:t>
      </w:r>
      <w:r w:rsidRPr="001E6BF7">
        <w:t>400-Station im Ordner Pläne. Der SFC-Typ ‚</w:t>
      </w:r>
      <w:proofErr w:type="spellStart"/>
      <w:r w:rsidRPr="001E6BF7">
        <w:t>Befuellen</w:t>
      </w:r>
      <w:proofErr w:type="spellEnd"/>
      <w:r w:rsidRPr="001E6BF7">
        <w:t xml:space="preserve">’ wird zum Befüllen der Reaktoren aus den </w:t>
      </w:r>
      <w:proofErr w:type="spellStart"/>
      <w:r w:rsidRPr="001E6BF7">
        <w:t>Edukttanks</w:t>
      </w:r>
      <w:proofErr w:type="spellEnd"/>
      <w:r w:rsidRPr="001E6BF7">
        <w:t xml:space="preserve"> verwendet, der SFC-Typ ‚Entleeren’ zum Entleeren der Reaktoren und ‚Mischen‘ zum Rühren der Reaktoren.</w:t>
      </w:r>
    </w:p>
    <w:p w:rsidR="003A17D8" w:rsidRDefault="003A17D8" w:rsidP="003A17D8">
      <w:pPr>
        <w:jc w:val="center"/>
      </w:pPr>
      <w:r>
        <w:rPr>
          <w:noProof/>
          <w:lang w:eastAsia="de-DE" w:bidi="ar-SA"/>
        </w:rPr>
        <mc:AlternateContent>
          <mc:Choice Requires="wps">
            <w:drawing>
              <wp:anchor distT="0" distB="0" distL="114300" distR="114300" simplePos="0" relativeHeight="251675136" behindDoc="0" locked="0" layoutInCell="1" allowOverlap="1">
                <wp:simplePos x="0" y="0"/>
                <wp:positionH relativeFrom="column">
                  <wp:posOffset>2690495</wp:posOffset>
                </wp:positionH>
                <wp:positionV relativeFrom="paragraph">
                  <wp:posOffset>1963420</wp:posOffset>
                </wp:positionV>
                <wp:extent cx="1913255" cy="168910"/>
                <wp:effectExtent l="8890" t="8890" r="11430" b="12700"/>
                <wp:wrapNone/>
                <wp:docPr id="864" name="Rechteck 8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3255" cy="168910"/>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D799B30" id="Rechteck 864" o:spid="_x0000_s1026" style="position:absolute;margin-left:211.85pt;margin-top:154.6pt;width:150.65pt;height:13.3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" filled="f" strokecolor="red" strokeweight="1pt"/>
            </w:pict>
          </mc:Fallback>
        </mc:AlternateContent>
      </w:r>
      <w:r>
        <w:rPr>
          <w:noProof/>
          <w:lang w:eastAsia="de-DE" w:bidi="ar-SA"/>
        </w:rPr>
        <w:drawing>
          <wp:inline distT="0" distB="0" distL="0" distR="0">
            <wp:extent cx="5038725" cy="2529205"/>
            <wp:effectExtent l="0" t="0" r="9525" b="4445"/>
            <wp:docPr id="815" name="Grafik 815" descr="capture_20130103_113040_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1" descr="capture_20130103_113040_02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38725" cy="2529205"/>
                    </a:xfrm>
                    <a:prstGeom prst="rect">
                      <a:avLst/>
                    </a:prstGeom>
                    <a:noFill/>
                    <a:ln>
                      <a:noFill/>
                    </a:ln>
                  </pic:spPr>
                </pic:pic>
              </a:graphicData>
            </a:graphic>
          </wp:inline>
        </w:drawing>
      </w:r>
    </w:p>
    <w:p w:rsidR="003A17D8" w:rsidRDefault="003A17D8" w:rsidP="003A17D8">
      <w:pPr>
        <w:jc w:val="center"/>
      </w:pPr>
    </w:p>
    <w:p w:rsidR="003A17D8" w:rsidRPr="001E6BF7" w:rsidRDefault="003A17D8" w:rsidP="003A17D8">
      <w:pPr>
        <w:pStyle w:val="SiemensNummerierung2"/>
        <w:ind w:left="1191"/>
        <w:jc w:val="both"/>
      </w:pPr>
      <w:r w:rsidRPr="001E6BF7">
        <w:t xml:space="preserve">In unserem Projekt sind bereits CFC- und SFC-Pläne angelegt und somit diese drei SFC-Typen bereits instanziiert. Den SFC-Typen muss jetzt noch über die ‚Objekteigenschaften’ eine Batch-Kategorie zugeordnet werden, damit später die S88.01-relevanten Informationen für Batch bei der Typengenerierung automatisch angelegt werden. In den Optionen wird nun die Batch-Kategorie ‚EPH’ vergeben, Anweisungen des Bedieners zugelassen und die möglichen Fahrweisen freigeschaltet. </w:t>
      </w:r>
      <w:r w:rsidR="00335869">
        <w:br/>
      </w:r>
      <w:r w:rsidRPr="001E6BF7">
        <w:t xml:space="preserve">( </w:t>
      </w:r>
      <w:r w:rsidRPr="001E6BF7">
        <w:fldChar w:fldCharType="begin"/>
      </w:r>
      <w:r w:rsidRPr="001E6BF7">
        <w:instrText>SYMBOL 174 \f "Symbol" \s 10</w:instrText>
      </w:r>
      <w:r w:rsidRPr="001E6BF7">
        <w:fldChar w:fldCharType="separate"/>
      </w:r>
      <w:r w:rsidRPr="001E6BF7">
        <w:t>®</w:t>
      </w:r>
      <w:r w:rsidRPr="001E6BF7">
        <w:fldChar w:fldCharType="end"/>
      </w:r>
      <w:r w:rsidRPr="001E6BF7">
        <w:t xml:space="preserve"> </w:t>
      </w:r>
      <w:proofErr w:type="spellStart"/>
      <w:r w:rsidRPr="001E6BF7">
        <w:t>Befuellen</w:t>
      </w:r>
      <w:proofErr w:type="spellEnd"/>
      <w:r w:rsidRPr="001E6BF7">
        <w:t xml:space="preserve"> </w:t>
      </w:r>
      <w:r w:rsidRPr="001E6BF7">
        <w:fldChar w:fldCharType="begin"/>
      </w:r>
      <w:r w:rsidRPr="001E6BF7">
        <w:instrText>SYMBOL 174 \f "Symbol" \s 10</w:instrText>
      </w:r>
      <w:r w:rsidRPr="001E6BF7">
        <w:fldChar w:fldCharType="separate"/>
      </w:r>
      <w:r w:rsidRPr="001E6BF7">
        <w:t>®</w:t>
      </w:r>
      <w:r w:rsidRPr="001E6BF7">
        <w:fldChar w:fldCharType="end"/>
      </w:r>
      <w:r w:rsidRPr="001E6BF7">
        <w:t xml:space="preserve"> Objekteigenschaften </w:t>
      </w:r>
      <w:r w:rsidRPr="001E6BF7">
        <w:fldChar w:fldCharType="begin"/>
      </w:r>
      <w:r w:rsidRPr="001E6BF7">
        <w:instrText>SYMBOL 174 \f "Symbol" \s 10</w:instrText>
      </w:r>
      <w:r w:rsidRPr="001E6BF7">
        <w:fldChar w:fldCharType="separate"/>
      </w:r>
      <w:r w:rsidRPr="001E6BF7">
        <w:t>®</w:t>
      </w:r>
      <w:r w:rsidRPr="001E6BF7">
        <w:fldChar w:fldCharType="end"/>
      </w:r>
      <w:r w:rsidRPr="001E6BF7">
        <w:t xml:space="preserve"> Optionen </w:t>
      </w:r>
      <w:r w:rsidRPr="001E6BF7">
        <w:fldChar w:fldCharType="begin"/>
      </w:r>
      <w:r w:rsidRPr="001E6BF7">
        <w:instrText>SYMBOL 174 \f "Symbol" \s 10</w:instrText>
      </w:r>
      <w:r w:rsidRPr="001E6BF7">
        <w:fldChar w:fldCharType="separate"/>
      </w:r>
      <w:r w:rsidRPr="001E6BF7">
        <w:t>®</w:t>
      </w:r>
      <w:r w:rsidRPr="001E6BF7">
        <w:fldChar w:fldCharType="end"/>
      </w:r>
      <w:r w:rsidRPr="001E6BF7">
        <w:t xml:space="preserve"> Kategorie: EPH </w:t>
      </w:r>
      <w:r w:rsidRPr="001E6BF7">
        <w:fldChar w:fldCharType="begin"/>
      </w:r>
      <w:r w:rsidRPr="001E6BF7">
        <w:instrText>SYMBOL 174 \f "Symbol" \s 10</w:instrText>
      </w:r>
      <w:r w:rsidRPr="001E6BF7">
        <w:fldChar w:fldCharType="separate"/>
      </w:r>
      <w:r w:rsidRPr="001E6BF7">
        <w:t>®</w:t>
      </w:r>
      <w:r w:rsidRPr="001E6BF7">
        <w:fldChar w:fldCharType="end"/>
      </w:r>
      <w:r w:rsidRPr="001E6BF7">
        <w:t xml:space="preserve"> Operationsanweisungen zulassen </w:t>
      </w:r>
      <w:r w:rsidRPr="001E6BF7">
        <w:fldChar w:fldCharType="begin"/>
      </w:r>
      <w:r w:rsidRPr="001E6BF7">
        <w:instrText>SYMBOL 174 \f "Symbol" \s 10</w:instrText>
      </w:r>
      <w:r w:rsidRPr="001E6BF7">
        <w:fldChar w:fldCharType="separate"/>
      </w:r>
      <w:r w:rsidRPr="001E6BF7">
        <w:t>®</w:t>
      </w:r>
      <w:r w:rsidRPr="001E6BF7">
        <w:fldChar w:fldCharType="end"/>
      </w:r>
      <w:r w:rsidRPr="001E6BF7">
        <w:t xml:space="preserve"> </w:t>
      </w:r>
      <w:proofErr w:type="spellStart"/>
      <w:r w:rsidRPr="001E6BF7">
        <w:t>Fahrweisenauswahl</w:t>
      </w:r>
      <w:proofErr w:type="spellEnd"/>
      <w:r w:rsidRPr="001E6BF7">
        <w:t xml:space="preserve">: Befuellen_R001 und Befuellen_R002 </w:t>
      </w:r>
      <w:r w:rsidRPr="001E6BF7">
        <w:fldChar w:fldCharType="begin"/>
      </w:r>
      <w:r w:rsidRPr="001E6BF7">
        <w:instrText>SYMBOL 174 \f "Symbol" \s 10</w:instrText>
      </w:r>
      <w:r w:rsidRPr="001E6BF7">
        <w:fldChar w:fldCharType="separate"/>
      </w:r>
      <w:r w:rsidRPr="001E6BF7">
        <w:t>®</w:t>
      </w:r>
      <w:r w:rsidRPr="001E6BF7">
        <w:fldChar w:fldCharType="end"/>
      </w:r>
      <w:r w:rsidRPr="001E6BF7">
        <w:t xml:space="preserve"> OK)</w:t>
      </w:r>
    </w:p>
    <w:p w:rsidR="003A17D8" w:rsidRDefault="003A17D8" w:rsidP="003A17D8">
      <w:pPr>
        <w:jc w:val="center"/>
      </w:pPr>
      <w:r>
        <w:rPr>
          <w:noProof/>
          <w:lang w:eastAsia="de-DE" w:bidi="ar-SA"/>
        </w:rPr>
        <w:drawing>
          <wp:inline distT="0" distB="0" distL="0" distR="0">
            <wp:extent cx="4319270" cy="3920490"/>
            <wp:effectExtent l="0" t="0" r="5080" b="3810"/>
            <wp:docPr id="814" name="Grafik 814" descr="capture_20130103_113525_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2" descr="capture_20130103_113525_02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319270" cy="3920490"/>
                    </a:xfrm>
                    <a:prstGeom prst="rect">
                      <a:avLst/>
                    </a:prstGeom>
                    <a:noFill/>
                    <a:ln>
                      <a:noFill/>
                    </a:ln>
                  </pic:spPr>
                </pic:pic>
              </a:graphicData>
            </a:graphic>
          </wp:inline>
        </w:drawing>
      </w:r>
    </w:p>
    <w:p w:rsidR="003A17D8" w:rsidRDefault="003A17D8" w:rsidP="003A17D8"/>
    <w:p w:rsidR="003A17D8" w:rsidRDefault="003A17D8" w:rsidP="003A17D8">
      <w:r w:rsidRPr="005869A5">
        <w:rPr>
          <w:b/>
        </w:rPr>
        <w:lastRenderedPageBreak/>
        <w:t>Hinweis:</w:t>
      </w:r>
      <w:r>
        <w:t xml:space="preserve"> Durch die Kategorie ‚EPH’ (Equipment Phase / Technische Funktion) wird der SFC-Typ in Batch als Technische Funktion definiert. Dabei sind unsere SFC-Typen beide Technische Funktionen die sich selbst beenden.</w:t>
      </w:r>
    </w:p>
    <w:p w:rsidR="003A17D8" w:rsidRDefault="003A17D8" w:rsidP="003A17D8"/>
    <w:p w:rsidR="003A17D8" w:rsidRDefault="003A17D8" w:rsidP="003A17D8">
      <w:pPr>
        <w:pStyle w:val="SiemensNummerierung2"/>
      </w:pPr>
      <w:r>
        <w:t xml:space="preserve">Ebenso wird für den SFC-Typ ‚Entleeren’ und ‚Mischen‘ die Kategorie ‚EPH’ vergeben. ( </w:t>
      </w:r>
      <w:r>
        <w:fldChar w:fldCharType="begin"/>
      </w:r>
      <w:r>
        <w:instrText>SYMBOL 174 \f "Symbol" \s 10</w:instrText>
      </w:r>
      <w:r>
        <w:fldChar w:fldCharType="separate"/>
      </w:r>
      <w:r>
        <w:t>®</w:t>
      </w:r>
      <w:r>
        <w:fldChar w:fldCharType="end"/>
      </w:r>
      <w:r>
        <w:t xml:space="preserve"> Entleeren/Mischen </w:t>
      </w:r>
      <w:r>
        <w:fldChar w:fldCharType="begin"/>
      </w:r>
      <w:r>
        <w:instrText>SYMBOL 174 \f "Symbol" \s 10</w:instrText>
      </w:r>
      <w:r>
        <w:fldChar w:fldCharType="separate"/>
      </w:r>
      <w:r>
        <w:t>®</w:t>
      </w:r>
      <w:r>
        <w:fldChar w:fldCharType="end"/>
      </w:r>
      <w:r>
        <w:t xml:space="preserve"> Objekteigenschaften </w:t>
      </w:r>
      <w:r>
        <w:fldChar w:fldCharType="begin"/>
      </w:r>
      <w:r>
        <w:instrText>SYMBOL 174 \f "Symbol" \s 10</w:instrText>
      </w:r>
      <w:r>
        <w:fldChar w:fldCharType="separate"/>
      </w:r>
      <w:r>
        <w:t>®</w:t>
      </w:r>
      <w:r>
        <w:fldChar w:fldCharType="end"/>
      </w:r>
      <w:r>
        <w:t xml:space="preserve"> Optionen </w:t>
      </w:r>
      <w:r>
        <w:fldChar w:fldCharType="begin"/>
      </w:r>
      <w:r>
        <w:instrText>SYMBOL 174 \f "Symbol" \s 10</w:instrText>
      </w:r>
      <w:r>
        <w:fldChar w:fldCharType="separate"/>
      </w:r>
      <w:r>
        <w:t>®</w:t>
      </w:r>
      <w:r>
        <w:fldChar w:fldCharType="end"/>
      </w:r>
      <w:r>
        <w:t xml:space="preserve"> Kategorie: EPH </w:t>
      </w:r>
      <w:r>
        <w:fldChar w:fldCharType="begin"/>
      </w:r>
      <w:r>
        <w:instrText>SYMBOL 174 \f "Symbol" \s 10</w:instrText>
      </w:r>
      <w:r>
        <w:fldChar w:fldCharType="separate"/>
      </w:r>
      <w:r>
        <w:t>®</w:t>
      </w:r>
      <w:r>
        <w:fldChar w:fldCharType="end"/>
      </w:r>
      <w:r>
        <w:t xml:space="preserve"> Operationsanweisungen zulassen </w:t>
      </w:r>
      <w:r>
        <w:fldChar w:fldCharType="begin"/>
      </w:r>
      <w:r>
        <w:instrText>SYMBOL 174 \f "Symbol" \s 10</w:instrText>
      </w:r>
      <w:r>
        <w:fldChar w:fldCharType="separate"/>
      </w:r>
      <w:r>
        <w:t>®</w:t>
      </w:r>
      <w:r>
        <w:fldChar w:fldCharType="end"/>
      </w:r>
      <w:r>
        <w:t xml:space="preserve"> </w:t>
      </w:r>
      <w:proofErr w:type="spellStart"/>
      <w:r>
        <w:t>Fahrweisenauswahl</w:t>
      </w:r>
      <w:proofErr w:type="spellEnd"/>
      <w:r>
        <w:t xml:space="preserve">: … </w:t>
      </w:r>
      <w:r>
        <w:fldChar w:fldCharType="begin"/>
      </w:r>
      <w:r>
        <w:instrText>SYMBOL 174 \f "Symbol" \s 10</w:instrText>
      </w:r>
      <w:r>
        <w:fldChar w:fldCharType="separate"/>
      </w:r>
      <w:r>
        <w:t>®</w:t>
      </w:r>
      <w:r>
        <w:fldChar w:fldCharType="end"/>
      </w:r>
      <w:r>
        <w:t xml:space="preserve"> OK)</w:t>
      </w:r>
    </w:p>
    <w:p w:rsidR="003A17D8" w:rsidRDefault="003A17D8" w:rsidP="003A17D8">
      <w:pPr>
        <w:jc w:val="center"/>
      </w:pPr>
      <w:r>
        <w:rPr>
          <w:noProof/>
          <w:lang w:eastAsia="de-DE" w:bidi="ar-SA"/>
        </w:rPr>
        <w:drawing>
          <wp:inline distT="0" distB="0" distL="0" distR="0">
            <wp:extent cx="3959225" cy="3599180"/>
            <wp:effectExtent l="0" t="0" r="3175" b="1270"/>
            <wp:docPr id="813" name="Grafik 813" descr="capture_20130103_113940_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3" descr="capture_20130103_113940_02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959225" cy="3599180"/>
                    </a:xfrm>
                    <a:prstGeom prst="rect">
                      <a:avLst/>
                    </a:prstGeom>
                    <a:noFill/>
                    <a:ln>
                      <a:noFill/>
                    </a:ln>
                  </pic:spPr>
                </pic:pic>
              </a:graphicData>
            </a:graphic>
          </wp:inline>
        </w:drawing>
      </w:r>
    </w:p>
    <w:p w:rsidR="003A17D8" w:rsidRDefault="003A17D8" w:rsidP="003A17D8">
      <w:pPr>
        <w:jc w:val="center"/>
      </w:pPr>
    </w:p>
    <w:p w:rsidR="003A17D8" w:rsidRDefault="003A17D8" w:rsidP="003A17D8">
      <w:pPr>
        <w:jc w:val="center"/>
      </w:pPr>
      <w:r>
        <w:rPr>
          <w:noProof/>
          <w:lang w:eastAsia="de-DE" w:bidi="ar-SA"/>
        </w:rPr>
        <w:drawing>
          <wp:inline distT="0" distB="0" distL="0" distR="0">
            <wp:extent cx="3959225" cy="3599180"/>
            <wp:effectExtent l="0" t="0" r="3175" b="1270"/>
            <wp:docPr id="812" name="Grafik 812" descr="capture_20130103_114053_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4" descr="capture_20130103_114053_03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59225" cy="3599180"/>
                    </a:xfrm>
                    <a:prstGeom prst="rect">
                      <a:avLst/>
                    </a:prstGeom>
                    <a:noFill/>
                    <a:ln>
                      <a:noFill/>
                    </a:ln>
                  </pic:spPr>
                </pic:pic>
              </a:graphicData>
            </a:graphic>
          </wp:inline>
        </w:drawing>
      </w:r>
    </w:p>
    <w:p w:rsidR="003A17D8" w:rsidRDefault="003A17D8" w:rsidP="003A17D8">
      <w:pPr>
        <w:pStyle w:val="SiemensNummerierung2"/>
      </w:pPr>
      <w:r>
        <w:br w:type="page"/>
      </w:r>
      <w:r>
        <w:lastRenderedPageBreak/>
        <w:t xml:space="preserve">Als </w:t>
      </w:r>
      <w:r w:rsidR="00335869">
        <w:t>N</w:t>
      </w:r>
      <w:r>
        <w:t>ächstes übersetzen Sie im Projekt die AS und die OS wie im Folgenden dargestellt.</w:t>
      </w:r>
    </w:p>
    <w:p w:rsidR="003A17D8" w:rsidRDefault="003A17D8" w:rsidP="003A17D8">
      <w:pPr>
        <w:jc w:val="center"/>
      </w:pPr>
      <w:r>
        <w:rPr>
          <w:noProof/>
          <w:lang w:eastAsia="de-DE" w:bidi="ar-SA"/>
        </w:rPr>
        <w:drawing>
          <wp:anchor distT="0" distB="0" distL="114300" distR="114300" simplePos="0" relativeHeight="251676160" behindDoc="0" locked="0" layoutInCell="1" allowOverlap="1">
            <wp:simplePos x="0" y="0"/>
            <wp:positionH relativeFrom="column">
              <wp:posOffset>2710180</wp:posOffset>
            </wp:positionH>
            <wp:positionV relativeFrom="paragraph">
              <wp:posOffset>2220595</wp:posOffset>
            </wp:positionV>
            <wp:extent cx="2878455" cy="1828800"/>
            <wp:effectExtent l="0" t="0" r="0" b="0"/>
            <wp:wrapNone/>
            <wp:docPr id="863" name="Grafik 863" descr="capture_20130103_120115_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apture_20130103_120115_04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7845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bidi="ar-SA"/>
        </w:rPr>
        <w:drawing>
          <wp:inline distT="0" distB="0" distL="0" distR="0">
            <wp:extent cx="5038725" cy="3511550"/>
            <wp:effectExtent l="0" t="0" r="9525" b="0"/>
            <wp:docPr id="811" name="Grafik 811" descr="capture_20130312_144321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5" descr="capture_20130312_144321_00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38725" cy="3511550"/>
                    </a:xfrm>
                    <a:prstGeom prst="rect">
                      <a:avLst/>
                    </a:prstGeom>
                    <a:noFill/>
                    <a:ln>
                      <a:noFill/>
                    </a:ln>
                  </pic:spPr>
                </pic:pic>
              </a:graphicData>
            </a:graphic>
          </wp:inline>
        </w:drawing>
      </w:r>
    </w:p>
    <w:p w:rsidR="003A17D8" w:rsidRDefault="003A17D8" w:rsidP="003A17D8">
      <w:pPr>
        <w:jc w:val="center"/>
      </w:pPr>
    </w:p>
    <w:p w:rsidR="003A17D8" w:rsidRDefault="003A17D8" w:rsidP="003A17D8">
      <w:pPr>
        <w:jc w:val="center"/>
      </w:pPr>
    </w:p>
    <w:p w:rsidR="003A17D8" w:rsidRDefault="003A17D8" w:rsidP="003A17D8">
      <w:pPr>
        <w:jc w:val="center"/>
      </w:pPr>
      <w:r>
        <w:rPr>
          <w:noProof/>
          <w:lang w:eastAsia="de-DE" w:bidi="ar-SA"/>
        </w:rPr>
        <w:drawing>
          <wp:inline distT="0" distB="0" distL="0" distR="0">
            <wp:extent cx="4319270" cy="4504055"/>
            <wp:effectExtent l="0" t="0" r="5080" b="0"/>
            <wp:docPr id="810" name="Grafik 810" descr="capture_20130312_144757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6" descr="capture_20130312_144757_00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319270" cy="4504055"/>
                    </a:xfrm>
                    <a:prstGeom prst="rect">
                      <a:avLst/>
                    </a:prstGeom>
                    <a:noFill/>
                    <a:ln>
                      <a:noFill/>
                    </a:ln>
                  </pic:spPr>
                </pic:pic>
              </a:graphicData>
            </a:graphic>
          </wp:inline>
        </w:drawing>
      </w:r>
    </w:p>
    <w:p w:rsidR="003A17D8" w:rsidRPr="0006710B" w:rsidRDefault="003A17D8" w:rsidP="003A17D8">
      <w:pPr>
        <w:pStyle w:val="SiemensNummerierung2"/>
      </w:pPr>
      <w:r>
        <w:br w:type="page"/>
      </w:r>
      <w:r>
        <w:lastRenderedPageBreak/>
        <w:t xml:space="preserve">In den folgenden Schritten werden nun die Einstellungen für Batch vorgenommen. Dazu wählen Sie in der ‚Technologischen Sicht’ das Multiprojekt. </w:t>
      </w:r>
      <w:r w:rsidRPr="0006710B">
        <w:t xml:space="preserve">( </w:t>
      </w:r>
      <w:r>
        <w:fldChar w:fldCharType="begin"/>
      </w:r>
      <w:r w:rsidRPr="0006710B">
        <w:instrText>SYMBOL 174 \f "Symbol" \s 10</w:instrText>
      </w:r>
      <w:r>
        <w:fldChar w:fldCharType="separate"/>
      </w:r>
      <w:r w:rsidRPr="0006710B">
        <w:t>®</w:t>
      </w:r>
      <w:r>
        <w:fldChar w:fldCharType="end"/>
      </w:r>
      <w:r w:rsidRPr="0006710B">
        <w:t xml:space="preserve"> Technologische Sicht </w:t>
      </w:r>
      <w:r>
        <w:fldChar w:fldCharType="begin"/>
      </w:r>
      <w:r w:rsidRPr="0006710B">
        <w:instrText>SYMBOL 174 \f "Symbol" \s 10</w:instrText>
      </w:r>
      <w:r>
        <w:fldChar w:fldCharType="separate"/>
      </w:r>
      <w:r w:rsidRPr="0006710B">
        <w:t>®</w:t>
      </w:r>
      <w:r>
        <w:fldChar w:fldCharType="end"/>
      </w:r>
      <w:r w:rsidRPr="0006710B">
        <w:t xml:space="preserve"> SCE_PCS7_MP </w:t>
      </w:r>
      <w:r>
        <w:fldChar w:fldCharType="begin"/>
      </w:r>
      <w:r w:rsidRPr="0006710B">
        <w:instrText>SYMBOL 174 \f "Symbol" \s 10</w:instrText>
      </w:r>
      <w:r>
        <w:fldChar w:fldCharType="separate"/>
      </w:r>
      <w:r w:rsidRPr="0006710B">
        <w:t>®</w:t>
      </w:r>
      <w:r>
        <w:fldChar w:fldCharType="end"/>
      </w:r>
      <w:r w:rsidRPr="0006710B">
        <w:t xml:space="preserve"> SIMATIC BATCH</w:t>
      </w:r>
      <w:r>
        <w:fldChar w:fldCharType="begin"/>
      </w:r>
      <w:r w:rsidRPr="0006710B">
        <w:instrText>SYMBOL 174 \f "Symbol" \s 10</w:instrText>
      </w:r>
      <w:r>
        <w:fldChar w:fldCharType="separate"/>
      </w:r>
      <w:r w:rsidRPr="0006710B">
        <w:t>®</w:t>
      </w:r>
      <w:r>
        <w:fldChar w:fldCharType="end"/>
      </w:r>
      <w:r w:rsidRPr="0006710B">
        <w:t xml:space="preserve"> Projektierungsdialog öffnen…)</w:t>
      </w:r>
    </w:p>
    <w:p w:rsidR="003A17D8" w:rsidRDefault="003A17D8" w:rsidP="003A17D8">
      <w:r>
        <w:rPr>
          <w:noProof/>
          <w:lang w:eastAsia="de-DE" w:bidi="ar-SA"/>
        </w:rPr>
        <w:drawing>
          <wp:inline distT="0" distB="0" distL="0" distR="0">
            <wp:extent cx="5038725" cy="2918460"/>
            <wp:effectExtent l="0" t="0" r="9525" b="0"/>
            <wp:docPr id="809" name="Grafik 809" descr="capture_20130103_133527_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7" descr="capture_20130103_133527_06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38725" cy="2918460"/>
                    </a:xfrm>
                    <a:prstGeom prst="rect">
                      <a:avLst/>
                    </a:prstGeom>
                    <a:noFill/>
                    <a:ln>
                      <a:noFill/>
                    </a:ln>
                  </pic:spPr>
                </pic:pic>
              </a:graphicData>
            </a:graphic>
          </wp:inline>
        </w:drawing>
      </w:r>
    </w:p>
    <w:p w:rsidR="003A17D8" w:rsidRDefault="003A17D8" w:rsidP="003A17D8"/>
    <w:p w:rsidR="003A17D8" w:rsidRDefault="003A17D8" w:rsidP="003A17D8">
      <w:pPr>
        <w:jc w:val="center"/>
      </w:pPr>
      <w:r>
        <w:rPr>
          <w:noProof/>
          <w:lang w:eastAsia="de-DE" w:bidi="ar-SA"/>
        </w:rPr>
        <w:drawing>
          <wp:inline distT="0" distB="0" distL="0" distR="0">
            <wp:extent cx="2879090" cy="1420495"/>
            <wp:effectExtent l="0" t="0" r="0" b="8255"/>
            <wp:docPr id="808" name="Grafik 808" descr="capture_20130103_114316_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8" descr="capture_20130103_114316_03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79090" cy="1420495"/>
                    </a:xfrm>
                    <a:prstGeom prst="rect">
                      <a:avLst/>
                    </a:prstGeom>
                    <a:noFill/>
                    <a:ln>
                      <a:noFill/>
                    </a:ln>
                  </pic:spPr>
                </pic:pic>
              </a:graphicData>
            </a:graphic>
          </wp:inline>
        </w:drawing>
      </w:r>
    </w:p>
    <w:p w:rsidR="003A17D8" w:rsidRDefault="003A17D8" w:rsidP="003A17D8">
      <w:pPr>
        <w:jc w:val="center"/>
      </w:pPr>
    </w:p>
    <w:p w:rsidR="003A17D8" w:rsidRDefault="003A17D8" w:rsidP="003A17D8">
      <w:pPr>
        <w:pStyle w:val="SiemensNummerierung2"/>
        <w:ind w:left="1191"/>
        <w:jc w:val="both"/>
      </w:pPr>
      <w:r>
        <w:br w:type="page"/>
      </w:r>
      <w:r>
        <w:lastRenderedPageBreak/>
        <w:t xml:space="preserve">Zunächst wird geprüft ob eine Formatumsetzung notwendig ist. ( </w:t>
      </w:r>
      <w:r>
        <w:fldChar w:fldCharType="begin"/>
      </w:r>
      <w:r>
        <w:instrText>SYMBOL 174 \f "Symbol" \s 10</w:instrText>
      </w:r>
      <w:r>
        <w:fldChar w:fldCharType="separate"/>
      </w:r>
      <w:r>
        <w:t>®</w:t>
      </w:r>
      <w:r>
        <w:fldChar w:fldCharType="end"/>
      </w:r>
      <w:r>
        <w:t xml:space="preserve"> OK </w:t>
      </w:r>
      <w:r>
        <w:fldChar w:fldCharType="begin"/>
      </w:r>
      <w:r>
        <w:instrText>SYMBOL 174 \f "Symbol" \s 10</w:instrText>
      </w:r>
      <w:r>
        <w:fldChar w:fldCharType="separate"/>
      </w:r>
      <w:r>
        <w:t>®</w:t>
      </w:r>
      <w:r>
        <w:fldChar w:fldCharType="end"/>
      </w:r>
      <w:r>
        <w:t xml:space="preserve"> Starten </w:t>
      </w:r>
      <w:r>
        <w:fldChar w:fldCharType="begin"/>
      </w:r>
      <w:r>
        <w:instrText>SYMBOL 174 \f "Symbol" \s 10</w:instrText>
      </w:r>
      <w:r>
        <w:fldChar w:fldCharType="separate"/>
      </w:r>
      <w:r>
        <w:t>®</w:t>
      </w:r>
      <w:r>
        <w:fldChar w:fldCharType="end"/>
      </w:r>
      <w:r>
        <w:t xml:space="preserve"> Schließen)</w:t>
      </w:r>
    </w:p>
    <w:p w:rsidR="003A17D8" w:rsidRDefault="003A17D8" w:rsidP="003A17D8">
      <w:pPr>
        <w:jc w:val="center"/>
      </w:pPr>
      <w:r>
        <w:rPr>
          <w:noProof/>
          <w:lang w:eastAsia="de-DE" w:bidi="ar-SA"/>
        </w:rPr>
        <w:drawing>
          <wp:inline distT="0" distB="0" distL="0" distR="0">
            <wp:extent cx="3599180" cy="1322705"/>
            <wp:effectExtent l="0" t="0" r="1270" b="0"/>
            <wp:docPr id="807" name="Grafik 807" descr="capture_20130103_114345_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9" descr="capture_20130103_114345_03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599180" cy="1322705"/>
                    </a:xfrm>
                    <a:prstGeom prst="rect">
                      <a:avLst/>
                    </a:prstGeom>
                    <a:noFill/>
                    <a:ln>
                      <a:noFill/>
                    </a:ln>
                  </pic:spPr>
                </pic:pic>
              </a:graphicData>
            </a:graphic>
          </wp:inline>
        </w:drawing>
      </w:r>
    </w:p>
    <w:p w:rsidR="003A17D8" w:rsidRDefault="003A17D8" w:rsidP="003A17D8">
      <w:pPr>
        <w:jc w:val="center"/>
      </w:pPr>
      <w:r>
        <w:rPr>
          <w:noProof/>
          <w:lang w:eastAsia="de-DE" w:bidi="ar-SA"/>
        </w:rPr>
        <w:drawing>
          <wp:inline distT="0" distB="0" distL="0" distR="0">
            <wp:extent cx="5038725" cy="3365500"/>
            <wp:effectExtent l="0" t="0" r="9525" b="6350"/>
            <wp:docPr id="806" name="Grafik 806" descr="capture_20130103_114540_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0" descr="capture_20130103_114540_03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38725" cy="3365500"/>
                    </a:xfrm>
                    <a:prstGeom prst="rect">
                      <a:avLst/>
                    </a:prstGeom>
                    <a:noFill/>
                    <a:ln>
                      <a:noFill/>
                    </a:ln>
                  </pic:spPr>
                </pic:pic>
              </a:graphicData>
            </a:graphic>
          </wp:inline>
        </w:drawing>
      </w:r>
    </w:p>
    <w:p w:rsidR="003A17D8" w:rsidRDefault="003A17D8" w:rsidP="003A17D8">
      <w:pPr>
        <w:jc w:val="center"/>
      </w:pPr>
      <w:r>
        <w:rPr>
          <w:noProof/>
          <w:lang w:eastAsia="de-DE" w:bidi="ar-SA"/>
        </w:rPr>
        <w:drawing>
          <wp:inline distT="0" distB="0" distL="0" distR="0">
            <wp:extent cx="5038725" cy="3365500"/>
            <wp:effectExtent l="0" t="0" r="9525" b="6350"/>
            <wp:docPr id="805" name="Grafik 805" descr="capture_20130103_114553_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1" descr="capture_20130103_114553_03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38725" cy="3365500"/>
                    </a:xfrm>
                    <a:prstGeom prst="rect">
                      <a:avLst/>
                    </a:prstGeom>
                    <a:noFill/>
                    <a:ln>
                      <a:noFill/>
                    </a:ln>
                  </pic:spPr>
                </pic:pic>
              </a:graphicData>
            </a:graphic>
          </wp:inline>
        </w:drawing>
      </w:r>
    </w:p>
    <w:p w:rsidR="003A17D8" w:rsidRDefault="003A17D8" w:rsidP="003A17D8"/>
    <w:p w:rsidR="003A17D8" w:rsidRDefault="003A17D8" w:rsidP="003A17D8">
      <w:pPr>
        <w:pStyle w:val="SiemensNummerierung2"/>
      </w:pPr>
      <w:r>
        <w:br w:type="page"/>
      </w:r>
      <w:r>
        <w:lastRenderedPageBreak/>
        <w:t xml:space="preserve">Nun werden die Batch-Typen propagiert und damit an die einzelnen Projekte des Multiprojektes verteilt. ( </w:t>
      </w:r>
      <w:r>
        <w:fldChar w:fldCharType="begin"/>
      </w:r>
      <w:r>
        <w:instrText>SYMBOL 174 \f "Symbol" \s 10</w:instrText>
      </w:r>
      <w:r>
        <w:fldChar w:fldCharType="separate"/>
      </w:r>
      <w:r>
        <w:t>®</w:t>
      </w:r>
      <w:r>
        <w:fldChar w:fldCharType="end"/>
      </w:r>
      <w:r>
        <w:t xml:space="preserve"> Batch-Typen </w:t>
      </w:r>
      <w:r>
        <w:fldChar w:fldCharType="begin"/>
      </w:r>
      <w:r>
        <w:instrText>SYMBOL 174 \f "Symbol" \s 10</w:instrText>
      </w:r>
      <w:r>
        <w:fldChar w:fldCharType="separate"/>
      </w:r>
      <w:r>
        <w:t>®</w:t>
      </w:r>
      <w:r>
        <w:fldChar w:fldCharType="end"/>
      </w:r>
      <w:r>
        <w:t xml:space="preserve"> Propagieren)</w:t>
      </w:r>
    </w:p>
    <w:p w:rsidR="003A17D8" w:rsidRDefault="003A17D8" w:rsidP="003A17D8">
      <w:r>
        <w:rPr>
          <w:noProof/>
          <w:lang w:eastAsia="de-DE" w:bidi="ar-SA"/>
        </w:rPr>
        <w:drawing>
          <wp:inline distT="0" distB="0" distL="0" distR="0">
            <wp:extent cx="4679315" cy="3268345"/>
            <wp:effectExtent l="0" t="0" r="6985" b="8255"/>
            <wp:docPr id="804" name="Grafik 804" descr="capture_20130103_121009_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2" descr="capture_20130103_121009_04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679315" cy="3268345"/>
                    </a:xfrm>
                    <a:prstGeom prst="rect">
                      <a:avLst/>
                    </a:prstGeom>
                    <a:noFill/>
                    <a:ln>
                      <a:noFill/>
                    </a:ln>
                  </pic:spPr>
                </pic:pic>
              </a:graphicData>
            </a:graphic>
          </wp:inline>
        </w:drawing>
      </w:r>
    </w:p>
    <w:p w:rsidR="003A17D8" w:rsidRDefault="003A17D8" w:rsidP="003A17D8">
      <w:r w:rsidRPr="00564960">
        <w:rPr>
          <w:b/>
        </w:rPr>
        <w:t>Hinweis:</w:t>
      </w:r>
      <w:r>
        <w:t xml:space="preserve"> Sollte der Button ausgegraut sein, schließen Sie den Dialog über ‚OK‘ und öffnen die Konfiguration zunächst auf einer der Hierarchieordner z. B. ‚A1_Mehrzweckanlage‘. Mit ‚OK‘ schließen Sie den Dialog wieder und öffnen anschließend die </w:t>
      </w:r>
      <w:r w:rsidR="00622BBF">
        <w:t>Konfiguration</w:t>
      </w:r>
      <w:r>
        <w:t xml:space="preserve"> wieder auf Multiprojektebene. Jetzt soll</w:t>
      </w:r>
      <w:r w:rsidR="00335869">
        <w:t>te</w:t>
      </w:r>
      <w:r>
        <w:t xml:space="preserve"> der Button aktiv sein.</w:t>
      </w:r>
    </w:p>
    <w:p w:rsidR="003A17D8" w:rsidRDefault="003A17D8" w:rsidP="003A17D8"/>
    <w:p w:rsidR="003A17D8" w:rsidRDefault="003A17D8" w:rsidP="003A17D8">
      <w:pPr>
        <w:pStyle w:val="SiemensNummerierung2"/>
      </w:pPr>
      <w:r>
        <w:t>Sie wählen unser Projekt</w:t>
      </w:r>
      <w:r w:rsidR="00335869">
        <w:t>,</w:t>
      </w:r>
      <w:r>
        <w:t xml:space="preserve"> klicken auf ‚Starten’ und anschließend auf ‚Schließen’. </w:t>
      </w:r>
      <w:r w:rsidR="00335869">
        <w:br/>
      </w:r>
      <w:r>
        <w:t xml:space="preserve">( </w:t>
      </w:r>
      <w:r>
        <w:fldChar w:fldCharType="begin"/>
      </w:r>
      <w:r>
        <w:instrText>SYMBOL 174 \f "Symbol" \s 10</w:instrText>
      </w:r>
      <w:r>
        <w:fldChar w:fldCharType="separate"/>
      </w:r>
      <w:r>
        <w:t>®</w:t>
      </w:r>
      <w:r>
        <w:fldChar w:fldCharType="end"/>
      </w:r>
      <w:r>
        <w:t xml:space="preserve"> SCE_PCS7_Prj </w:t>
      </w:r>
      <w:r>
        <w:fldChar w:fldCharType="begin"/>
      </w:r>
      <w:r>
        <w:instrText>SYMBOL 174 \f "Symbol" \s 10</w:instrText>
      </w:r>
      <w:r>
        <w:fldChar w:fldCharType="separate"/>
      </w:r>
      <w:r>
        <w:t>®</w:t>
      </w:r>
      <w:r>
        <w:fldChar w:fldCharType="end"/>
      </w:r>
      <w:r>
        <w:t xml:space="preserve"> Starten </w:t>
      </w:r>
      <w:r>
        <w:fldChar w:fldCharType="begin"/>
      </w:r>
      <w:r>
        <w:instrText>SYMBOL 174 \f "Symbol" \s 10</w:instrText>
      </w:r>
      <w:r>
        <w:fldChar w:fldCharType="separate"/>
      </w:r>
      <w:r>
        <w:t>®</w:t>
      </w:r>
      <w:r>
        <w:fldChar w:fldCharType="end"/>
      </w:r>
      <w:r>
        <w:t xml:space="preserve"> Schließen)</w:t>
      </w:r>
    </w:p>
    <w:p w:rsidR="003A17D8" w:rsidRDefault="003A17D8" w:rsidP="003A17D8">
      <w:r>
        <w:rPr>
          <w:noProof/>
          <w:lang w:eastAsia="de-DE" w:bidi="ar-SA"/>
        </w:rPr>
        <w:drawing>
          <wp:anchor distT="0" distB="0" distL="114300" distR="114300" simplePos="0" relativeHeight="251677184" behindDoc="0" locked="0" layoutInCell="1" allowOverlap="1">
            <wp:simplePos x="0" y="0"/>
            <wp:positionH relativeFrom="column">
              <wp:posOffset>1440815</wp:posOffset>
            </wp:positionH>
            <wp:positionV relativeFrom="paragraph">
              <wp:posOffset>661035</wp:posOffset>
            </wp:positionV>
            <wp:extent cx="4319905" cy="3093720"/>
            <wp:effectExtent l="0" t="0" r="4445" b="0"/>
            <wp:wrapNone/>
            <wp:docPr id="862" name="Grafik 862" descr="capture_20130103_121217_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apture_20130103_121217_04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19905" cy="30937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bidi="ar-SA"/>
        </w:rPr>
        <w:drawing>
          <wp:inline distT="0" distB="0" distL="0" distR="0">
            <wp:extent cx="4319270" cy="3093085"/>
            <wp:effectExtent l="0" t="0" r="5080" b="0"/>
            <wp:docPr id="803" name="Grafik 803" descr="capture_20130103_121114_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3" descr="capture_20130103_121114_04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319270" cy="3093085"/>
                    </a:xfrm>
                    <a:prstGeom prst="rect">
                      <a:avLst/>
                    </a:prstGeom>
                    <a:noFill/>
                    <a:ln>
                      <a:noFill/>
                    </a:ln>
                  </pic:spPr>
                </pic:pic>
              </a:graphicData>
            </a:graphic>
          </wp:inline>
        </w:drawing>
      </w:r>
    </w:p>
    <w:p w:rsidR="003A17D8" w:rsidRDefault="003A17D8" w:rsidP="003A17D8"/>
    <w:p w:rsidR="003A17D8" w:rsidRDefault="003A17D8" w:rsidP="003A17D8"/>
    <w:p w:rsidR="003A17D8" w:rsidRDefault="003A17D8" w:rsidP="003A17D8"/>
    <w:p w:rsidR="003A17D8" w:rsidRDefault="003A17D8" w:rsidP="003A17D8"/>
    <w:p w:rsidR="003A17D8" w:rsidRDefault="003A17D8" w:rsidP="003A17D8">
      <w:pPr>
        <w:pStyle w:val="SiemensNummerierung2"/>
      </w:pPr>
      <w:r>
        <w:br w:type="page"/>
      </w:r>
      <w:r>
        <w:lastRenderedPageBreak/>
        <w:t xml:space="preserve">Nun können die Batch Typen generiert werden. ( </w:t>
      </w:r>
      <w:r>
        <w:fldChar w:fldCharType="begin"/>
      </w:r>
      <w:r>
        <w:instrText>SYMBOL 174 \f "Symbol" \s 10</w:instrText>
      </w:r>
      <w:r>
        <w:fldChar w:fldCharType="separate"/>
      </w:r>
      <w:r>
        <w:t>®</w:t>
      </w:r>
      <w:r>
        <w:fldChar w:fldCharType="end"/>
      </w:r>
      <w:r>
        <w:t xml:space="preserve"> Batch- Typen </w:t>
      </w:r>
      <w:r>
        <w:fldChar w:fldCharType="begin"/>
      </w:r>
      <w:r>
        <w:instrText>SYMBOL 174 \f "Symbol" \s 10</w:instrText>
      </w:r>
      <w:r>
        <w:fldChar w:fldCharType="separate"/>
      </w:r>
      <w:r>
        <w:t>®</w:t>
      </w:r>
      <w:r>
        <w:fldChar w:fldCharType="end"/>
      </w:r>
      <w:r>
        <w:t xml:space="preserve"> Generieren)</w:t>
      </w:r>
    </w:p>
    <w:p w:rsidR="003A17D8" w:rsidRDefault="003A17D8" w:rsidP="003A17D8">
      <w:pPr>
        <w:jc w:val="center"/>
      </w:pPr>
      <w:r>
        <w:rPr>
          <w:noProof/>
          <w:lang w:eastAsia="de-DE" w:bidi="ar-SA"/>
        </w:rPr>
        <w:drawing>
          <wp:inline distT="0" distB="0" distL="0" distR="0">
            <wp:extent cx="5038725" cy="3511550"/>
            <wp:effectExtent l="0" t="0" r="9525" b="0"/>
            <wp:docPr id="802" name="Grafik 802" descr="capture_20130103_121433_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4" descr="capture_20130103_121433_04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038725" cy="3511550"/>
                    </a:xfrm>
                    <a:prstGeom prst="rect">
                      <a:avLst/>
                    </a:prstGeom>
                    <a:noFill/>
                    <a:ln>
                      <a:noFill/>
                    </a:ln>
                  </pic:spPr>
                </pic:pic>
              </a:graphicData>
            </a:graphic>
          </wp:inline>
        </w:drawing>
      </w:r>
    </w:p>
    <w:p w:rsidR="003A17D8" w:rsidRDefault="003A17D8" w:rsidP="003A17D8"/>
    <w:p w:rsidR="003A17D8" w:rsidRDefault="003A17D8" w:rsidP="003A17D8">
      <w:pPr>
        <w:pStyle w:val="SiemensNummerierung2"/>
      </w:pPr>
      <w:r>
        <w:t xml:space="preserve">Sie wählen unser Projekt und klicken auf ‚Starten’ und anschließend auf ‚Schließen’. </w:t>
      </w:r>
      <w:r w:rsidR="00335869">
        <w:br/>
      </w:r>
      <w:r>
        <w:t xml:space="preserve">( </w:t>
      </w:r>
      <w:r>
        <w:fldChar w:fldCharType="begin"/>
      </w:r>
      <w:r>
        <w:instrText>SYMBOL 174 \f "Symbol" \s 10</w:instrText>
      </w:r>
      <w:r>
        <w:fldChar w:fldCharType="separate"/>
      </w:r>
      <w:r>
        <w:t>®</w:t>
      </w:r>
      <w:r>
        <w:fldChar w:fldCharType="end"/>
      </w:r>
      <w:r>
        <w:t xml:space="preserve"> SCE_PCS7_Prj </w:t>
      </w:r>
      <w:r>
        <w:fldChar w:fldCharType="begin"/>
      </w:r>
      <w:r>
        <w:instrText>SYMBOL 174 \f "Symbol" \s 10</w:instrText>
      </w:r>
      <w:r>
        <w:fldChar w:fldCharType="separate"/>
      </w:r>
      <w:r>
        <w:t>®</w:t>
      </w:r>
      <w:r>
        <w:fldChar w:fldCharType="end"/>
      </w:r>
      <w:r>
        <w:t xml:space="preserve"> Starten </w:t>
      </w:r>
      <w:r>
        <w:fldChar w:fldCharType="begin"/>
      </w:r>
      <w:r>
        <w:instrText>SYMBOL 174 \f "Symbol" \s 10</w:instrText>
      </w:r>
      <w:r>
        <w:fldChar w:fldCharType="separate"/>
      </w:r>
      <w:r>
        <w:t>®</w:t>
      </w:r>
      <w:r>
        <w:fldChar w:fldCharType="end"/>
      </w:r>
      <w:r>
        <w:t xml:space="preserve"> Schließen)</w:t>
      </w:r>
    </w:p>
    <w:p w:rsidR="003A17D8" w:rsidRDefault="003A17D8" w:rsidP="003A17D8">
      <w:r>
        <w:rPr>
          <w:noProof/>
          <w:lang w:eastAsia="de-DE" w:bidi="ar-SA"/>
        </w:rPr>
        <w:drawing>
          <wp:anchor distT="0" distB="0" distL="114300" distR="114300" simplePos="0" relativeHeight="251678208" behindDoc="0" locked="0" layoutInCell="1" allowOverlap="1">
            <wp:simplePos x="0" y="0"/>
            <wp:positionH relativeFrom="column">
              <wp:align>right</wp:align>
            </wp:positionH>
            <wp:positionV relativeFrom="paragraph">
              <wp:posOffset>762635</wp:posOffset>
            </wp:positionV>
            <wp:extent cx="4318000" cy="3175000"/>
            <wp:effectExtent l="0" t="0" r="6350" b="6350"/>
            <wp:wrapNone/>
            <wp:docPr id="861" name="Grafik 861" descr="capture_20130103_121506_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apture_20130103_121506_05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318000" cy="3175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bidi="ar-SA"/>
        </w:rPr>
        <w:drawing>
          <wp:inline distT="0" distB="0" distL="0" distR="0">
            <wp:extent cx="4319270" cy="3171190"/>
            <wp:effectExtent l="0" t="0" r="5080" b="0"/>
            <wp:docPr id="801" name="Grafik 801" descr="capture_20130103_121459_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5" descr="capture_20130103_121459_05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319270" cy="3171190"/>
                    </a:xfrm>
                    <a:prstGeom prst="rect">
                      <a:avLst/>
                    </a:prstGeom>
                    <a:noFill/>
                    <a:ln>
                      <a:noFill/>
                    </a:ln>
                  </pic:spPr>
                </pic:pic>
              </a:graphicData>
            </a:graphic>
          </wp:inline>
        </w:drawing>
      </w:r>
    </w:p>
    <w:p w:rsidR="003A17D8" w:rsidRDefault="003A17D8" w:rsidP="003A17D8"/>
    <w:p w:rsidR="003A17D8" w:rsidRDefault="003A17D8" w:rsidP="003A17D8"/>
    <w:p w:rsidR="003A17D8" w:rsidRDefault="003A17D8" w:rsidP="003A17D8"/>
    <w:p w:rsidR="003A17D8" w:rsidRDefault="003A17D8" w:rsidP="003A17D8"/>
    <w:p w:rsidR="003A17D8" w:rsidRDefault="003A17D8" w:rsidP="003A17D8">
      <w:pPr>
        <w:pStyle w:val="SiemensNummerierung2"/>
      </w:pPr>
      <w:r>
        <w:br w:type="page"/>
      </w:r>
      <w:r>
        <w:lastRenderedPageBreak/>
        <w:t>Die drei ‚Funktionstypen’ ‚</w:t>
      </w:r>
      <w:proofErr w:type="spellStart"/>
      <w:r>
        <w:t>Befuellen</w:t>
      </w:r>
      <w:proofErr w:type="spellEnd"/>
      <w:r>
        <w:t>’, ‚Entleeren’ und ‚Mischen’ aus dem Projekt sind nun sichtbar.</w:t>
      </w:r>
    </w:p>
    <w:p w:rsidR="003A17D8" w:rsidRDefault="003A17D8" w:rsidP="003A17D8">
      <w:pPr>
        <w:jc w:val="center"/>
      </w:pPr>
      <w:r>
        <w:rPr>
          <w:noProof/>
          <w:lang w:eastAsia="de-DE" w:bidi="ar-SA"/>
        </w:rPr>
        <w:drawing>
          <wp:inline distT="0" distB="0" distL="0" distR="0">
            <wp:extent cx="5038725" cy="3511550"/>
            <wp:effectExtent l="0" t="0" r="9525" b="0"/>
            <wp:docPr id="800" name="Grafik 800" descr="capture_20130103_121939_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6" descr="capture_20130103_121939_05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038725" cy="3511550"/>
                    </a:xfrm>
                    <a:prstGeom prst="rect">
                      <a:avLst/>
                    </a:prstGeom>
                    <a:noFill/>
                    <a:ln>
                      <a:noFill/>
                    </a:ln>
                  </pic:spPr>
                </pic:pic>
              </a:graphicData>
            </a:graphic>
          </wp:inline>
        </w:drawing>
      </w:r>
    </w:p>
    <w:p w:rsidR="003A17D8" w:rsidRDefault="003A17D8" w:rsidP="003A17D8"/>
    <w:p w:rsidR="003A17D8" w:rsidRDefault="003A17D8" w:rsidP="003A17D8">
      <w:pPr>
        <w:pStyle w:val="SiemensNummerierung2"/>
      </w:pPr>
      <w:r>
        <w:t xml:space="preserve">Anschließend wählen Sie die ‚Batch-Instanzen’ um durch das ‚Zusammenführen’ am Multiprojekt die Zuweisung der Archivvariablen sichtbar zu machen. </w:t>
      </w:r>
      <w:r w:rsidR="00335869">
        <w:br/>
      </w:r>
      <w:r>
        <w:t xml:space="preserve">( </w:t>
      </w:r>
      <w:r>
        <w:fldChar w:fldCharType="begin"/>
      </w:r>
      <w:r>
        <w:instrText>SYMBOL 174 \f "Symbol" \s 10</w:instrText>
      </w:r>
      <w:r>
        <w:fldChar w:fldCharType="separate"/>
      </w:r>
      <w:r>
        <w:t>®</w:t>
      </w:r>
      <w:r>
        <w:fldChar w:fldCharType="end"/>
      </w:r>
      <w:r>
        <w:t xml:space="preserve"> Batch-Instanzen </w:t>
      </w:r>
      <w:r>
        <w:fldChar w:fldCharType="begin"/>
      </w:r>
      <w:r>
        <w:instrText>SYMBOL 174 \f "Symbol" \s 10</w:instrText>
      </w:r>
      <w:r>
        <w:fldChar w:fldCharType="separate"/>
      </w:r>
      <w:r>
        <w:t>®</w:t>
      </w:r>
      <w:r>
        <w:fldChar w:fldCharType="end"/>
      </w:r>
      <w:r>
        <w:t xml:space="preserve"> Zusammenführen)</w:t>
      </w:r>
    </w:p>
    <w:p w:rsidR="003A17D8" w:rsidRDefault="003A17D8" w:rsidP="003A17D8">
      <w:pPr>
        <w:jc w:val="center"/>
      </w:pPr>
      <w:r>
        <w:rPr>
          <w:noProof/>
          <w:lang w:eastAsia="de-DE" w:bidi="ar-SA"/>
        </w:rPr>
        <w:drawing>
          <wp:inline distT="0" distB="0" distL="0" distR="0">
            <wp:extent cx="5038725" cy="3511550"/>
            <wp:effectExtent l="0" t="0" r="9525" b="0"/>
            <wp:docPr id="799" name="Grafik 799" descr="capture_20130103_122101_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7" descr="capture_20130103_122101_05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038725" cy="3511550"/>
                    </a:xfrm>
                    <a:prstGeom prst="rect">
                      <a:avLst/>
                    </a:prstGeom>
                    <a:noFill/>
                    <a:ln>
                      <a:noFill/>
                    </a:ln>
                  </pic:spPr>
                </pic:pic>
              </a:graphicData>
            </a:graphic>
          </wp:inline>
        </w:drawing>
      </w:r>
    </w:p>
    <w:p w:rsidR="003A17D8" w:rsidRDefault="003A17D8" w:rsidP="003A17D8">
      <w:pPr>
        <w:jc w:val="center"/>
      </w:pPr>
    </w:p>
    <w:p w:rsidR="003A17D8" w:rsidRDefault="003A17D8" w:rsidP="003A17D8">
      <w:pPr>
        <w:pStyle w:val="SiemensNummerierung2"/>
      </w:pPr>
      <w:r>
        <w:br w:type="page"/>
      </w:r>
      <w:r>
        <w:lastRenderedPageBreak/>
        <w:t xml:space="preserve">Sie wählen unser Projekt und klicken auf ‚Starten’ und anschließend auf ‚Schließen’. ( </w:t>
      </w:r>
      <w:r>
        <w:fldChar w:fldCharType="begin"/>
      </w:r>
      <w:r>
        <w:instrText>SYMBOL 174 \f "Symbol" \s 10</w:instrText>
      </w:r>
      <w:r>
        <w:fldChar w:fldCharType="separate"/>
      </w:r>
      <w:r>
        <w:t>®</w:t>
      </w:r>
      <w:r>
        <w:fldChar w:fldCharType="end"/>
      </w:r>
      <w:r>
        <w:t xml:space="preserve"> SCE_PCS7_Prj </w:t>
      </w:r>
      <w:r>
        <w:fldChar w:fldCharType="begin"/>
      </w:r>
      <w:r>
        <w:instrText>SYMBOL 174 \f "Symbol" \s 10</w:instrText>
      </w:r>
      <w:r>
        <w:fldChar w:fldCharType="separate"/>
      </w:r>
      <w:r>
        <w:t>®</w:t>
      </w:r>
      <w:r>
        <w:fldChar w:fldCharType="end"/>
      </w:r>
      <w:r>
        <w:t xml:space="preserve"> Starten </w:t>
      </w:r>
      <w:r>
        <w:fldChar w:fldCharType="begin"/>
      </w:r>
      <w:r>
        <w:instrText>SYMBOL 174 \f "Symbol" \s 10</w:instrText>
      </w:r>
      <w:r>
        <w:fldChar w:fldCharType="separate"/>
      </w:r>
      <w:r>
        <w:t>®</w:t>
      </w:r>
      <w:r>
        <w:fldChar w:fldCharType="end"/>
      </w:r>
      <w:r>
        <w:t xml:space="preserve"> Schließen)</w:t>
      </w:r>
    </w:p>
    <w:p w:rsidR="003A17D8" w:rsidRDefault="003A17D8" w:rsidP="003A17D8">
      <w:r>
        <w:rPr>
          <w:noProof/>
          <w:lang w:eastAsia="de-DE" w:bidi="ar-SA"/>
        </w:rPr>
        <w:drawing>
          <wp:anchor distT="0" distB="0" distL="114300" distR="114300" simplePos="0" relativeHeight="251686400" behindDoc="0" locked="0" layoutInCell="1" allowOverlap="1">
            <wp:simplePos x="0" y="0"/>
            <wp:positionH relativeFrom="column">
              <wp:align>right</wp:align>
            </wp:positionH>
            <wp:positionV relativeFrom="paragraph">
              <wp:posOffset>582930</wp:posOffset>
            </wp:positionV>
            <wp:extent cx="4323715" cy="2592070"/>
            <wp:effectExtent l="0" t="0" r="635" b="0"/>
            <wp:wrapNone/>
            <wp:docPr id="860" name="Grafik 860" descr="capture_20130107_160458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apture_20130107_160458_00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323715" cy="25920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bidi="ar-SA"/>
        </w:rPr>
        <w:drawing>
          <wp:inline distT="0" distB="0" distL="0" distR="0">
            <wp:extent cx="4319270" cy="2597150"/>
            <wp:effectExtent l="0" t="0" r="5080" b="0"/>
            <wp:docPr id="798" name="Grafik 798" descr="capture_20130103_122201_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8" descr="capture_20130103_122201_05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319270" cy="2597150"/>
                    </a:xfrm>
                    <a:prstGeom prst="rect">
                      <a:avLst/>
                    </a:prstGeom>
                    <a:noFill/>
                    <a:ln>
                      <a:noFill/>
                    </a:ln>
                  </pic:spPr>
                </pic:pic>
              </a:graphicData>
            </a:graphic>
          </wp:inline>
        </w:drawing>
      </w:r>
    </w:p>
    <w:p w:rsidR="003A17D8" w:rsidRDefault="003A17D8" w:rsidP="003A17D8"/>
    <w:p w:rsidR="003A17D8" w:rsidRDefault="003A17D8" w:rsidP="003A17D8"/>
    <w:p w:rsidR="003A17D8" w:rsidRDefault="003A17D8" w:rsidP="003A17D8"/>
    <w:p w:rsidR="003A17D8" w:rsidRDefault="003A17D8" w:rsidP="003A17D8">
      <w:pPr>
        <w:pStyle w:val="SiemensNummerierung2"/>
      </w:pPr>
      <w:r>
        <w:t xml:space="preserve">Unter den Batch-Instanzen können Sie die angelegten Instanzen einsehen. Fehler und Warnungen können, wie auch in den Schritten davor, unter Protokoll angezeigt werden. ( </w:t>
      </w:r>
      <w:r>
        <w:fldChar w:fldCharType="begin"/>
      </w:r>
      <w:r>
        <w:instrText>SYMBOL 174 \f "Symbol" \s 10</w:instrText>
      </w:r>
      <w:r>
        <w:fldChar w:fldCharType="separate"/>
      </w:r>
      <w:r>
        <w:t>®</w:t>
      </w:r>
      <w:r>
        <w:fldChar w:fldCharType="end"/>
      </w:r>
      <w:r>
        <w:t xml:space="preserve"> Protokoll </w:t>
      </w:r>
      <w:r>
        <w:fldChar w:fldCharType="begin"/>
      </w:r>
      <w:r>
        <w:instrText>SYMBOL 174 \f "Symbol" \s 10</w:instrText>
      </w:r>
      <w:r>
        <w:fldChar w:fldCharType="separate"/>
      </w:r>
      <w:r>
        <w:t>®</w:t>
      </w:r>
      <w:r>
        <w:fldChar w:fldCharType="end"/>
      </w:r>
      <w:r>
        <w:t xml:space="preserve"> Anzeigen </w:t>
      </w:r>
      <w:r>
        <w:fldChar w:fldCharType="begin"/>
      </w:r>
      <w:r>
        <w:instrText>SYMBOL 174 \f "Symbol" \s 10</w:instrText>
      </w:r>
      <w:r>
        <w:fldChar w:fldCharType="separate"/>
      </w:r>
      <w:r>
        <w:t>®</w:t>
      </w:r>
      <w:r>
        <w:fldChar w:fldCharType="end"/>
      </w:r>
      <w:r>
        <w:t xml:space="preserve"> OK)</w:t>
      </w:r>
    </w:p>
    <w:p w:rsidR="003A17D8" w:rsidRDefault="003A17D8" w:rsidP="003A17D8">
      <w:pPr>
        <w:jc w:val="center"/>
      </w:pPr>
      <w:r>
        <w:rPr>
          <w:noProof/>
          <w:lang w:eastAsia="de-DE" w:bidi="ar-SA"/>
        </w:rPr>
        <w:drawing>
          <wp:inline distT="0" distB="0" distL="0" distR="0">
            <wp:extent cx="5038725" cy="3511550"/>
            <wp:effectExtent l="0" t="0" r="9525" b="0"/>
            <wp:docPr id="797" name="Grafik 797" descr="capture_20130117_102850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9" descr="capture_20130117_102850_00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038725" cy="3511550"/>
                    </a:xfrm>
                    <a:prstGeom prst="rect">
                      <a:avLst/>
                    </a:prstGeom>
                    <a:noFill/>
                    <a:ln>
                      <a:noFill/>
                    </a:ln>
                  </pic:spPr>
                </pic:pic>
              </a:graphicData>
            </a:graphic>
          </wp:inline>
        </w:drawing>
      </w:r>
    </w:p>
    <w:p w:rsidR="003A17D8" w:rsidRDefault="003A17D8" w:rsidP="003A17D8">
      <w:pPr>
        <w:jc w:val="center"/>
      </w:pPr>
    </w:p>
    <w:p w:rsidR="003A17D8" w:rsidRDefault="003A17D8" w:rsidP="003A17D8">
      <w:pPr>
        <w:pStyle w:val="SiemensNummerierung2"/>
        <w:ind w:left="1191"/>
        <w:jc w:val="both"/>
      </w:pPr>
      <w:r>
        <w:br w:type="page"/>
      </w:r>
      <w:r>
        <w:lastRenderedPageBreak/>
        <w:t>Folgende Fehler werden erkannt.</w:t>
      </w:r>
    </w:p>
    <w:p w:rsidR="003A17D8" w:rsidRDefault="003A17D8" w:rsidP="003A17D8">
      <w:r>
        <w:rPr>
          <w:noProof/>
          <w:lang w:eastAsia="de-DE" w:bidi="ar-SA"/>
        </w:rPr>
        <w:drawing>
          <wp:inline distT="0" distB="0" distL="0" distR="0">
            <wp:extent cx="5038725" cy="1809115"/>
            <wp:effectExtent l="0" t="0" r="9525" b="635"/>
            <wp:docPr id="796" name="Grafik 796" descr="capture_20130117_102932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0" descr="capture_20130117_102932_00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038725" cy="1809115"/>
                    </a:xfrm>
                    <a:prstGeom prst="rect">
                      <a:avLst/>
                    </a:prstGeom>
                    <a:noFill/>
                    <a:ln>
                      <a:noFill/>
                    </a:ln>
                  </pic:spPr>
                </pic:pic>
              </a:graphicData>
            </a:graphic>
          </wp:inline>
        </w:drawing>
      </w:r>
    </w:p>
    <w:p w:rsidR="003A17D8" w:rsidRDefault="003A17D8" w:rsidP="003A17D8"/>
    <w:p w:rsidR="003A17D8" w:rsidRDefault="003A17D8" w:rsidP="003A17D8">
      <w:pPr>
        <w:pStyle w:val="SiemensNummerierung2"/>
        <w:ind w:left="1191"/>
        <w:jc w:val="both"/>
      </w:pPr>
      <w:r>
        <w:t xml:space="preserve">Zum Beheben dieses Fehlers schließen Sie die </w:t>
      </w:r>
      <w:proofErr w:type="spellStart"/>
      <w:r>
        <w:t>BATCH_Projektierung</w:t>
      </w:r>
      <w:proofErr w:type="spellEnd"/>
      <w:r>
        <w:t xml:space="preserve"> mit ‚OK‘ und fügen Sie in den Ordner ‚</w:t>
      </w:r>
      <w:proofErr w:type="spellStart"/>
      <w:r>
        <w:t>Spültank</w:t>
      </w:r>
      <w:proofErr w:type="spellEnd"/>
      <w:r>
        <w:t xml:space="preserve"> B001‘ einen CFC mit einem </w:t>
      </w:r>
      <w:proofErr w:type="spellStart"/>
      <w:r>
        <w:t>UNIT_Block</w:t>
      </w:r>
      <w:proofErr w:type="spellEnd"/>
      <w:r>
        <w:t xml:space="preserve"> (UNIT_PLC) ein. Dazu legen Sie einen neuen CFC an und benennen </w:t>
      </w:r>
      <w:r w:rsidR="00335869">
        <w:t xml:space="preserve">ihn </w:t>
      </w:r>
      <w:r>
        <w:t xml:space="preserve">‚A1T4B001_UNIT‘. </w:t>
      </w:r>
      <w:r w:rsidR="00335869">
        <w:br/>
      </w:r>
      <w:r>
        <w:t xml:space="preserve">Fügen Sie nun einen </w:t>
      </w:r>
      <w:proofErr w:type="spellStart"/>
      <w:r>
        <w:t>UNIT_Block</w:t>
      </w:r>
      <w:proofErr w:type="spellEnd"/>
      <w:r>
        <w:t xml:space="preserve"> aus den Bausteinen oder der Bibliothek SIMATIC BATCH Blocks hinzu. Beschriften Sie den Baustein mit A1T4B001.</w:t>
      </w:r>
    </w:p>
    <w:p w:rsidR="003A17D8" w:rsidRDefault="003A17D8" w:rsidP="003A17D8">
      <w:r>
        <w:rPr>
          <w:noProof/>
          <w:lang w:eastAsia="de-DE" w:bidi="ar-SA"/>
        </w:rPr>
        <w:drawing>
          <wp:inline distT="0" distB="0" distL="0" distR="0">
            <wp:extent cx="5038725" cy="4299585"/>
            <wp:effectExtent l="0" t="0" r="9525" b="5715"/>
            <wp:docPr id="795" name="Grafik 795" descr="capture_20130312_150719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1" descr="capture_20130312_150719_00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038725" cy="4299585"/>
                    </a:xfrm>
                    <a:prstGeom prst="rect">
                      <a:avLst/>
                    </a:prstGeom>
                    <a:noFill/>
                    <a:ln>
                      <a:noFill/>
                    </a:ln>
                  </pic:spPr>
                </pic:pic>
              </a:graphicData>
            </a:graphic>
          </wp:inline>
        </w:drawing>
      </w:r>
    </w:p>
    <w:p w:rsidR="003A17D8" w:rsidRDefault="003A17D8" w:rsidP="003A17D8"/>
    <w:p w:rsidR="003A17D8" w:rsidRDefault="003A17D8" w:rsidP="003A17D8">
      <w:r w:rsidRPr="000041BF">
        <w:rPr>
          <w:b/>
        </w:rPr>
        <w:t>Hinweis:</w:t>
      </w:r>
      <w:r>
        <w:t xml:space="preserve"> Würden</w:t>
      </w:r>
      <w:r w:rsidRPr="0007128E">
        <w:t xml:space="preserve"> Sie nun </w:t>
      </w:r>
      <w:r w:rsidR="00335869">
        <w:t>erneut</w:t>
      </w:r>
      <w:r w:rsidRPr="0007128E">
        <w:t xml:space="preserve"> die BATCH-Projektierung und das Zusammenführen der Batch-Instanzen</w:t>
      </w:r>
      <w:r>
        <w:t xml:space="preserve"> starten</w:t>
      </w:r>
      <w:r w:rsidRPr="0007128E">
        <w:t xml:space="preserve">, </w:t>
      </w:r>
      <w:r w:rsidR="00335869">
        <w:t>so</w:t>
      </w:r>
      <w:r w:rsidRPr="0007128E">
        <w:t xml:space="preserve"> </w:t>
      </w:r>
      <w:r>
        <w:t xml:space="preserve">würden </w:t>
      </w:r>
      <w:r w:rsidRPr="0007128E">
        <w:t xml:space="preserve">Sie </w:t>
      </w:r>
      <w:r>
        <w:t xml:space="preserve">auf jeden Fall </w:t>
      </w:r>
      <w:r w:rsidRPr="0007128E">
        <w:t>Warnungen</w:t>
      </w:r>
      <w:r>
        <w:t xml:space="preserve"> erhalten</w:t>
      </w:r>
      <w:r w:rsidRPr="0007128E">
        <w:t>, die aufgrund des fehlenden Übersetzens der AS und OS nach dem Einfügen der Bausteine entstehen.</w:t>
      </w:r>
    </w:p>
    <w:p w:rsidR="003A17D8" w:rsidRDefault="003A17D8" w:rsidP="003A17D8"/>
    <w:p w:rsidR="003A17D8" w:rsidRPr="00DE2766" w:rsidRDefault="003A17D8" w:rsidP="003A17D8">
      <w:pPr>
        <w:pStyle w:val="SiemensNummerierung2"/>
        <w:ind w:left="1191"/>
        <w:jc w:val="both"/>
      </w:pPr>
      <w:r>
        <w:br w:type="page"/>
      </w:r>
      <w:r w:rsidRPr="00DE2766">
        <w:lastRenderedPageBreak/>
        <w:t xml:space="preserve">Der nächste Schritt ist das Übersetzen sämtlicher Objekte und damit werden auch die Warnungen aufgehoben. ( </w:t>
      </w:r>
      <w:r w:rsidRPr="00DE2766">
        <w:fldChar w:fldCharType="begin"/>
      </w:r>
      <w:r w:rsidRPr="00DE2766">
        <w:instrText>SYMBOL 174 \f "Symbol" \s 10</w:instrText>
      </w:r>
      <w:r w:rsidRPr="00DE2766">
        <w:fldChar w:fldCharType="separate"/>
      </w:r>
      <w:r w:rsidRPr="00DE2766">
        <w:t>®</w:t>
      </w:r>
      <w:r w:rsidRPr="00DE2766">
        <w:fldChar w:fldCharType="end"/>
      </w:r>
      <w:r w:rsidRPr="00DE2766">
        <w:t xml:space="preserve"> SCE_PCS7_MP </w:t>
      </w:r>
      <w:r w:rsidRPr="00DE2766">
        <w:fldChar w:fldCharType="begin"/>
      </w:r>
      <w:r w:rsidRPr="00DE2766">
        <w:instrText>SYMBOL 174 \f "Symbol" \s 10</w:instrText>
      </w:r>
      <w:r w:rsidRPr="00DE2766">
        <w:fldChar w:fldCharType="separate"/>
      </w:r>
      <w:r w:rsidRPr="00DE2766">
        <w:t>®</w:t>
      </w:r>
      <w:r w:rsidRPr="00DE2766">
        <w:fldChar w:fldCharType="end"/>
      </w:r>
      <w:r w:rsidRPr="00DE2766">
        <w:t xml:space="preserve"> Zielsystem </w:t>
      </w:r>
      <w:r w:rsidRPr="00DE2766">
        <w:fldChar w:fldCharType="begin"/>
      </w:r>
      <w:r w:rsidRPr="00DE2766">
        <w:instrText>SYMBOL 174 \f "Symbol" \s 10</w:instrText>
      </w:r>
      <w:r w:rsidRPr="00DE2766">
        <w:fldChar w:fldCharType="separate"/>
      </w:r>
      <w:r w:rsidRPr="00DE2766">
        <w:t>®</w:t>
      </w:r>
      <w:r w:rsidRPr="00DE2766">
        <w:fldChar w:fldCharType="end"/>
      </w:r>
      <w:r w:rsidRPr="00DE2766">
        <w:t xml:space="preserve"> Objekte übersetzen und laden...)</w:t>
      </w:r>
    </w:p>
    <w:p w:rsidR="003A17D8" w:rsidRDefault="003A17D8" w:rsidP="003A17D8">
      <w:pPr>
        <w:jc w:val="center"/>
      </w:pPr>
      <w:r>
        <w:rPr>
          <w:noProof/>
          <w:lang w:eastAsia="de-DE" w:bidi="ar-SA"/>
        </w:rPr>
        <w:drawing>
          <wp:inline distT="0" distB="0" distL="0" distR="0">
            <wp:extent cx="5038725" cy="2918460"/>
            <wp:effectExtent l="0" t="0" r="9525" b="0"/>
            <wp:docPr id="794" name="Grafik 794" descr="capture_20130103_140153_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2" descr="capture_20130103_140153_07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038725" cy="2918460"/>
                    </a:xfrm>
                    <a:prstGeom prst="rect">
                      <a:avLst/>
                    </a:prstGeom>
                    <a:noFill/>
                    <a:ln>
                      <a:noFill/>
                    </a:ln>
                  </pic:spPr>
                </pic:pic>
              </a:graphicData>
            </a:graphic>
          </wp:inline>
        </w:drawing>
      </w:r>
    </w:p>
    <w:p w:rsidR="003A17D8" w:rsidRDefault="003A17D8" w:rsidP="003A17D8">
      <w:pPr>
        <w:jc w:val="center"/>
      </w:pPr>
    </w:p>
    <w:p w:rsidR="003A17D8" w:rsidRDefault="003A17D8" w:rsidP="003A17D8">
      <w:pPr>
        <w:pStyle w:val="SiemensNummerierung2"/>
        <w:ind w:left="1191"/>
        <w:jc w:val="both"/>
      </w:pPr>
      <w:r w:rsidRPr="00DE2766">
        <w:t xml:space="preserve">In dem folgenden Dialog ist das Objekt ‚A1_Mehrzweckanlage’ hinzugekommen. </w:t>
      </w:r>
      <w:r>
        <w:t>Wählen Sie ‚Übersetzen‘ und ‚Laden‘ für alle Komponenten wie dargestellt an. In der Zeile ‚A1_Mehrzweckanlage‘ klicken Sie auf</w:t>
      </w:r>
      <w:r w:rsidRPr="00DE2766">
        <w:t xml:space="preserve"> ‚Bearbeiten’ </w:t>
      </w:r>
      <w:r>
        <w:t>für die Übersetzungs- und Ladeeinstellungen.</w:t>
      </w:r>
    </w:p>
    <w:p w:rsidR="003A17D8" w:rsidRDefault="00335869" w:rsidP="00335869">
      <w:pPr>
        <w:pStyle w:val="SiemensNummerierung2"/>
        <w:numPr>
          <w:ilvl w:val="0"/>
          <w:numId w:val="0"/>
        </w:numPr>
        <w:ind w:left="1388" w:hanging="340"/>
      </w:pPr>
      <w:r>
        <w:t xml:space="preserve">  </w:t>
      </w:r>
      <w:r w:rsidR="003A17D8">
        <w:t xml:space="preserve">( </w:t>
      </w:r>
      <w:r w:rsidR="003A17D8">
        <w:fldChar w:fldCharType="begin"/>
      </w:r>
      <w:r w:rsidR="003A17D8">
        <w:instrText>SYMBOL 174 \f "Symbol" \s 10</w:instrText>
      </w:r>
      <w:r w:rsidR="003A17D8">
        <w:fldChar w:fldCharType="separate"/>
      </w:r>
      <w:r w:rsidR="003A17D8">
        <w:t>®</w:t>
      </w:r>
      <w:r w:rsidR="003A17D8">
        <w:fldChar w:fldCharType="end"/>
      </w:r>
      <w:r w:rsidR="003A17D8">
        <w:t xml:space="preserve"> A1_Mehrzweckanlage </w:t>
      </w:r>
      <w:r w:rsidR="003A17D8">
        <w:fldChar w:fldCharType="begin"/>
      </w:r>
      <w:r w:rsidR="003A17D8">
        <w:instrText>SYMBOL 174 \f "Symbol" \s 10</w:instrText>
      </w:r>
      <w:r w:rsidR="003A17D8">
        <w:fldChar w:fldCharType="separate"/>
      </w:r>
      <w:r w:rsidR="003A17D8">
        <w:t>®</w:t>
      </w:r>
      <w:r w:rsidR="003A17D8">
        <w:fldChar w:fldCharType="end"/>
      </w:r>
      <w:r w:rsidR="003A17D8">
        <w:t xml:space="preserve"> Bearbeiten)</w:t>
      </w:r>
    </w:p>
    <w:p w:rsidR="003A17D8" w:rsidRDefault="003A17D8" w:rsidP="003A17D8">
      <w:pPr>
        <w:jc w:val="center"/>
      </w:pPr>
      <w:r>
        <w:rPr>
          <w:noProof/>
          <w:lang w:eastAsia="de-DE" w:bidi="ar-SA"/>
        </w:rPr>
        <w:drawing>
          <wp:inline distT="0" distB="0" distL="0" distR="0">
            <wp:extent cx="5038725" cy="3511550"/>
            <wp:effectExtent l="0" t="0" r="9525" b="0"/>
            <wp:docPr id="793" name="Grafik 793" descr="capture_20130103_141833_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3" descr="capture_20130103_141833_07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038725" cy="3511550"/>
                    </a:xfrm>
                    <a:prstGeom prst="rect">
                      <a:avLst/>
                    </a:prstGeom>
                    <a:noFill/>
                    <a:ln>
                      <a:noFill/>
                    </a:ln>
                  </pic:spPr>
                </pic:pic>
              </a:graphicData>
            </a:graphic>
          </wp:inline>
        </w:drawing>
      </w:r>
    </w:p>
    <w:p w:rsidR="003A17D8" w:rsidRDefault="003A17D8" w:rsidP="003A17D8"/>
    <w:p w:rsidR="003A17D8" w:rsidRPr="00C029AC" w:rsidRDefault="003A17D8" w:rsidP="003A17D8">
      <w:pPr>
        <w:pStyle w:val="SiemensNummerierung2"/>
        <w:ind w:left="1191"/>
        <w:jc w:val="both"/>
      </w:pPr>
      <w:r>
        <w:br w:type="page"/>
      </w:r>
      <w:r w:rsidRPr="00C029AC">
        <w:lastRenderedPageBreak/>
        <w:t xml:space="preserve">Im Fenster ‚Zusammenführen/Übersetzen’ wählen Sie ‚Vor dem Übersetzen Typen generieren’. ( </w:t>
      </w:r>
      <w:r w:rsidRPr="00C029AC">
        <w:fldChar w:fldCharType="begin"/>
      </w:r>
      <w:r w:rsidRPr="00C029AC">
        <w:instrText>SYMBOL 174 \f "Symbol" \s 10</w:instrText>
      </w:r>
      <w:r w:rsidRPr="00C029AC">
        <w:fldChar w:fldCharType="separate"/>
      </w:r>
      <w:r w:rsidRPr="00C029AC">
        <w:t>®</w:t>
      </w:r>
      <w:r w:rsidRPr="00C029AC">
        <w:fldChar w:fldCharType="end"/>
      </w:r>
      <w:r w:rsidRPr="00C029AC">
        <w:t xml:space="preserve"> Zusammenführen/Übersetzen </w:t>
      </w:r>
      <w:r w:rsidRPr="00C029AC">
        <w:fldChar w:fldCharType="begin"/>
      </w:r>
      <w:r w:rsidRPr="00C029AC">
        <w:instrText>SYMBOL 174 \f "Symbol" \s 10</w:instrText>
      </w:r>
      <w:r w:rsidRPr="00C029AC">
        <w:fldChar w:fldCharType="separate"/>
      </w:r>
      <w:r w:rsidRPr="00C029AC">
        <w:t>®</w:t>
      </w:r>
      <w:r w:rsidRPr="00C029AC">
        <w:fldChar w:fldCharType="end"/>
      </w:r>
      <w:r w:rsidRPr="00C029AC">
        <w:t xml:space="preserve"> Vor dem Übersetzen Typen generieren)</w:t>
      </w:r>
    </w:p>
    <w:p w:rsidR="003A17D8" w:rsidRDefault="003A17D8" w:rsidP="003A17D8">
      <w:pPr>
        <w:jc w:val="center"/>
      </w:pPr>
      <w:r>
        <w:rPr>
          <w:noProof/>
          <w:lang w:eastAsia="de-DE" w:bidi="ar-SA"/>
        </w:rPr>
        <w:drawing>
          <wp:inline distT="0" distB="0" distL="0" distR="0">
            <wp:extent cx="5038725" cy="3764915"/>
            <wp:effectExtent l="0" t="0" r="9525" b="6985"/>
            <wp:docPr id="792" name="Grafik 792" descr="capture_20130103_142040_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4" descr="capture_20130103_142040_07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038725" cy="3764915"/>
                    </a:xfrm>
                    <a:prstGeom prst="rect">
                      <a:avLst/>
                    </a:prstGeom>
                    <a:noFill/>
                    <a:ln>
                      <a:noFill/>
                    </a:ln>
                  </pic:spPr>
                </pic:pic>
              </a:graphicData>
            </a:graphic>
          </wp:inline>
        </w:drawing>
      </w:r>
    </w:p>
    <w:p w:rsidR="003A17D8" w:rsidRDefault="003A17D8" w:rsidP="003A17D8">
      <w:pPr>
        <w:jc w:val="center"/>
      </w:pPr>
    </w:p>
    <w:p w:rsidR="003A17D8" w:rsidRPr="00C029AC" w:rsidRDefault="003A17D8" w:rsidP="003A17D8">
      <w:pPr>
        <w:pStyle w:val="SiemensNummerierung2"/>
        <w:ind w:left="1191"/>
        <w:jc w:val="both"/>
      </w:pPr>
      <w:r w:rsidRPr="00C029AC">
        <w:t xml:space="preserve">Bei ‚Übertragen’ wählen Sie ‚Meldungen übertragen’. ( </w:t>
      </w:r>
      <w:r w:rsidRPr="00C029AC">
        <w:fldChar w:fldCharType="begin"/>
      </w:r>
      <w:r w:rsidRPr="00C029AC">
        <w:instrText>SYMBOL 174 \f "Symbol" \s 10</w:instrText>
      </w:r>
      <w:r w:rsidRPr="00C029AC">
        <w:fldChar w:fldCharType="separate"/>
      </w:r>
      <w:r w:rsidRPr="00C029AC">
        <w:t>®</w:t>
      </w:r>
      <w:r w:rsidRPr="00C029AC">
        <w:fldChar w:fldCharType="end"/>
      </w:r>
      <w:r w:rsidRPr="00C029AC">
        <w:t xml:space="preserve"> Übertragen </w:t>
      </w:r>
      <w:r w:rsidRPr="00C029AC">
        <w:fldChar w:fldCharType="begin"/>
      </w:r>
      <w:r w:rsidRPr="00C029AC">
        <w:instrText>SYMBOL 174 \f "Symbol" \s 10</w:instrText>
      </w:r>
      <w:r w:rsidRPr="00C029AC">
        <w:fldChar w:fldCharType="separate"/>
      </w:r>
      <w:r w:rsidRPr="00C029AC">
        <w:t>®</w:t>
      </w:r>
      <w:r w:rsidRPr="00C029AC">
        <w:fldChar w:fldCharType="end"/>
      </w:r>
      <w:r w:rsidRPr="00C029AC">
        <w:t xml:space="preserve"> Meldungen übertragen </w:t>
      </w:r>
      <w:r w:rsidRPr="00C029AC">
        <w:fldChar w:fldCharType="begin"/>
      </w:r>
      <w:r w:rsidRPr="00C029AC">
        <w:instrText>SYMBOL 174 \f "Symbol" \s 10</w:instrText>
      </w:r>
      <w:r w:rsidRPr="00C029AC">
        <w:fldChar w:fldCharType="separate"/>
      </w:r>
      <w:r w:rsidRPr="00C029AC">
        <w:t>®</w:t>
      </w:r>
      <w:r w:rsidRPr="00C029AC">
        <w:fldChar w:fldCharType="end"/>
      </w:r>
      <w:r w:rsidRPr="00C029AC">
        <w:t xml:space="preserve"> OK)</w:t>
      </w:r>
    </w:p>
    <w:p w:rsidR="003A17D8" w:rsidRDefault="003A17D8" w:rsidP="003A17D8">
      <w:pPr>
        <w:jc w:val="center"/>
      </w:pPr>
      <w:r>
        <w:rPr>
          <w:noProof/>
          <w:lang w:eastAsia="de-DE" w:bidi="ar-SA"/>
        </w:rPr>
        <w:drawing>
          <wp:inline distT="0" distB="0" distL="0" distR="0">
            <wp:extent cx="5038725" cy="3764915"/>
            <wp:effectExtent l="0" t="0" r="9525" b="6985"/>
            <wp:docPr id="791" name="Grafik 791" descr="capture_20130103_142045_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5" descr="capture_20130103_142045_07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038725" cy="3764915"/>
                    </a:xfrm>
                    <a:prstGeom prst="rect">
                      <a:avLst/>
                    </a:prstGeom>
                    <a:noFill/>
                    <a:ln>
                      <a:noFill/>
                    </a:ln>
                  </pic:spPr>
                </pic:pic>
              </a:graphicData>
            </a:graphic>
          </wp:inline>
        </w:drawing>
      </w:r>
    </w:p>
    <w:p w:rsidR="003A17D8" w:rsidRDefault="003A17D8" w:rsidP="003A17D8"/>
    <w:p w:rsidR="003A17D8" w:rsidRPr="00C029AC" w:rsidRDefault="003A17D8" w:rsidP="003A17D8">
      <w:pPr>
        <w:pStyle w:val="SiemensNummerierung2"/>
        <w:ind w:left="1191"/>
        <w:jc w:val="both"/>
      </w:pPr>
      <w:r>
        <w:br w:type="page"/>
      </w:r>
      <w:r w:rsidRPr="00C029AC">
        <w:lastRenderedPageBreak/>
        <w:t>Bei ‚Laden’ wählen Sie sämtliche Komponenten die angewählt werden können.</w:t>
      </w:r>
    </w:p>
    <w:p w:rsidR="003A17D8" w:rsidRPr="00C029AC" w:rsidRDefault="00335869" w:rsidP="00335869">
      <w:pPr>
        <w:pStyle w:val="SiemensNummerierung2"/>
        <w:numPr>
          <w:ilvl w:val="0"/>
          <w:numId w:val="0"/>
        </w:numPr>
        <w:ind w:left="1388" w:hanging="340"/>
      </w:pPr>
      <w:r>
        <w:t xml:space="preserve">  </w:t>
      </w:r>
      <w:r w:rsidR="003A17D8" w:rsidRPr="00C029AC">
        <w:t xml:space="preserve">( </w:t>
      </w:r>
      <w:r w:rsidR="003A17D8" w:rsidRPr="00C029AC">
        <w:fldChar w:fldCharType="begin"/>
      </w:r>
      <w:r w:rsidR="003A17D8" w:rsidRPr="00C029AC">
        <w:instrText>SYMBOL 174 \f "Symbol" \s 10</w:instrText>
      </w:r>
      <w:r w:rsidR="003A17D8" w:rsidRPr="00C029AC">
        <w:fldChar w:fldCharType="separate"/>
      </w:r>
      <w:r w:rsidR="003A17D8" w:rsidRPr="00C029AC">
        <w:t>®</w:t>
      </w:r>
      <w:r w:rsidR="003A17D8" w:rsidRPr="00C029AC">
        <w:fldChar w:fldCharType="end"/>
      </w:r>
      <w:r w:rsidR="003A17D8" w:rsidRPr="00C029AC">
        <w:t xml:space="preserve"> Laden </w:t>
      </w:r>
      <w:r w:rsidR="003A17D8" w:rsidRPr="00C029AC">
        <w:fldChar w:fldCharType="begin"/>
      </w:r>
      <w:r w:rsidR="003A17D8" w:rsidRPr="00C029AC">
        <w:instrText>SYMBOL 174 \f "Symbol" \s 10</w:instrText>
      </w:r>
      <w:r w:rsidR="003A17D8" w:rsidRPr="00C029AC">
        <w:fldChar w:fldCharType="separate"/>
      </w:r>
      <w:r w:rsidR="003A17D8" w:rsidRPr="00C029AC">
        <w:t>®</w:t>
      </w:r>
      <w:r w:rsidR="003A17D8" w:rsidRPr="00C029AC">
        <w:fldChar w:fldCharType="end"/>
      </w:r>
      <w:r w:rsidR="003A17D8" w:rsidRPr="00C029AC">
        <w:t xml:space="preserve"> OK)</w:t>
      </w:r>
    </w:p>
    <w:p w:rsidR="003A17D8" w:rsidRDefault="003A17D8" w:rsidP="003A17D8">
      <w:r>
        <w:rPr>
          <w:noProof/>
          <w:lang w:eastAsia="de-DE" w:bidi="ar-SA"/>
        </w:rPr>
        <w:drawing>
          <wp:inline distT="0" distB="0" distL="0" distR="0">
            <wp:extent cx="5035326" cy="3171825"/>
            <wp:effectExtent l="0" t="0" r="0" b="0"/>
            <wp:docPr id="790" name="Grafik 790" descr="capture_20130103_142054_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6" descr="capture_20130103_142054_07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038725" cy="3173966"/>
                    </a:xfrm>
                    <a:prstGeom prst="rect">
                      <a:avLst/>
                    </a:prstGeom>
                    <a:noFill/>
                    <a:ln>
                      <a:noFill/>
                    </a:ln>
                  </pic:spPr>
                </pic:pic>
              </a:graphicData>
            </a:graphic>
          </wp:inline>
        </w:drawing>
      </w:r>
    </w:p>
    <w:p w:rsidR="003A17D8" w:rsidRDefault="003A17D8" w:rsidP="003A17D8"/>
    <w:p w:rsidR="003A17D8" w:rsidRPr="00C029AC" w:rsidRDefault="003A17D8" w:rsidP="003A17D8">
      <w:pPr>
        <w:pStyle w:val="SiemensNummerierung2"/>
        <w:ind w:left="1191"/>
        <w:jc w:val="both"/>
      </w:pPr>
      <w:r w:rsidRPr="00C029AC">
        <w:t xml:space="preserve">Nun klicken Sie bei ‚Objekte übersetzen und laden’ auf ‚Starten’ und bestätigen die Meldefenster wie in den vorherigen Kapiteln gezeigt. ( </w:t>
      </w:r>
      <w:r w:rsidRPr="00C029AC">
        <w:fldChar w:fldCharType="begin"/>
      </w:r>
      <w:r w:rsidRPr="00C029AC">
        <w:instrText>SYMBOL 174 \f "Symbol" \s 10</w:instrText>
      </w:r>
      <w:r w:rsidRPr="00C029AC">
        <w:fldChar w:fldCharType="separate"/>
      </w:r>
      <w:r w:rsidRPr="00C029AC">
        <w:t>®</w:t>
      </w:r>
      <w:r w:rsidRPr="00C029AC">
        <w:fldChar w:fldCharType="end"/>
      </w:r>
      <w:r w:rsidRPr="00C029AC">
        <w:t xml:space="preserve"> Starten </w:t>
      </w:r>
      <w:r w:rsidRPr="00C029AC">
        <w:fldChar w:fldCharType="begin"/>
      </w:r>
      <w:r w:rsidRPr="00C029AC">
        <w:instrText>SYMBOL 174 \f "Symbol" \s 10</w:instrText>
      </w:r>
      <w:r w:rsidRPr="00C029AC">
        <w:fldChar w:fldCharType="separate"/>
      </w:r>
      <w:r w:rsidRPr="00C029AC">
        <w:t>®</w:t>
      </w:r>
      <w:r w:rsidRPr="00C029AC">
        <w:fldChar w:fldCharType="end"/>
      </w:r>
      <w:r w:rsidRPr="00C029AC">
        <w:t xml:space="preserve"> Schließen)</w:t>
      </w:r>
    </w:p>
    <w:p w:rsidR="003A17D8" w:rsidRDefault="003A17D8" w:rsidP="003A17D8">
      <w:r>
        <w:rPr>
          <w:noProof/>
          <w:lang w:eastAsia="de-DE" w:bidi="ar-SA"/>
        </w:rPr>
        <w:drawing>
          <wp:inline distT="0" distB="0" distL="0" distR="0">
            <wp:extent cx="5038725" cy="3511550"/>
            <wp:effectExtent l="0" t="0" r="9525" b="0"/>
            <wp:docPr id="789" name="Grafik 789" descr="capture_20130103_142218_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7" descr="capture_20130103_142218_08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038725" cy="3511550"/>
                    </a:xfrm>
                    <a:prstGeom prst="rect">
                      <a:avLst/>
                    </a:prstGeom>
                    <a:noFill/>
                    <a:ln>
                      <a:noFill/>
                    </a:ln>
                  </pic:spPr>
                </pic:pic>
              </a:graphicData>
            </a:graphic>
          </wp:inline>
        </w:drawing>
      </w:r>
    </w:p>
    <w:p w:rsidR="00335869" w:rsidRDefault="00335869" w:rsidP="003A17D8">
      <w:r>
        <w:rPr>
          <w:b/>
          <w:bCs/>
          <w:noProof/>
          <w:lang w:eastAsia="de-DE" w:bidi="ar-SA"/>
        </w:rPr>
        <w:drawing>
          <wp:anchor distT="75565" distB="75565" distL="114300" distR="114300" simplePos="0" relativeHeight="251706880" behindDoc="1" locked="0" layoutInCell="1" allowOverlap="1" wp14:anchorId="600DDE0B" wp14:editId="0F0C2E75">
            <wp:simplePos x="0" y="0"/>
            <wp:positionH relativeFrom="column">
              <wp:posOffset>833755</wp:posOffset>
            </wp:positionH>
            <wp:positionV relativeFrom="paragraph">
              <wp:posOffset>100330</wp:posOffset>
            </wp:positionV>
            <wp:extent cx="381000" cy="390525"/>
            <wp:effectExtent l="0" t="0" r="0" b="9525"/>
            <wp:wrapNone/>
            <wp:docPr id="191" name="Grafik 191" descr="Hinw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inwei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17D8" w:rsidRDefault="003A17D8" w:rsidP="003A17D8"/>
    <w:p w:rsidR="00335869" w:rsidRDefault="00335869" w:rsidP="003A17D8"/>
    <w:p w:rsidR="00335869" w:rsidRDefault="00335869" w:rsidP="00335869">
      <w:pPr>
        <w:pStyle w:val="SiemensNummerierung2"/>
        <w:numPr>
          <w:ilvl w:val="0"/>
          <w:numId w:val="0"/>
        </w:numPr>
        <w:ind w:left="1388"/>
      </w:pPr>
      <w:r w:rsidRPr="00814849">
        <w:rPr>
          <w:b/>
        </w:rPr>
        <w:t>Hinweis:</w:t>
      </w:r>
      <w:r>
        <w:t xml:space="preserve"> Wenn bereits ein anderes Projekt geladen ist, muss zusätzlich der PC neugestartet werden, sonst bleibt das andere Projekt geladen und man kann nicht auf die Batch-Daten zugreifen.</w:t>
      </w:r>
    </w:p>
    <w:p w:rsidR="003A17D8" w:rsidRDefault="003A17D8" w:rsidP="003A17D8">
      <w:pPr>
        <w:pStyle w:val="SiemensNummerierung2"/>
      </w:pPr>
      <w:r>
        <w:br w:type="page"/>
      </w:r>
      <w:r>
        <w:lastRenderedPageBreak/>
        <w:t xml:space="preserve">Nun öffnen Sie die OS. ( </w:t>
      </w:r>
      <w:r>
        <w:fldChar w:fldCharType="begin"/>
      </w:r>
      <w:r>
        <w:instrText>SYMBOL 174 \f "Symbol" \s 10</w:instrText>
      </w:r>
      <w:r>
        <w:fldChar w:fldCharType="separate"/>
      </w:r>
      <w:r>
        <w:t>®</w:t>
      </w:r>
      <w:r>
        <w:fldChar w:fldCharType="end"/>
      </w:r>
      <w:r>
        <w:t xml:space="preserve"> OS(1) </w:t>
      </w:r>
      <w:r>
        <w:fldChar w:fldCharType="begin"/>
      </w:r>
      <w:r>
        <w:instrText>SYMBOL 174 \f "Symbol" \s 10</w:instrText>
      </w:r>
      <w:r>
        <w:fldChar w:fldCharType="separate"/>
      </w:r>
      <w:r>
        <w:t>®</w:t>
      </w:r>
      <w:r>
        <w:fldChar w:fldCharType="end"/>
      </w:r>
      <w:r>
        <w:t xml:space="preserve"> Objekt öffnen)</w:t>
      </w:r>
    </w:p>
    <w:p w:rsidR="003A17D8" w:rsidRDefault="003A17D8" w:rsidP="003A17D8">
      <w:r>
        <w:rPr>
          <w:noProof/>
          <w:lang w:eastAsia="de-DE" w:bidi="ar-SA"/>
        </w:rPr>
        <w:drawing>
          <wp:inline distT="0" distB="0" distL="0" distR="0" wp14:anchorId="3252C30D" wp14:editId="2C11903B">
            <wp:extent cx="5038725" cy="2918460"/>
            <wp:effectExtent l="0" t="0" r="9525" b="0"/>
            <wp:docPr id="788" name="Grafik 788" descr="capture_20130103_143439_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8" descr="capture_20130103_143439_08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038725" cy="2918460"/>
                    </a:xfrm>
                    <a:prstGeom prst="rect">
                      <a:avLst/>
                    </a:prstGeom>
                    <a:noFill/>
                    <a:ln>
                      <a:noFill/>
                    </a:ln>
                  </pic:spPr>
                </pic:pic>
              </a:graphicData>
            </a:graphic>
          </wp:inline>
        </w:drawing>
      </w:r>
    </w:p>
    <w:p w:rsidR="003A17D8" w:rsidRDefault="003A17D8" w:rsidP="003A17D8"/>
    <w:p w:rsidR="003A17D8" w:rsidRDefault="003A17D8" w:rsidP="003A17D8">
      <w:pPr>
        <w:pStyle w:val="SiemensNummerierung2"/>
      </w:pPr>
      <w:r>
        <w:t>Im Explorer müssen Sie für Batch im ‚User Administrator’ einen Benutzer anlegen.</w:t>
      </w:r>
    </w:p>
    <w:p w:rsidR="003A17D8" w:rsidRDefault="003A17D8" w:rsidP="003A17D8">
      <w:pPr>
        <w:pStyle w:val="SiemensNummerierung2"/>
        <w:numPr>
          <w:ilvl w:val="0"/>
          <w:numId w:val="0"/>
        </w:numPr>
        <w:ind w:left="1389"/>
      </w:pPr>
      <w:r>
        <w:t xml:space="preserve">( </w:t>
      </w:r>
      <w:r>
        <w:fldChar w:fldCharType="begin"/>
      </w:r>
      <w:r>
        <w:instrText>SYMBOL 174 \f "Symbol" \s 10</w:instrText>
      </w:r>
      <w:r>
        <w:fldChar w:fldCharType="separate"/>
      </w:r>
      <w:r>
        <w:t>®</w:t>
      </w:r>
      <w:r>
        <w:fldChar w:fldCharType="end"/>
      </w:r>
      <w:r>
        <w:t xml:space="preserve"> User Administrator </w:t>
      </w:r>
      <w:r>
        <w:fldChar w:fldCharType="begin"/>
      </w:r>
      <w:r>
        <w:instrText>SYMBOL 174 \f "Symbol" \s 10</w:instrText>
      </w:r>
      <w:r>
        <w:fldChar w:fldCharType="separate"/>
      </w:r>
      <w:r>
        <w:t>®</w:t>
      </w:r>
      <w:r>
        <w:fldChar w:fldCharType="end"/>
      </w:r>
      <w:r>
        <w:t xml:space="preserve"> Öffnen)</w:t>
      </w:r>
    </w:p>
    <w:p w:rsidR="003A17D8" w:rsidRDefault="003A17D8" w:rsidP="003A17D8">
      <w:r>
        <w:rPr>
          <w:noProof/>
          <w:lang w:eastAsia="de-DE" w:bidi="ar-SA"/>
        </w:rPr>
        <w:drawing>
          <wp:inline distT="0" distB="0" distL="0" distR="0" wp14:anchorId="38D6FE5A" wp14:editId="2AE89126">
            <wp:extent cx="5038725" cy="3540760"/>
            <wp:effectExtent l="0" t="0" r="9525" b="2540"/>
            <wp:docPr id="787" name="Grafik 787" descr="capture_20130103_144519_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9" descr="capture_20130103_144519_08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038725" cy="3540760"/>
                    </a:xfrm>
                    <a:prstGeom prst="rect">
                      <a:avLst/>
                    </a:prstGeom>
                    <a:noFill/>
                    <a:ln>
                      <a:noFill/>
                    </a:ln>
                  </pic:spPr>
                </pic:pic>
              </a:graphicData>
            </a:graphic>
          </wp:inline>
        </w:drawing>
      </w:r>
    </w:p>
    <w:p w:rsidR="003A17D8" w:rsidRDefault="003A17D8" w:rsidP="003A17D8">
      <w:pPr>
        <w:pStyle w:val="SiemensNummerierung2"/>
      </w:pPr>
      <w:r>
        <w:br w:type="page"/>
      </w:r>
      <w:r>
        <w:lastRenderedPageBreak/>
        <w:t>Unter ‚Administrator-Group’ legen Sie einen neuen Benutzer mit dem Login: ‚</w:t>
      </w:r>
      <w:proofErr w:type="spellStart"/>
      <w:r>
        <w:t>scebatch</w:t>
      </w:r>
      <w:proofErr w:type="spellEnd"/>
      <w:r>
        <w:t>’ und einem Passwort ‚</w:t>
      </w:r>
      <w:proofErr w:type="spellStart"/>
      <w:r>
        <w:t>scebatch</w:t>
      </w:r>
      <w:proofErr w:type="spellEnd"/>
      <w:r>
        <w:t xml:space="preserve">’ an. ( </w:t>
      </w:r>
      <w:r>
        <w:fldChar w:fldCharType="begin"/>
      </w:r>
      <w:r>
        <w:instrText>SYMBOL 174 \f "Symbol" \s 10</w:instrText>
      </w:r>
      <w:r>
        <w:fldChar w:fldCharType="separate"/>
      </w:r>
      <w:r>
        <w:t>®</w:t>
      </w:r>
      <w:r>
        <w:fldChar w:fldCharType="end"/>
      </w:r>
      <w:r>
        <w:t xml:space="preserve"> Administrator-Group </w:t>
      </w:r>
      <w:r>
        <w:fldChar w:fldCharType="begin"/>
      </w:r>
      <w:r>
        <w:instrText>SYMBOL 174 \f "Symbol" \s 10</w:instrText>
      </w:r>
      <w:r>
        <w:fldChar w:fldCharType="separate"/>
      </w:r>
      <w:r>
        <w:t>®</w:t>
      </w:r>
      <w:r>
        <w:fldChar w:fldCharType="end"/>
      </w:r>
      <w:r>
        <w:t xml:space="preserve"> Benutzer anlegen </w:t>
      </w:r>
      <w:r>
        <w:fldChar w:fldCharType="begin"/>
      </w:r>
      <w:r>
        <w:instrText>SYMBOL 174 \f "Symbol" \s 10</w:instrText>
      </w:r>
      <w:r>
        <w:fldChar w:fldCharType="separate"/>
      </w:r>
      <w:r>
        <w:t>®</w:t>
      </w:r>
      <w:r>
        <w:fldChar w:fldCharType="end"/>
      </w:r>
      <w:r>
        <w:t xml:space="preserve"> </w:t>
      </w:r>
      <w:proofErr w:type="spellStart"/>
      <w:r>
        <w:t>scebatch</w:t>
      </w:r>
      <w:proofErr w:type="spellEnd"/>
      <w:r>
        <w:t xml:space="preserve">  </w:t>
      </w:r>
      <w:r>
        <w:fldChar w:fldCharType="begin"/>
      </w:r>
      <w:r>
        <w:instrText>SYMBOL 174 \f "Symbol" \s 10</w:instrText>
      </w:r>
      <w:r>
        <w:fldChar w:fldCharType="separate"/>
      </w:r>
      <w:r>
        <w:t>®</w:t>
      </w:r>
      <w:r>
        <w:fldChar w:fldCharType="end"/>
      </w:r>
      <w:r>
        <w:t xml:space="preserve"> </w:t>
      </w:r>
      <w:proofErr w:type="spellStart"/>
      <w:r>
        <w:t>scebatch</w:t>
      </w:r>
      <w:proofErr w:type="spellEnd"/>
      <w:r>
        <w:t xml:space="preserve"> </w:t>
      </w:r>
      <w:r>
        <w:fldChar w:fldCharType="begin"/>
      </w:r>
      <w:r>
        <w:instrText>SYMBOL 174 \f "Symbol" \s 10</w:instrText>
      </w:r>
      <w:r>
        <w:fldChar w:fldCharType="separate"/>
      </w:r>
      <w:r>
        <w:t>®</w:t>
      </w:r>
      <w:r>
        <w:fldChar w:fldCharType="end"/>
      </w:r>
      <w:r>
        <w:t xml:space="preserve"> OK)</w:t>
      </w:r>
    </w:p>
    <w:p w:rsidR="003A17D8" w:rsidRDefault="003A17D8" w:rsidP="003A17D8">
      <w:pPr>
        <w:jc w:val="center"/>
      </w:pPr>
      <w:r>
        <w:rPr>
          <w:noProof/>
          <w:lang w:eastAsia="de-DE" w:bidi="ar-SA"/>
        </w:rPr>
        <w:drawing>
          <wp:anchor distT="0" distB="0" distL="114300" distR="114300" simplePos="0" relativeHeight="251680256" behindDoc="0" locked="0" layoutInCell="1" allowOverlap="1">
            <wp:simplePos x="0" y="0"/>
            <wp:positionH relativeFrom="column">
              <wp:posOffset>2064385</wp:posOffset>
            </wp:positionH>
            <wp:positionV relativeFrom="paragraph">
              <wp:posOffset>2758440</wp:posOffset>
            </wp:positionV>
            <wp:extent cx="3225800" cy="1363345"/>
            <wp:effectExtent l="0" t="0" r="0" b="8255"/>
            <wp:wrapNone/>
            <wp:docPr id="859" name="Grafik 859" descr="capture_20130103_144614_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apture_20130103_144614_08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225800" cy="13633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bidi="ar-SA"/>
        </w:rPr>
        <w:drawing>
          <wp:inline distT="0" distB="0" distL="0" distR="0">
            <wp:extent cx="5038725" cy="3783965"/>
            <wp:effectExtent l="0" t="0" r="9525" b="6985"/>
            <wp:docPr id="786" name="Grafik 786" descr="capture_20130103_144555_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0" descr="capture_20130103_144555_08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038725" cy="3783965"/>
                    </a:xfrm>
                    <a:prstGeom prst="rect">
                      <a:avLst/>
                    </a:prstGeom>
                    <a:noFill/>
                    <a:ln>
                      <a:noFill/>
                    </a:ln>
                  </pic:spPr>
                </pic:pic>
              </a:graphicData>
            </a:graphic>
          </wp:inline>
        </w:drawing>
      </w:r>
    </w:p>
    <w:p w:rsidR="003A17D8" w:rsidRDefault="003A17D8" w:rsidP="003A17D8">
      <w:pPr>
        <w:jc w:val="center"/>
      </w:pPr>
    </w:p>
    <w:p w:rsidR="003A17D8" w:rsidRDefault="003A17D8" w:rsidP="003A17D8">
      <w:pPr>
        <w:jc w:val="center"/>
      </w:pPr>
    </w:p>
    <w:p w:rsidR="003A17D8" w:rsidRDefault="003A17D8" w:rsidP="003A17D8">
      <w:r>
        <w:rPr>
          <w:noProof/>
          <w:lang w:eastAsia="de-DE" w:bidi="ar-SA"/>
        </w:rPr>
        <w:drawing>
          <wp:inline distT="0" distB="0" distL="0" distR="0">
            <wp:extent cx="5038725" cy="3434080"/>
            <wp:effectExtent l="0" t="0" r="9525" b="0"/>
            <wp:docPr id="785" name="Grafik 785" descr="capture_20130103_144647_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1" descr="capture_20130103_144647_08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038725" cy="3434080"/>
                    </a:xfrm>
                    <a:prstGeom prst="rect">
                      <a:avLst/>
                    </a:prstGeom>
                    <a:noFill/>
                    <a:ln>
                      <a:noFill/>
                    </a:ln>
                  </pic:spPr>
                </pic:pic>
              </a:graphicData>
            </a:graphic>
          </wp:inline>
        </w:drawing>
      </w:r>
    </w:p>
    <w:p w:rsidR="003A17D8" w:rsidRDefault="003A17D8" w:rsidP="003A17D8"/>
    <w:p w:rsidR="003A17D8" w:rsidRDefault="003A17D8" w:rsidP="003A17D8">
      <w:pPr>
        <w:pStyle w:val="SiemensNummerierung2"/>
        <w:ind w:left="1191"/>
        <w:jc w:val="both"/>
      </w:pPr>
      <w:r>
        <w:br w:type="page"/>
      </w:r>
      <w:r>
        <w:lastRenderedPageBreak/>
        <w:t>Aktivieren Sie nun sämtliche Optionen für A1_Mehrzweckanlage.</w:t>
      </w:r>
    </w:p>
    <w:p w:rsidR="003A17D8" w:rsidRDefault="003A17D8" w:rsidP="003A17D8">
      <w:pPr>
        <w:jc w:val="center"/>
      </w:pPr>
      <w:r>
        <w:rPr>
          <w:noProof/>
          <w:lang w:eastAsia="de-DE" w:bidi="ar-SA"/>
        </w:rPr>
        <w:drawing>
          <wp:inline distT="0" distB="0" distL="0" distR="0">
            <wp:extent cx="5038725" cy="3696335"/>
            <wp:effectExtent l="0" t="0" r="9525" b="0"/>
            <wp:docPr id="784" name="Grafik 784" descr="capture_20130103_154402_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2" descr="capture_20130103_154402_00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038725" cy="3696335"/>
                    </a:xfrm>
                    <a:prstGeom prst="rect">
                      <a:avLst/>
                    </a:prstGeom>
                    <a:noFill/>
                    <a:ln>
                      <a:noFill/>
                    </a:ln>
                  </pic:spPr>
                </pic:pic>
              </a:graphicData>
            </a:graphic>
          </wp:inline>
        </w:drawing>
      </w:r>
    </w:p>
    <w:p w:rsidR="003A17D8" w:rsidRDefault="003A17D8" w:rsidP="003A17D8"/>
    <w:p w:rsidR="003A17D8" w:rsidRDefault="003A17D8" w:rsidP="003A17D8">
      <w:pPr>
        <w:pStyle w:val="SiemensNummerierung2"/>
      </w:pPr>
      <w:r>
        <w:t xml:space="preserve">Beenden Sie anschließend den User Administrator. ( </w:t>
      </w:r>
      <w:r>
        <w:fldChar w:fldCharType="begin"/>
      </w:r>
      <w:r>
        <w:instrText>SYMBOL 174 \f "Symbol" \s 10</w:instrText>
      </w:r>
      <w:r>
        <w:fldChar w:fldCharType="separate"/>
      </w:r>
      <w:r>
        <w:t>®</w:t>
      </w:r>
      <w:r>
        <w:fldChar w:fldCharType="end"/>
      </w:r>
      <w:r>
        <w:t xml:space="preserve"> Datei </w:t>
      </w:r>
      <w:r>
        <w:fldChar w:fldCharType="begin"/>
      </w:r>
      <w:r>
        <w:instrText>SYMBOL 174 \f "Symbol" \s 10</w:instrText>
      </w:r>
      <w:r>
        <w:fldChar w:fldCharType="separate"/>
      </w:r>
      <w:r>
        <w:t>®</w:t>
      </w:r>
      <w:r>
        <w:fldChar w:fldCharType="end"/>
      </w:r>
      <w:r>
        <w:t xml:space="preserve"> Beenden)</w:t>
      </w:r>
    </w:p>
    <w:p w:rsidR="003A17D8" w:rsidRDefault="003A17D8" w:rsidP="003A17D8">
      <w:pPr>
        <w:jc w:val="center"/>
      </w:pPr>
      <w:r>
        <w:rPr>
          <w:noProof/>
          <w:lang w:eastAsia="de-DE" w:bidi="ar-SA"/>
        </w:rPr>
        <w:drawing>
          <wp:inline distT="0" distB="0" distL="0" distR="0">
            <wp:extent cx="5038725" cy="3696335"/>
            <wp:effectExtent l="0" t="0" r="9525" b="0"/>
            <wp:docPr id="783" name="Grafik 783" descr="capture_20130103_154427_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3" descr="capture_20130103_154427_00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038725" cy="3696335"/>
                    </a:xfrm>
                    <a:prstGeom prst="rect">
                      <a:avLst/>
                    </a:prstGeom>
                    <a:noFill/>
                    <a:ln>
                      <a:noFill/>
                    </a:ln>
                  </pic:spPr>
                </pic:pic>
              </a:graphicData>
            </a:graphic>
          </wp:inline>
        </w:drawing>
      </w:r>
    </w:p>
    <w:p w:rsidR="003A17D8" w:rsidRDefault="003A17D8" w:rsidP="003A17D8"/>
    <w:p w:rsidR="003A17D8" w:rsidRPr="006004A8" w:rsidRDefault="003A17D8" w:rsidP="003A17D8">
      <w:pPr>
        <w:pStyle w:val="SiemensNummerierung2"/>
        <w:ind w:left="1191"/>
        <w:jc w:val="both"/>
      </w:pPr>
      <w:r>
        <w:br w:type="page"/>
      </w:r>
      <w:r>
        <w:lastRenderedPageBreak/>
        <w:t xml:space="preserve">Überprüfen Sie </w:t>
      </w:r>
      <w:r w:rsidRPr="006004A8">
        <w:t>nun noch Ihre Bildschirmauflösung</w:t>
      </w:r>
      <w:r>
        <w:t xml:space="preserve"> und</w:t>
      </w:r>
      <w:r w:rsidRPr="006004A8">
        <w:t xml:space="preserve"> öffnen Sie </w:t>
      </w:r>
      <w:r>
        <w:t>dafür den ‚OS-</w:t>
      </w:r>
      <w:r w:rsidRPr="006004A8">
        <w:t xml:space="preserve">Projekteditor’. ( </w:t>
      </w:r>
      <w:r w:rsidRPr="006004A8">
        <w:fldChar w:fldCharType="begin"/>
      </w:r>
      <w:r w:rsidRPr="006004A8">
        <w:instrText>SYMBOL 174 \f "Symbol" \s 10</w:instrText>
      </w:r>
      <w:r w:rsidRPr="006004A8">
        <w:fldChar w:fldCharType="separate"/>
      </w:r>
      <w:r w:rsidRPr="006004A8">
        <w:t>®</w:t>
      </w:r>
      <w:r w:rsidRPr="006004A8">
        <w:fldChar w:fldCharType="end"/>
      </w:r>
      <w:r w:rsidRPr="006004A8">
        <w:t xml:space="preserve"> OS- Projekteditor </w:t>
      </w:r>
      <w:r w:rsidRPr="006004A8">
        <w:fldChar w:fldCharType="begin"/>
      </w:r>
      <w:r w:rsidRPr="006004A8">
        <w:instrText>SYMBOL 174 \f "Symbol" \s 10</w:instrText>
      </w:r>
      <w:r w:rsidRPr="006004A8">
        <w:fldChar w:fldCharType="separate"/>
      </w:r>
      <w:r w:rsidRPr="006004A8">
        <w:t>®</w:t>
      </w:r>
      <w:r w:rsidRPr="006004A8">
        <w:fldChar w:fldCharType="end"/>
      </w:r>
      <w:r w:rsidRPr="006004A8">
        <w:t xml:space="preserve"> Öffnen)</w:t>
      </w:r>
    </w:p>
    <w:p w:rsidR="003A17D8" w:rsidRDefault="003A17D8" w:rsidP="003A17D8">
      <w:pPr>
        <w:jc w:val="center"/>
      </w:pPr>
      <w:r>
        <w:rPr>
          <w:noProof/>
          <w:lang w:eastAsia="de-DE" w:bidi="ar-SA"/>
        </w:rPr>
        <w:drawing>
          <wp:inline distT="0" distB="0" distL="0" distR="0">
            <wp:extent cx="5038725" cy="3540760"/>
            <wp:effectExtent l="0" t="0" r="9525" b="2540"/>
            <wp:docPr id="782" name="Grafik 782" descr="capture_20130103_145503_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4" descr="capture_20130103_145503_09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038725" cy="3540760"/>
                    </a:xfrm>
                    <a:prstGeom prst="rect">
                      <a:avLst/>
                    </a:prstGeom>
                    <a:noFill/>
                    <a:ln>
                      <a:noFill/>
                    </a:ln>
                  </pic:spPr>
                </pic:pic>
              </a:graphicData>
            </a:graphic>
          </wp:inline>
        </w:drawing>
      </w:r>
    </w:p>
    <w:p w:rsidR="003A17D8" w:rsidRDefault="003A17D8" w:rsidP="003A17D8"/>
    <w:p w:rsidR="003A17D8" w:rsidRPr="00D53F01" w:rsidRDefault="003A17D8" w:rsidP="003A17D8">
      <w:pPr>
        <w:pStyle w:val="SiemensNummerierung2"/>
        <w:ind w:left="1191"/>
        <w:jc w:val="both"/>
      </w:pPr>
      <w:r w:rsidRPr="00D53F01">
        <w:t xml:space="preserve">Um unsere Rezeptur später realitätsnah testen zu können starten Sie die SIMIT- Simulation mit einem Doppelklick vom Desktop des PCs. ( </w:t>
      </w:r>
      <w:r w:rsidRPr="00D53F01">
        <w:fldChar w:fldCharType="begin"/>
      </w:r>
      <w:r w:rsidRPr="00D53F01">
        <w:instrText>SYMBOL 174 \f "Symbol" \s 10</w:instrText>
      </w:r>
      <w:r w:rsidRPr="00D53F01">
        <w:fldChar w:fldCharType="separate"/>
      </w:r>
      <w:r w:rsidRPr="00D53F01">
        <w:t>®</w:t>
      </w:r>
      <w:r w:rsidRPr="00D53F01">
        <w:fldChar w:fldCharType="end"/>
      </w:r>
      <w:r w:rsidRPr="00D53F01">
        <w:t xml:space="preserve"> SIMIT-SCE-PA-Demo 7)</w:t>
      </w:r>
    </w:p>
    <w:p w:rsidR="003A17D8" w:rsidRDefault="003A17D8" w:rsidP="003A17D8"/>
    <w:p w:rsidR="003A17D8" w:rsidRDefault="003A17D8" w:rsidP="003A17D8">
      <w:r>
        <w:rPr>
          <w:noProof/>
          <w:lang w:eastAsia="de-DE" w:bidi="ar-SA"/>
        </w:rPr>
        <w:drawing>
          <wp:inline distT="0" distB="0" distL="0" distR="0">
            <wp:extent cx="1254760" cy="603250"/>
            <wp:effectExtent l="0" t="0" r="2540" b="6350"/>
            <wp:docPr id="781" name="Grafik 781" descr="04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5" descr="044b"/>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254760" cy="603250"/>
                    </a:xfrm>
                    <a:prstGeom prst="rect">
                      <a:avLst/>
                    </a:prstGeom>
                    <a:noFill/>
                    <a:ln>
                      <a:noFill/>
                    </a:ln>
                  </pic:spPr>
                </pic:pic>
              </a:graphicData>
            </a:graphic>
          </wp:inline>
        </w:drawing>
      </w:r>
    </w:p>
    <w:p w:rsidR="003A17D8" w:rsidRDefault="003A17D8" w:rsidP="003A17D8"/>
    <w:p w:rsidR="003A17D8" w:rsidRDefault="003A17D8" w:rsidP="003A17D8">
      <w:pPr>
        <w:pStyle w:val="SiemensNummerierung2"/>
      </w:pPr>
      <w:r>
        <w:t xml:space="preserve">Nun schalten Sie die SPS in S7-PLCSIM auf RUN-P und aktivieren die </w:t>
      </w:r>
      <w:proofErr w:type="spellStart"/>
      <w:r>
        <w:t>Runtime</w:t>
      </w:r>
      <w:proofErr w:type="spellEnd"/>
      <w:r>
        <w:t xml:space="preserve"> im </w:t>
      </w:r>
      <w:proofErr w:type="spellStart"/>
      <w:r>
        <w:t>WinCCExplorer</w:t>
      </w:r>
      <w:proofErr w:type="spellEnd"/>
      <w:r>
        <w:t xml:space="preserve">. ( </w:t>
      </w:r>
      <w:r>
        <w:fldChar w:fldCharType="begin"/>
      </w:r>
      <w:r>
        <w:instrText>SYMBOL 174 \f "Symbol" \s 10</w:instrText>
      </w:r>
      <w:r>
        <w:fldChar w:fldCharType="separate"/>
      </w:r>
      <w:r>
        <w:t>®</w:t>
      </w:r>
      <w:r>
        <w:fldChar w:fldCharType="end"/>
      </w:r>
      <w:r>
        <w:t xml:space="preserve"> S7-PLCSIM </w:t>
      </w:r>
      <w:r>
        <w:fldChar w:fldCharType="begin"/>
      </w:r>
      <w:r>
        <w:instrText>SYMBOL 174 \f "Symbol" \s 10</w:instrText>
      </w:r>
      <w:r>
        <w:fldChar w:fldCharType="separate"/>
      </w:r>
      <w:r>
        <w:t>®</w:t>
      </w:r>
      <w:r>
        <w:fldChar w:fldCharType="end"/>
      </w:r>
      <w:r>
        <w:t xml:space="preserve"> RUN-P </w:t>
      </w:r>
      <w:r>
        <w:fldChar w:fldCharType="begin"/>
      </w:r>
      <w:r>
        <w:instrText>SYMBOL 174 \f "Symbol" \s 10</w:instrText>
      </w:r>
      <w:r>
        <w:fldChar w:fldCharType="separate"/>
      </w:r>
      <w:r>
        <w:t>®</w:t>
      </w:r>
      <w:r>
        <w:fldChar w:fldCharType="end"/>
      </w:r>
      <w:r>
        <w:t xml:space="preserve"> </w:t>
      </w:r>
      <w:r>
        <w:rPr>
          <w:noProof/>
          <w:lang w:eastAsia="de-DE" w:bidi="ar-SA"/>
        </w:rPr>
        <w:drawing>
          <wp:inline distT="0" distB="0" distL="0" distR="0">
            <wp:extent cx="252730" cy="233680"/>
            <wp:effectExtent l="0" t="0" r="0" b="0"/>
            <wp:docPr id="780" name="Grafik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52730" cy="233680"/>
                    </a:xfrm>
                    <a:prstGeom prst="rect">
                      <a:avLst/>
                    </a:prstGeom>
                    <a:noFill/>
                    <a:ln>
                      <a:noFill/>
                    </a:ln>
                  </pic:spPr>
                </pic:pic>
              </a:graphicData>
            </a:graphic>
          </wp:inline>
        </w:drawing>
      </w:r>
      <w:r>
        <w:t xml:space="preserve"> Aktivieren)</w:t>
      </w:r>
    </w:p>
    <w:p w:rsidR="003A17D8" w:rsidRDefault="003A17D8" w:rsidP="003A17D8">
      <w:pPr>
        <w:jc w:val="center"/>
      </w:pPr>
      <w:r>
        <w:rPr>
          <w:noProof/>
          <w:lang w:eastAsia="de-DE" w:bidi="ar-SA"/>
        </w:rPr>
        <w:drawing>
          <wp:inline distT="0" distB="0" distL="0" distR="0">
            <wp:extent cx="4319270" cy="2207895"/>
            <wp:effectExtent l="0" t="0" r="5080" b="1905"/>
            <wp:docPr id="779" name="Grafik 779" descr="capture_20130103_145749_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7" descr="capture_20130103_145749_09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319270" cy="2207895"/>
                    </a:xfrm>
                    <a:prstGeom prst="rect">
                      <a:avLst/>
                    </a:prstGeom>
                    <a:noFill/>
                    <a:ln>
                      <a:noFill/>
                    </a:ln>
                  </pic:spPr>
                </pic:pic>
              </a:graphicData>
            </a:graphic>
          </wp:inline>
        </w:drawing>
      </w:r>
    </w:p>
    <w:p w:rsidR="003A17D8" w:rsidRDefault="003A17D8" w:rsidP="003A17D8"/>
    <w:p w:rsidR="003A17D8" w:rsidRDefault="003A17D8" w:rsidP="003A17D8">
      <w:r>
        <w:rPr>
          <w:noProof/>
          <w:lang w:eastAsia="de-DE" w:bidi="ar-SA"/>
        </w:rPr>
        <w:lastRenderedPageBreak/>
        <w:drawing>
          <wp:inline distT="0" distB="0" distL="0" distR="0">
            <wp:extent cx="5038725" cy="3540760"/>
            <wp:effectExtent l="0" t="0" r="9525" b="2540"/>
            <wp:docPr id="778" name="Grafik 778" descr="capture_20130103_145825_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8" descr="capture_20130103_145825_09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038725" cy="3540760"/>
                    </a:xfrm>
                    <a:prstGeom prst="rect">
                      <a:avLst/>
                    </a:prstGeom>
                    <a:noFill/>
                    <a:ln>
                      <a:noFill/>
                    </a:ln>
                  </pic:spPr>
                </pic:pic>
              </a:graphicData>
            </a:graphic>
          </wp:inline>
        </w:drawing>
      </w:r>
    </w:p>
    <w:p w:rsidR="003A17D8" w:rsidRDefault="003A17D8" w:rsidP="003A17D8"/>
    <w:p w:rsidR="003A17D8" w:rsidRDefault="003A17D8" w:rsidP="003A17D8">
      <w:pPr>
        <w:pStyle w:val="SiemensNummerierung2"/>
      </w:pPr>
      <w:r>
        <w:t>Als Login und Passwort geben Sie in unserem Beispiel jeweils ‚</w:t>
      </w:r>
      <w:proofErr w:type="spellStart"/>
      <w:r>
        <w:t>scebatch</w:t>
      </w:r>
      <w:proofErr w:type="spellEnd"/>
      <w:r>
        <w:t>’ ein.</w:t>
      </w:r>
      <w:r w:rsidR="00000DE5">
        <w:br/>
      </w:r>
      <w:r>
        <w:t xml:space="preserve"> ( </w:t>
      </w:r>
      <w:r>
        <w:fldChar w:fldCharType="begin"/>
      </w:r>
      <w:r>
        <w:instrText>SYMBOL 174 \f "Symbol" \s 10</w:instrText>
      </w:r>
      <w:r>
        <w:fldChar w:fldCharType="separate"/>
      </w:r>
      <w:r>
        <w:t>®</w:t>
      </w:r>
      <w:r>
        <w:fldChar w:fldCharType="end"/>
      </w:r>
      <w:r>
        <w:t xml:space="preserve"> </w:t>
      </w:r>
      <w:proofErr w:type="spellStart"/>
      <w:r>
        <w:t>scebatch</w:t>
      </w:r>
      <w:proofErr w:type="spellEnd"/>
      <w:r>
        <w:t xml:space="preserve"> </w:t>
      </w:r>
      <w:r>
        <w:fldChar w:fldCharType="begin"/>
      </w:r>
      <w:r>
        <w:instrText>SYMBOL 174 \f "Symbol" \s 10</w:instrText>
      </w:r>
      <w:r>
        <w:fldChar w:fldCharType="separate"/>
      </w:r>
      <w:r>
        <w:t>®</w:t>
      </w:r>
      <w:r>
        <w:fldChar w:fldCharType="end"/>
      </w:r>
      <w:r>
        <w:t xml:space="preserve"> </w:t>
      </w:r>
      <w:proofErr w:type="spellStart"/>
      <w:r>
        <w:t>scebatch</w:t>
      </w:r>
      <w:proofErr w:type="spellEnd"/>
      <w:r>
        <w:t xml:space="preserve"> </w:t>
      </w:r>
      <w:r>
        <w:fldChar w:fldCharType="begin"/>
      </w:r>
      <w:r>
        <w:instrText>SYMBOL 174 \f "Symbol" \s 10</w:instrText>
      </w:r>
      <w:r>
        <w:fldChar w:fldCharType="separate"/>
      </w:r>
      <w:r>
        <w:t>®</w:t>
      </w:r>
      <w:r>
        <w:fldChar w:fldCharType="end"/>
      </w:r>
      <w:r>
        <w:t xml:space="preserve"> OK)</w:t>
      </w:r>
    </w:p>
    <w:p w:rsidR="003A17D8" w:rsidRDefault="003A17D8" w:rsidP="003A17D8">
      <w:pPr>
        <w:jc w:val="center"/>
      </w:pPr>
      <w:r>
        <w:rPr>
          <w:noProof/>
          <w:lang w:eastAsia="de-DE" w:bidi="ar-SA"/>
        </w:rPr>
        <w:drawing>
          <wp:inline distT="0" distB="0" distL="0" distR="0">
            <wp:extent cx="2743200" cy="1274445"/>
            <wp:effectExtent l="0" t="0" r="0" b="1905"/>
            <wp:docPr id="777" name="Grafik 777" descr="capture_20130103_150001_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 descr="capture_20130103_150001_09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743200" cy="1274445"/>
                    </a:xfrm>
                    <a:prstGeom prst="rect">
                      <a:avLst/>
                    </a:prstGeom>
                    <a:noFill/>
                    <a:ln>
                      <a:noFill/>
                    </a:ln>
                  </pic:spPr>
                </pic:pic>
              </a:graphicData>
            </a:graphic>
          </wp:inline>
        </w:drawing>
      </w:r>
    </w:p>
    <w:p w:rsidR="003A17D8" w:rsidRDefault="003A17D8" w:rsidP="003A17D8"/>
    <w:p w:rsidR="003A17D8" w:rsidRDefault="003A17D8" w:rsidP="003A17D8">
      <w:pPr>
        <w:pStyle w:val="SiemensNummerierung2"/>
      </w:pPr>
      <w:r>
        <w:t xml:space="preserve">Sind alle bisherigen Einstellungen richtig, so wird automatisch der ‚BATCH Launch </w:t>
      </w:r>
      <w:proofErr w:type="spellStart"/>
      <w:r>
        <w:t>Coordinator</w:t>
      </w:r>
      <w:proofErr w:type="spellEnd"/>
      <w:r>
        <w:t>’ mit dem Zustand der Batch-Applikationen in der Taskleiste angezeigt.</w:t>
      </w:r>
    </w:p>
    <w:p w:rsidR="003A17D8" w:rsidRDefault="003A17D8" w:rsidP="003A17D8">
      <w:pPr>
        <w:jc w:val="center"/>
      </w:pPr>
      <w:r>
        <w:rPr>
          <w:noProof/>
          <w:lang w:eastAsia="de-DE" w:bidi="ar-SA"/>
        </w:rPr>
        <w:drawing>
          <wp:inline distT="0" distB="0" distL="0" distR="0">
            <wp:extent cx="720090" cy="1011555"/>
            <wp:effectExtent l="0" t="0" r="3810" b="0"/>
            <wp:docPr id="776" name="Grafik 776" descr="capture_20130103_151021_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0" descr="capture_20130103_151021_09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720090" cy="1011555"/>
                    </a:xfrm>
                    <a:prstGeom prst="rect">
                      <a:avLst/>
                    </a:prstGeom>
                    <a:noFill/>
                    <a:ln>
                      <a:noFill/>
                    </a:ln>
                  </pic:spPr>
                </pic:pic>
              </a:graphicData>
            </a:graphic>
          </wp:inline>
        </w:drawing>
      </w:r>
    </w:p>
    <w:p w:rsidR="003A17D8" w:rsidRDefault="003A17D8" w:rsidP="003A17D8">
      <w:pPr>
        <w:pStyle w:val="SiemensNummerierung2"/>
      </w:pPr>
      <w:r>
        <w:br w:type="page"/>
      </w:r>
      <w:r>
        <w:lastRenderedPageBreak/>
        <w:t xml:space="preserve">Falls dies nicht der Fall sein sollte, so können Sie diesen auch selbst starten. </w:t>
      </w:r>
      <w:r w:rsidR="00000DE5">
        <w:br/>
      </w:r>
      <w:r>
        <w:t xml:space="preserve">( </w:t>
      </w:r>
      <w:r>
        <w:fldChar w:fldCharType="begin"/>
      </w:r>
      <w:r>
        <w:instrText>SYMBOL 174 \f "Symbol" \s 10</w:instrText>
      </w:r>
      <w:r>
        <w:fldChar w:fldCharType="separate"/>
      </w:r>
      <w:r>
        <w:t>®</w:t>
      </w:r>
      <w:r>
        <w:fldChar w:fldCharType="end"/>
      </w:r>
      <w:r>
        <w:t xml:space="preserve"> Start </w:t>
      </w:r>
      <w:r>
        <w:fldChar w:fldCharType="begin"/>
      </w:r>
      <w:r>
        <w:instrText>SYMBOL 174 \f "Symbol" \s 10</w:instrText>
      </w:r>
      <w:r>
        <w:fldChar w:fldCharType="separate"/>
      </w:r>
      <w:r>
        <w:t>®</w:t>
      </w:r>
      <w:r>
        <w:fldChar w:fldCharType="end"/>
      </w:r>
      <w:r>
        <w:t xml:space="preserve"> SIMATIC </w:t>
      </w:r>
      <w:r>
        <w:fldChar w:fldCharType="begin"/>
      </w:r>
      <w:r>
        <w:instrText>SYMBOL 174 \f "Symbol" \s 10</w:instrText>
      </w:r>
      <w:r>
        <w:fldChar w:fldCharType="separate"/>
      </w:r>
      <w:r>
        <w:t>®</w:t>
      </w:r>
      <w:r>
        <w:fldChar w:fldCharType="end"/>
      </w:r>
      <w:r>
        <w:t xml:space="preserve"> BATCH </w:t>
      </w:r>
      <w:r>
        <w:fldChar w:fldCharType="begin"/>
      </w:r>
      <w:r>
        <w:instrText>SYMBOL 174 \f "Symbol" \s 10</w:instrText>
      </w:r>
      <w:r>
        <w:fldChar w:fldCharType="separate"/>
      </w:r>
      <w:r>
        <w:t>®</w:t>
      </w:r>
      <w:r>
        <w:fldChar w:fldCharType="end"/>
      </w:r>
      <w:r>
        <w:t xml:space="preserve"> </w:t>
      </w:r>
      <w:proofErr w:type="spellStart"/>
      <w:r>
        <w:t>BATCH</w:t>
      </w:r>
      <w:proofErr w:type="spellEnd"/>
      <w:r>
        <w:t xml:space="preserve"> Launch </w:t>
      </w:r>
      <w:proofErr w:type="spellStart"/>
      <w:r>
        <w:t>Coordinator</w:t>
      </w:r>
      <w:proofErr w:type="spellEnd"/>
      <w:r>
        <w:t>)</w:t>
      </w:r>
    </w:p>
    <w:p w:rsidR="003A17D8" w:rsidRDefault="003A17D8" w:rsidP="003A17D8">
      <w:pPr>
        <w:jc w:val="center"/>
      </w:pPr>
      <w:r>
        <w:rPr>
          <w:noProof/>
          <w:lang w:eastAsia="de-DE" w:bidi="ar-SA"/>
        </w:rPr>
        <w:drawing>
          <wp:inline distT="0" distB="0" distL="0" distR="0">
            <wp:extent cx="1585595" cy="2792095"/>
            <wp:effectExtent l="0" t="0" r="0" b="8255"/>
            <wp:docPr id="775" name="Grafik 775" descr="capture_20130103_150131_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1" descr="capture_20130103_150131_09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585595" cy="2792095"/>
                    </a:xfrm>
                    <a:prstGeom prst="rect">
                      <a:avLst/>
                    </a:prstGeom>
                    <a:noFill/>
                    <a:ln>
                      <a:noFill/>
                    </a:ln>
                  </pic:spPr>
                </pic:pic>
              </a:graphicData>
            </a:graphic>
          </wp:inline>
        </w:drawing>
      </w:r>
    </w:p>
    <w:p w:rsidR="003A17D8" w:rsidRDefault="003A17D8" w:rsidP="003A17D8"/>
    <w:p w:rsidR="003A17D8" w:rsidRPr="00A50745" w:rsidRDefault="003A17D8" w:rsidP="003A17D8">
      <w:pPr>
        <w:pStyle w:val="SiemensNummerierung2"/>
        <w:ind w:left="1191"/>
        <w:jc w:val="both"/>
      </w:pPr>
      <w:r>
        <w:t>Je nach</w:t>
      </w:r>
      <w:r w:rsidRPr="00A50745">
        <w:t xml:space="preserve"> Einstellungen erfolgt ein automatischer Start von SIMATIC BATCH nach Start der OS und somit müssen Sie </w:t>
      </w:r>
      <w:r>
        <w:t>sich</w:t>
      </w:r>
      <w:r w:rsidRPr="00A50745">
        <w:t xml:space="preserve"> hier um nichts weiter kümmern. Möchten Sie dennoch selbst Einfluss nehmen, so können Sie dies mit einem </w:t>
      </w:r>
      <w:r>
        <w:t>Rechtsk</w:t>
      </w:r>
      <w:r w:rsidRPr="00A50745">
        <w:t xml:space="preserve">lick auf das Symbol </w:t>
      </w:r>
      <w:r>
        <w:rPr>
          <w:noProof/>
          <w:lang w:eastAsia="de-DE" w:bidi="ar-SA"/>
        </w:rPr>
        <w:drawing>
          <wp:inline distT="0" distB="0" distL="0" distR="0">
            <wp:extent cx="175260" cy="252730"/>
            <wp:effectExtent l="0" t="0" r="0" b="0"/>
            <wp:docPr id="774" name="Grafik 774" descr="capture_20130103_151021_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2" descr="capture_20130103_151021_09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75260" cy="252730"/>
                    </a:xfrm>
                    <a:prstGeom prst="rect">
                      <a:avLst/>
                    </a:prstGeom>
                    <a:noFill/>
                    <a:ln>
                      <a:noFill/>
                    </a:ln>
                  </pic:spPr>
                </pic:pic>
              </a:graphicData>
            </a:graphic>
          </wp:inline>
        </w:drawing>
      </w:r>
      <w:r w:rsidRPr="00A50745">
        <w:t xml:space="preserve"> in der Taskleiste tun und BATCH auch </w:t>
      </w:r>
      <w:r>
        <w:t>manuell Hoch- und Runterfahren.</w:t>
      </w:r>
    </w:p>
    <w:p w:rsidR="003A17D8" w:rsidRDefault="003A17D8" w:rsidP="003A17D8">
      <w:pPr>
        <w:jc w:val="right"/>
      </w:pPr>
      <w:r>
        <w:rPr>
          <w:noProof/>
          <w:lang w:eastAsia="de-DE" w:bidi="ar-SA"/>
        </w:rPr>
        <w:drawing>
          <wp:anchor distT="0" distB="0" distL="114300" distR="114300" simplePos="0" relativeHeight="251685376" behindDoc="0" locked="0" layoutInCell="1" allowOverlap="1">
            <wp:simplePos x="0" y="0"/>
            <wp:positionH relativeFrom="column">
              <wp:posOffset>745490</wp:posOffset>
            </wp:positionH>
            <wp:positionV relativeFrom="paragraph">
              <wp:posOffset>1113155</wp:posOffset>
            </wp:positionV>
            <wp:extent cx="2879725" cy="1694815"/>
            <wp:effectExtent l="0" t="0" r="0" b="635"/>
            <wp:wrapNone/>
            <wp:docPr id="858" name="Grafik 858" descr="capture_20130108_152628_00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apture_20130108_152628_001_"/>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879725" cy="16948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bidi="ar-SA"/>
        </w:rPr>
        <w:drawing>
          <wp:inline distT="0" distB="0" distL="0" distR="0">
            <wp:extent cx="3599180" cy="1634490"/>
            <wp:effectExtent l="0" t="0" r="1270" b="3810"/>
            <wp:docPr id="773" name="Grafik 773" descr="capture_20130103_151314_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3" descr="capture_20130103_151314_09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599180" cy="1634490"/>
                    </a:xfrm>
                    <a:prstGeom prst="rect">
                      <a:avLst/>
                    </a:prstGeom>
                    <a:noFill/>
                    <a:ln>
                      <a:noFill/>
                    </a:ln>
                  </pic:spPr>
                </pic:pic>
              </a:graphicData>
            </a:graphic>
          </wp:inline>
        </w:drawing>
      </w:r>
    </w:p>
    <w:p w:rsidR="003A17D8" w:rsidRDefault="003A17D8" w:rsidP="003A17D8">
      <w:pPr>
        <w:jc w:val="center"/>
      </w:pPr>
    </w:p>
    <w:p w:rsidR="003A17D8" w:rsidRDefault="003A17D8" w:rsidP="003A17D8">
      <w:pPr>
        <w:jc w:val="center"/>
      </w:pPr>
    </w:p>
    <w:p w:rsidR="003A17D8" w:rsidRDefault="003A17D8" w:rsidP="003A17D8">
      <w:pPr>
        <w:jc w:val="center"/>
      </w:pPr>
    </w:p>
    <w:p w:rsidR="003A17D8" w:rsidRDefault="003A17D8" w:rsidP="003A17D8">
      <w:pPr>
        <w:jc w:val="center"/>
      </w:pPr>
    </w:p>
    <w:p w:rsidR="003A17D8" w:rsidRDefault="003A17D8" w:rsidP="003A17D8">
      <w:pPr>
        <w:jc w:val="center"/>
      </w:pPr>
    </w:p>
    <w:p w:rsidR="003A17D8" w:rsidRPr="00A50745" w:rsidRDefault="003A17D8" w:rsidP="003A17D8">
      <w:pPr>
        <w:pStyle w:val="SiemensNummerierung2"/>
        <w:ind w:left="1191"/>
        <w:jc w:val="both"/>
      </w:pPr>
      <w:r w:rsidRPr="00A50745">
        <w:t xml:space="preserve">In der </w:t>
      </w:r>
      <w:proofErr w:type="spellStart"/>
      <w:r w:rsidRPr="00A50745">
        <w:t>Runtime</w:t>
      </w:r>
      <w:proofErr w:type="spellEnd"/>
      <w:r w:rsidRPr="00A50745">
        <w:t xml:space="preserve"> führen Sie nun durch einen Klick auf das Symbol </w:t>
      </w:r>
      <w:r>
        <w:rPr>
          <w:noProof/>
          <w:lang w:eastAsia="de-DE" w:bidi="ar-SA"/>
        </w:rPr>
        <w:drawing>
          <wp:inline distT="0" distB="0" distL="0" distR="0">
            <wp:extent cx="233680" cy="233680"/>
            <wp:effectExtent l="0" t="0" r="0" b="0"/>
            <wp:docPr id="772" name="Grafik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Pr="00A50745">
        <w:t xml:space="preserve"> einen Wechsel zum zweiten Tastensatz durch. Dort starten Sie </w:t>
      </w:r>
      <w:r w:rsidR="00335869">
        <w:t xml:space="preserve">jetzt </w:t>
      </w:r>
      <w:r w:rsidRPr="00A50745">
        <w:t xml:space="preserve">das Batch Control Center mit einem Klick </w:t>
      </w:r>
      <w:proofErr w:type="gramStart"/>
      <w:r w:rsidRPr="00A50745">
        <w:t xml:space="preserve">auf </w:t>
      </w:r>
      <w:proofErr w:type="gramEnd"/>
      <w:r>
        <w:rPr>
          <w:noProof/>
          <w:lang w:eastAsia="de-DE" w:bidi="ar-SA"/>
        </w:rPr>
        <w:drawing>
          <wp:inline distT="0" distB="0" distL="0" distR="0">
            <wp:extent cx="262890" cy="262890"/>
            <wp:effectExtent l="0" t="0" r="3810" b="3810"/>
            <wp:docPr id="771" name="Grafik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62890" cy="262890"/>
                    </a:xfrm>
                    <a:prstGeom prst="rect">
                      <a:avLst/>
                    </a:prstGeom>
                    <a:noFill/>
                    <a:ln>
                      <a:noFill/>
                    </a:ln>
                  </pic:spPr>
                </pic:pic>
              </a:graphicData>
            </a:graphic>
          </wp:inline>
        </w:drawing>
      </w:r>
      <w:r w:rsidRPr="00A50745">
        <w:t>.</w:t>
      </w:r>
    </w:p>
    <w:p w:rsidR="003A17D8" w:rsidRDefault="003A17D8" w:rsidP="003A17D8">
      <w:r>
        <w:rPr>
          <w:noProof/>
          <w:lang w:eastAsia="de-DE" w:bidi="ar-SA"/>
        </w:rPr>
        <w:drawing>
          <wp:inline distT="0" distB="0" distL="0" distR="0">
            <wp:extent cx="5398770" cy="175260"/>
            <wp:effectExtent l="0" t="0" r="0" b="0"/>
            <wp:docPr id="770" name="Grafik 770" descr="capture_20130103_151620_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6" descr="capture_20130103_151620_10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398770" cy="175260"/>
                    </a:xfrm>
                    <a:prstGeom prst="rect">
                      <a:avLst/>
                    </a:prstGeom>
                    <a:noFill/>
                    <a:ln>
                      <a:noFill/>
                    </a:ln>
                  </pic:spPr>
                </pic:pic>
              </a:graphicData>
            </a:graphic>
          </wp:inline>
        </w:drawing>
      </w:r>
    </w:p>
    <w:p w:rsidR="003A17D8" w:rsidRDefault="003A17D8" w:rsidP="003A17D8"/>
    <w:p w:rsidR="003A17D8" w:rsidRDefault="003A17D8" w:rsidP="003A17D8">
      <w:r>
        <w:rPr>
          <w:noProof/>
          <w:lang w:eastAsia="de-DE" w:bidi="ar-SA"/>
        </w:rPr>
        <w:drawing>
          <wp:inline distT="0" distB="0" distL="0" distR="0">
            <wp:extent cx="5398770" cy="175260"/>
            <wp:effectExtent l="0" t="0" r="0" b="0"/>
            <wp:docPr id="769" name="Grafik 769" descr="capture_20130103_151727_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7" descr="capture_20130103_151727_10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398770" cy="175260"/>
                    </a:xfrm>
                    <a:prstGeom prst="rect">
                      <a:avLst/>
                    </a:prstGeom>
                    <a:noFill/>
                    <a:ln>
                      <a:noFill/>
                    </a:ln>
                  </pic:spPr>
                </pic:pic>
              </a:graphicData>
            </a:graphic>
          </wp:inline>
        </w:drawing>
      </w:r>
    </w:p>
    <w:p w:rsidR="003A17D8" w:rsidRDefault="003A17D8" w:rsidP="003A17D8"/>
    <w:p w:rsidR="003A17D8" w:rsidRPr="00A50745" w:rsidRDefault="003A17D8" w:rsidP="003A17D8">
      <w:pPr>
        <w:pStyle w:val="SiemensNummerierung2"/>
        <w:ind w:left="1191"/>
        <w:jc w:val="both"/>
      </w:pPr>
      <w:r>
        <w:br w:type="page"/>
      </w:r>
      <w:r w:rsidRPr="00A50745">
        <w:lastRenderedPageBreak/>
        <w:t xml:space="preserve">Sollten nicht alle Startbedingungen für das BATCH Control Center erfüllt sein, so wird dies angezeigt. Hier ist z. B. die SIMATIC BATCH Applikation noch nicht gestartet. Beenden Sie in diesem Fall die </w:t>
      </w:r>
      <w:r>
        <w:t>OS-</w:t>
      </w:r>
      <w:r w:rsidRPr="00A50745">
        <w:t xml:space="preserve">Applikation, stellen Sie die Startbedingungen her und starten BATCH Control Center erneut. ( </w:t>
      </w:r>
      <w:r w:rsidRPr="00A50745">
        <w:fldChar w:fldCharType="begin"/>
      </w:r>
      <w:r w:rsidRPr="00A50745">
        <w:instrText>SYMBOL 174 \f "Symbol" \s 10</w:instrText>
      </w:r>
      <w:r w:rsidRPr="00A50745">
        <w:fldChar w:fldCharType="separate"/>
      </w:r>
      <w:r w:rsidRPr="00A50745">
        <w:t>®</w:t>
      </w:r>
      <w:r w:rsidRPr="00A50745">
        <w:fldChar w:fldCharType="end"/>
      </w:r>
      <w:r w:rsidRPr="00A50745">
        <w:t xml:space="preserve"> Applikation beenden)</w:t>
      </w:r>
    </w:p>
    <w:p w:rsidR="003A17D8" w:rsidRDefault="003A17D8" w:rsidP="003A17D8">
      <w:pPr>
        <w:jc w:val="center"/>
      </w:pPr>
      <w:r>
        <w:rPr>
          <w:noProof/>
          <w:lang w:eastAsia="de-DE" w:bidi="ar-SA"/>
        </w:rPr>
        <w:drawing>
          <wp:inline distT="0" distB="0" distL="0" distR="0">
            <wp:extent cx="5038725" cy="2781935"/>
            <wp:effectExtent l="0" t="0" r="9525" b="0"/>
            <wp:docPr id="768" name="Grafik 768" descr="capture_20130103_152054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8" descr="capture_20130103_152054_00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038725" cy="2781935"/>
                    </a:xfrm>
                    <a:prstGeom prst="rect">
                      <a:avLst/>
                    </a:prstGeom>
                    <a:noFill/>
                    <a:ln>
                      <a:noFill/>
                    </a:ln>
                  </pic:spPr>
                </pic:pic>
              </a:graphicData>
            </a:graphic>
          </wp:inline>
        </w:drawing>
      </w:r>
    </w:p>
    <w:p w:rsidR="003A17D8" w:rsidRDefault="003A17D8" w:rsidP="003A17D8"/>
    <w:p w:rsidR="00335869" w:rsidRDefault="003A17D8" w:rsidP="00335869">
      <w:pPr>
        <w:pStyle w:val="SiemensNummerierung2"/>
        <w:ind w:left="1191"/>
        <w:jc w:val="both"/>
      </w:pPr>
      <w:r>
        <w:t xml:space="preserve">Zunächst müssen Sie sich einloggen. Dazu nutzen Sie ihr Login am Rechner (hier zum Beispiel: </w:t>
      </w:r>
      <w:proofErr w:type="spellStart"/>
      <w:r w:rsidR="00335869">
        <w:t>plt-admin</w:t>
      </w:r>
      <w:proofErr w:type="spellEnd"/>
      <w:r w:rsidR="00335869">
        <w:t>).</w:t>
      </w:r>
    </w:p>
    <w:p w:rsidR="00335869" w:rsidRDefault="00335869" w:rsidP="00335869">
      <w:pPr>
        <w:jc w:val="center"/>
      </w:pPr>
      <w:r>
        <w:rPr>
          <w:b/>
          <w:bCs/>
          <w:noProof/>
          <w:lang w:eastAsia="de-DE" w:bidi="ar-SA"/>
        </w:rPr>
        <w:drawing>
          <wp:anchor distT="75565" distB="75565" distL="114300" distR="114300" simplePos="0" relativeHeight="251708928" behindDoc="0" locked="0" layoutInCell="1" allowOverlap="1" wp14:anchorId="570BD30E" wp14:editId="7BAC9460">
            <wp:simplePos x="0" y="0"/>
            <wp:positionH relativeFrom="column">
              <wp:posOffset>676275</wp:posOffset>
            </wp:positionH>
            <wp:positionV relativeFrom="paragraph">
              <wp:posOffset>1637030</wp:posOffset>
            </wp:positionV>
            <wp:extent cx="381000" cy="390525"/>
            <wp:effectExtent l="0" t="0" r="0" b="9525"/>
            <wp:wrapTopAndBottom/>
            <wp:docPr id="661" name="Grafik 661" descr="Hinw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inwei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bidi="ar-SA"/>
        </w:rPr>
        <w:drawing>
          <wp:inline distT="0" distB="0" distL="0" distR="0" wp14:anchorId="26C53457" wp14:editId="7675C50B">
            <wp:extent cx="3600450" cy="1428750"/>
            <wp:effectExtent l="0" t="0" r="0" b="0"/>
            <wp:docPr id="549" name="Grafik 549" descr="capture_20130103_153259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apture_20130103_153259_00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600450" cy="1428750"/>
                    </a:xfrm>
                    <a:prstGeom prst="rect">
                      <a:avLst/>
                    </a:prstGeom>
                    <a:noFill/>
                    <a:ln>
                      <a:noFill/>
                    </a:ln>
                  </pic:spPr>
                </pic:pic>
              </a:graphicData>
            </a:graphic>
          </wp:inline>
        </w:drawing>
      </w:r>
    </w:p>
    <w:p w:rsidR="00335869" w:rsidRDefault="00335869" w:rsidP="00335869">
      <w:r w:rsidRPr="00814849">
        <w:rPr>
          <w:b/>
        </w:rPr>
        <w:t>Hinweis:</w:t>
      </w:r>
      <w:r>
        <w:t xml:space="preserve"> Sollte </w:t>
      </w:r>
      <w:r>
        <w:rPr>
          <w:i/>
        </w:rPr>
        <w:t>SIMATIC</w:t>
      </w:r>
      <w:r w:rsidRPr="00814849">
        <w:rPr>
          <w:i/>
        </w:rPr>
        <w:t xml:space="preserve"> </w:t>
      </w:r>
      <w:proofErr w:type="spellStart"/>
      <w:r w:rsidRPr="00814849">
        <w:rPr>
          <w:i/>
        </w:rPr>
        <w:t>Logon</w:t>
      </w:r>
      <w:proofErr w:type="spellEnd"/>
      <w:r>
        <w:t xml:space="preserve"> noch nicht installiert sein, entfallen Schritte 55-59. Bitte holen Sie für die Fortführung der Anleitung die Installation nach.</w:t>
      </w:r>
    </w:p>
    <w:p w:rsidR="00335869" w:rsidRDefault="00335869" w:rsidP="00335869"/>
    <w:p w:rsidR="00335869" w:rsidRDefault="00335869" w:rsidP="00335869"/>
    <w:p w:rsidR="00335869" w:rsidRDefault="00335869" w:rsidP="00335869"/>
    <w:p w:rsidR="00335869" w:rsidRDefault="00335869" w:rsidP="00335869"/>
    <w:p w:rsidR="00335869" w:rsidRDefault="00335869" w:rsidP="00335869"/>
    <w:p w:rsidR="00335869" w:rsidRDefault="00335869" w:rsidP="00335869"/>
    <w:p w:rsidR="00335869" w:rsidRDefault="00335869" w:rsidP="00335869"/>
    <w:p w:rsidR="00335869" w:rsidRDefault="00335869" w:rsidP="00335869"/>
    <w:p w:rsidR="00335869" w:rsidRDefault="00335869" w:rsidP="00335869"/>
    <w:p w:rsidR="00335869" w:rsidRDefault="00335869" w:rsidP="00335869"/>
    <w:p w:rsidR="003A17D8" w:rsidRDefault="003A17D8" w:rsidP="003A17D8">
      <w:pPr>
        <w:jc w:val="center"/>
      </w:pPr>
    </w:p>
    <w:p w:rsidR="00335869" w:rsidRPr="00433723" w:rsidRDefault="003A17D8" w:rsidP="00335869">
      <w:pPr>
        <w:pStyle w:val="SiemensNummerierung2"/>
        <w:ind w:left="1191"/>
        <w:jc w:val="both"/>
      </w:pPr>
      <w:r>
        <w:lastRenderedPageBreak/>
        <w:t xml:space="preserve">Anschließend </w:t>
      </w:r>
      <w:r w:rsidR="00335869" w:rsidRPr="00433723">
        <w:t>müssen Sie im Menü unter Extras die Rollenverwaltung öffnen.</w:t>
      </w:r>
    </w:p>
    <w:p w:rsidR="00335869" w:rsidRPr="00433723" w:rsidRDefault="00335869" w:rsidP="00335869">
      <w:pPr>
        <w:jc w:val="center"/>
      </w:pPr>
      <w:r w:rsidRPr="00433723">
        <w:rPr>
          <w:b/>
          <w:bCs/>
          <w:noProof/>
          <w:lang w:eastAsia="de-DE" w:bidi="ar-SA"/>
        </w:rPr>
        <w:drawing>
          <wp:anchor distT="75565" distB="75565" distL="114300" distR="114300" simplePos="0" relativeHeight="251710976" behindDoc="0" locked="0" layoutInCell="1" allowOverlap="1" wp14:anchorId="24FC15F9" wp14:editId="75E3C47A">
            <wp:simplePos x="0" y="0"/>
            <wp:positionH relativeFrom="column">
              <wp:posOffset>657225</wp:posOffset>
            </wp:positionH>
            <wp:positionV relativeFrom="paragraph">
              <wp:posOffset>3047365</wp:posOffset>
            </wp:positionV>
            <wp:extent cx="381000" cy="390525"/>
            <wp:effectExtent l="0" t="0" r="0" b="9525"/>
            <wp:wrapTopAndBottom/>
            <wp:docPr id="662" name="Grafik 662" descr="Hinw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inwei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3723">
        <w:rPr>
          <w:noProof/>
          <w:lang w:eastAsia="de-DE" w:bidi="ar-SA"/>
        </w:rPr>
        <w:drawing>
          <wp:inline distT="0" distB="0" distL="0" distR="0" wp14:anchorId="3DF5600D" wp14:editId="0972A393">
            <wp:extent cx="4324350" cy="2819400"/>
            <wp:effectExtent l="0" t="0" r="0" b="0"/>
            <wp:docPr id="548" name="Grafik 548" descr="capture_20130117_105236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apture_20130117_105236_00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324350" cy="2819400"/>
                    </a:xfrm>
                    <a:prstGeom prst="rect">
                      <a:avLst/>
                    </a:prstGeom>
                    <a:noFill/>
                    <a:ln>
                      <a:noFill/>
                    </a:ln>
                  </pic:spPr>
                </pic:pic>
              </a:graphicData>
            </a:graphic>
          </wp:inline>
        </w:drawing>
      </w:r>
    </w:p>
    <w:p w:rsidR="00335869" w:rsidRPr="00433723" w:rsidRDefault="00335869" w:rsidP="00335869">
      <w:pPr>
        <w:jc w:val="both"/>
      </w:pPr>
      <w:r w:rsidRPr="00433723">
        <w:rPr>
          <w:b/>
        </w:rPr>
        <w:t>Hinweis:</w:t>
      </w:r>
      <w:r w:rsidRPr="00433723">
        <w:t xml:space="preserve"> Sollte in Ihrem fall </w:t>
      </w:r>
      <w:r w:rsidRPr="00433723">
        <w:rPr>
          <w:i/>
        </w:rPr>
        <w:t>Rollenverwaltung</w:t>
      </w:r>
      <w:r w:rsidRPr="00433723">
        <w:t xml:space="preserve"> ausgegraut sein, ist folgendes zu beachten: Benutzer muss in der Windows-Benutzer-Gruppe </w:t>
      </w:r>
      <w:proofErr w:type="spellStart"/>
      <w:r w:rsidRPr="00433723">
        <w:rPr>
          <w:i/>
        </w:rPr>
        <w:t>Logon_Administrator</w:t>
      </w:r>
      <w:proofErr w:type="spellEnd"/>
      <w:r w:rsidRPr="00433723">
        <w:t>. Holen Sie diese Einstellung bitte nach.</w:t>
      </w:r>
    </w:p>
    <w:p w:rsidR="00335869" w:rsidRDefault="00335869" w:rsidP="00335869">
      <w:pPr>
        <w:pStyle w:val="SiemensNummerierung2"/>
        <w:numPr>
          <w:ilvl w:val="0"/>
          <w:numId w:val="0"/>
        </w:numPr>
        <w:ind w:left="1388"/>
      </w:pPr>
    </w:p>
    <w:p w:rsidR="003A17D8" w:rsidRDefault="003A17D8" w:rsidP="003A17D8">
      <w:pPr>
        <w:pStyle w:val="SiemensNummerierung2"/>
      </w:pPr>
      <w:r>
        <w:t>Wählen Sie unter der Rolle ‚Superuser‘ mit einem Rechtsklick auf ‚Gruppen und Benutzer‘ den Menüpunkt ‚Bearbeiten‘ aus.</w:t>
      </w:r>
    </w:p>
    <w:p w:rsidR="003A17D8" w:rsidRDefault="003A17D8" w:rsidP="003A17D8">
      <w:pPr>
        <w:jc w:val="center"/>
      </w:pPr>
      <w:r>
        <w:rPr>
          <w:noProof/>
          <w:lang w:eastAsia="de-DE" w:bidi="ar-SA"/>
        </w:rPr>
        <w:drawing>
          <wp:inline distT="0" distB="0" distL="0" distR="0">
            <wp:extent cx="4679315" cy="2723515"/>
            <wp:effectExtent l="0" t="0" r="6985" b="635"/>
            <wp:docPr id="765" name="Grafik 765" descr="capture_20130117_105330_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1" descr="capture_20130117_105330_00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679315" cy="2723515"/>
                    </a:xfrm>
                    <a:prstGeom prst="rect">
                      <a:avLst/>
                    </a:prstGeom>
                    <a:noFill/>
                    <a:ln>
                      <a:noFill/>
                    </a:ln>
                  </pic:spPr>
                </pic:pic>
              </a:graphicData>
            </a:graphic>
          </wp:inline>
        </w:drawing>
      </w:r>
    </w:p>
    <w:p w:rsidR="003A17D8" w:rsidRDefault="003A17D8" w:rsidP="003A17D8"/>
    <w:p w:rsidR="00E60957" w:rsidRDefault="00E60957" w:rsidP="003A17D8"/>
    <w:p w:rsidR="00E60957" w:rsidRDefault="00E60957" w:rsidP="003A17D8"/>
    <w:p w:rsidR="00E60957" w:rsidRDefault="00E60957" w:rsidP="003A17D8"/>
    <w:p w:rsidR="00E60957" w:rsidRDefault="00E60957" w:rsidP="003A17D8"/>
    <w:p w:rsidR="00E60957" w:rsidRDefault="00E60957" w:rsidP="003A17D8"/>
    <w:p w:rsidR="003A17D8" w:rsidRDefault="003A17D8" w:rsidP="003A17D8">
      <w:pPr>
        <w:pStyle w:val="SiemensNummerierung2"/>
        <w:ind w:left="1191"/>
        <w:jc w:val="both"/>
      </w:pPr>
      <w:r>
        <w:lastRenderedPageBreak/>
        <w:t xml:space="preserve">Im nächsten Dialog klicken Sie auf ‚Auflisten‘ und wählen anschließend ihren </w:t>
      </w:r>
      <w:r w:rsidR="00E60957">
        <w:t>Benutzer</w:t>
      </w:r>
      <w:r>
        <w:t xml:space="preserve"> aus. Mit der Pfeiltaste fügen Sie sich zu der Rolle hinzu.</w:t>
      </w:r>
    </w:p>
    <w:p w:rsidR="003A17D8" w:rsidRDefault="003A17D8" w:rsidP="003A17D8">
      <w:r>
        <w:rPr>
          <w:noProof/>
          <w:lang w:eastAsia="de-DE" w:bidi="ar-SA"/>
        </w:rPr>
        <w:drawing>
          <wp:anchor distT="0" distB="0" distL="114300" distR="114300" simplePos="0" relativeHeight="251687424" behindDoc="0" locked="0" layoutInCell="1" allowOverlap="1">
            <wp:simplePos x="0" y="0"/>
            <wp:positionH relativeFrom="column">
              <wp:align>right</wp:align>
            </wp:positionH>
            <wp:positionV relativeFrom="paragraph">
              <wp:posOffset>1508760</wp:posOffset>
            </wp:positionV>
            <wp:extent cx="3959860" cy="3568065"/>
            <wp:effectExtent l="0" t="0" r="2540" b="0"/>
            <wp:wrapNone/>
            <wp:docPr id="857" name="Grafik 857" descr="capture_20130117_105450_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apture_20130117_105450_00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959860" cy="35680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bidi="ar-SA"/>
        </w:rPr>
        <w:drawing>
          <wp:inline distT="0" distB="0" distL="0" distR="0">
            <wp:extent cx="4319270" cy="3891280"/>
            <wp:effectExtent l="0" t="0" r="5080" b="0"/>
            <wp:docPr id="764" name="Grafik 764" descr="capture_20130117_105400_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2" descr="capture_20130117_105400_00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319270" cy="3891280"/>
                    </a:xfrm>
                    <a:prstGeom prst="rect">
                      <a:avLst/>
                    </a:prstGeom>
                    <a:noFill/>
                    <a:ln>
                      <a:noFill/>
                    </a:ln>
                  </pic:spPr>
                </pic:pic>
              </a:graphicData>
            </a:graphic>
          </wp:inline>
        </w:drawing>
      </w:r>
    </w:p>
    <w:p w:rsidR="003A17D8" w:rsidRDefault="003A17D8" w:rsidP="003A17D8"/>
    <w:p w:rsidR="003A17D8" w:rsidRDefault="003A17D8" w:rsidP="003A17D8"/>
    <w:p w:rsidR="003A17D8" w:rsidRDefault="003A17D8" w:rsidP="003A17D8">
      <w:pPr>
        <w:pStyle w:val="SiemensNummerierung2"/>
      </w:pPr>
      <w:r>
        <w:br w:type="page"/>
      </w:r>
      <w:r>
        <w:lastRenderedPageBreak/>
        <w:t>Mit ‚OK‘ verlassen Sie den Dialog. Danach müssen Sie speichern und können die Rollenverwaltung beenden.</w:t>
      </w:r>
    </w:p>
    <w:p w:rsidR="003A17D8" w:rsidRDefault="003A17D8" w:rsidP="003A17D8">
      <w:pPr>
        <w:jc w:val="center"/>
      </w:pPr>
      <w:r>
        <w:rPr>
          <w:noProof/>
          <w:lang w:eastAsia="de-DE" w:bidi="ar-SA"/>
        </w:rPr>
        <w:drawing>
          <wp:inline distT="0" distB="0" distL="0" distR="0">
            <wp:extent cx="3959225" cy="3569970"/>
            <wp:effectExtent l="0" t="0" r="3175" b="0"/>
            <wp:docPr id="763" name="Grafik 763" descr="capture_20130117_105634_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3" descr="capture_20130117_105634_00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959225" cy="3569970"/>
                    </a:xfrm>
                    <a:prstGeom prst="rect">
                      <a:avLst/>
                    </a:prstGeom>
                    <a:noFill/>
                    <a:ln>
                      <a:noFill/>
                    </a:ln>
                  </pic:spPr>
                </pic:pic>
              </a:graphicData>
            </a:graphic>
          </wp:inline>
        </w:drawing>
      </w:r>
    </w:p>
    <w:p w:rsidR="003A17D8" w:rsidRDefault="003A17D8" w:rsidP="003A17D8"/>
    <w:p w:rsidR="003A17D8" w:rsidRDefault="003A17D8" w:rsidP="003A17D8">
      <w:r>
        <w:rPr>
          <w:noProof/>
          <w:lang w:eastAsia="de-DE" w:bidi="ar-SA"/>
        </w:rPr>
        <w:drawing>
          <wp:inline distT="0" distB="0" distL="0" distR="0">
            <wp:extent cx="5038725" cy="2937510"/>
            <wp:effectExtent l="0" t="0" r="9525" b="0"/>
            <wp:docPr id="762" name="Grafik 762" descr="capture_20130117_105724_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4" descr="capture_20130117_105724_00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038725" cy="2937510"/>
                    </a:xfrm>
                    <a:prstGeom prst="rect">
                      <a:avLst/>
                    </a:prstGeom>
                    <a:noFill/>
                    <a:ln>
                      <a:noFill/>
                    </a:ln>
                  </pic:spPr>
                </pic:pic>
              </a:graphicData>
            </a:graphic>
          </wp:inline>
        </w:drawing>
      </w:r>
    </w:p>
    <w:p w:rsidR="00E60957" w:rsidRDefault="003A17D8" w:rsidP="00E60957">
      <w:pPr>
        <w:pStyle w:val="SiemensNummerierung2"/>
      </w:pPr>
      <w:r>
        <w:br w:type="page"/>
      </w:r>
      <w:r>
        <w:lastRenderedPageBreak/>
        <w:t xml:space="preserve">Anschließend wählen Sie im Menü Programm ‚Neue Anlage…‘. Dadurch wird die ‚A1_Mehrzweckanlage‘ dem Projekt </w:t>
      </w:r>
      <w:r w:rsidR="00E60957">
        <w:t>hinzugefügt.</w:t>
      </w:r>
    </w:p>
    <w:p w:rsidR="00E60957" w:rsidRDefault="00E60957" w:rsidP="00E60957">
      <w:pPr>
        <w:jc w:val="center"/>
      </w:pPr>
      <w:r>
        <w:rPr>
          <w:noProof/>
          <w:lang w:eastAsia="de-DE" w:bidi="ar-SA"/>
        </w:rPr>
        <w:drawing>
          <wp:anchor distT="0" distB="0" distL="114300" distR="114300" simplePos="0" relativeHeight="251713024" behindDoc="0" locked="0" layoutInCell="1" allowOverlap="1" wp14:anchorId="1D58B54A" wp14:editId="6F2FA1FC">
            <wp:simplePos x="0" y="0"/>
            <wp:positionH relativeFrom="column">
              <wp:posOffset>2884170</wp:posOffset>
            </wp:positionH>
            <wp:positionV relativeFrom="paragraph">
              <wp:posOffset>1562100</wp:posOffset>
            </wp:positionV>
            <wp:extent cx="2876550" cy="1876425"/>
            <wp:effectExtent l="0" t="0" r="0" b="9525"/>
            <wp:wrapNone/>
            <wp:docPr id="638" name="Grafik 638" descr="capture_20150511_203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apture_20150511_20354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876550"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bidi="ar-SA"/>
        </w:rPr>
        <w:drawing>
          <wp:inline distT="0" distB="0" distL="0" distR="0" wp14:anchorId="1166330A" wp14:editId="18C0CF17">
            <wp:extent cx="5038725" cy="3286125"/>
            <wp:effectExtent l="0" t="0" r="9525" b="9525"/>
            <wp:docPr id="504" name="Grafik 504" descr="capture_20130117_105856_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apture_20130117_105856_00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038725" cy="3286125"/>
                    </a:xfrm>
                    <a:prstGeom prst="rect">
                      <a:avLst/>
                    </a:prstGeom>
                    <a:noFill/>
                    <a:ln>
                      <a:noFill/>
                    </a:ln>
                  </pic:spPr>
                </pic:pic>
              </a:graphicData>
            </a:graphic>
          </wp:inline>
        </w:drawing>
      </w:r>
    </w:p>
    <w:p w:rsidR="00E60957" w:rsidRDefault="00E60957" w:rsidP="00E60957">
      <w:r>
        <w:rPr>
          <w:b/>
          <w:bCs/>
          <w:noProof/>
          <w:lang w:eastAsia="de-DE" w:bidi="ar-SA"/>
        </w:rPr>
        <w:drawing>
          <wp:anchor distT="75565" distB="75565" distL="114300" distR="114300" simplePos="0" relativeHeight="251714048" behindDoc="0" locked="0" layoutInCell="1" allowOverlap="1" wp14:anchorId="37D571A2" wp14:editId="12752A3F">
            <wp:simplePos x="0" y="0"/>
            <wp:positionH relativeFrom="column">
              <wp:posOffset>638175</wp:posOffset>
            </wp:positionH>
            <wp:positionV relativeFrom="paragraph">
              <wp:posOffset>347980</wp:posOffset>
            </wp:positionV>
            <wp:extent cx="381000" cy="390525"/>
            <wp:effectExtent l="0" t="0" r="0" b="9525"/>
            <wp:wrapTopAndBottom/>
            <wp:docPr id="663" name="Grafik 663" descr="Hinw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inwei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0957" w:rsidRDefault="00E60957" w:rsidP="00E60957">
      <w:pPr>
        <w:pStyle w:val="Kommentartext"/>
      </w:pPr>
      <w:r w:rsidRPr="00EE3F87">
        <w:rPr>
          <w:b/>
        </w:rPr>
        <w:t>Hinweis:</w:t>
      </w:r>
      <w:r>
        <w:t xml:space="preserve"> Sollten noch Batch-Daten vorhanden sein, können diese mit den Schritten aus folgender Anleitung gelöscht werden:</w:t>
      </w:r>
      <w:r>
        <w:br/>
      </w:r>
      <w:hyperlink r:id="rId116" w:history="1">
        <w:r w:rsidRPr="00000DE5">
          <w:rPr>
            <w:rStyle w:val="Hyperlink"/>
            <w:color w:val="0000FF"/>
          </w:rPr>
          <w:t>http://support.automation.siemens.com/WW/view/de/18794587</w:t>
        </w:r>
      </w:hyperlink>
      <w:r>
        <w:t>. Nehmen Sie anschließend einen Neustart vor.</w:t>
      </w:r>
    </w:p>
    <w:p w:rsidR="003A17D8" w:rsidRDefault="003A17D8" w:rsidP="00E60957">
      <w:pPr>
        <w:pStyle w:val="SiemensNummerierung2"/>
        <w:numPr>
          <w:ilvl w:val="0"/>
          <w:numId w:val="0"/>
        </w:numPr>
        <w:ind w:left="1388"/>
      </w:pPr>
    </w:p>
    <w:p w:rsidR="003A17D8" w:rsidRDefault="003A17D8" w:rsidP="003A17D8"/>
    <w:p w:rsidR="003A17D8" w:rsidRDefault="003A17D8" w:rsidP="003A17D8">
      <w:pPr>
        <w:pStyle w:val="SiemensNummerierung2"/>
      </w:pPr>
      <w:r>
        <w:t>Klappen Sie nun das Menü der Anlage auf</w:t>
      </w:r>
      <w:r w:rsidR="00E60957">
        <w:t>,</w:t>
      </w:r>
      <w:r>
        <w:t xml:space="preserve"> um die Einsatz- und Ausgangsst</w:t>
      </w:r>
      <w:r w:rsidR="00E60957">
        <w:t>offe für die Rezepte neu festzu</w:t>
      </w:r>
      <w:r>
        <w:t xml:space="preserve">legen. ( </w:t>
      </w:r>
      <w:r>
        <w:fldChar w:fldCharType="begin"/>
      </w:r>
      <w:r>
        <w:instrText>SYMBOL 174 \f "Symbol" \s 10</w:instrText>
      </w:r>
      <w:r>
        <w:fldChar w:fldCharType="separate"/>
      </w:r>
      <w:r>
        <w:t>®</w:t>
      </w:r>
      <w:r>
        <w:fldChar w:fldCharType="end"/>
      </w:r>
      <w:r>
        <w:t xml:space="preserve"> Stoffe </w:t>
      </w:r>
      <w:r>
        <w:fldChar w:fldCharType="begin"/>
      </w:r>
      <w:r>
        <w:instrText>SYMBOL 174 \f "Symbol" \s 10</w:instrText>
      </w:r>
      <w:r>
        <w:fldChar w:fldCharType="separate"/>
      </w:r>
      <w:r>
        <w:t>®</w:t>
      </w:r>
      <w:r>
        <w:fldChar w:fldCharType="end"/>
      </w:r>
      <w:r>
        <w:t xml:space="preserve"> Neu)</w:t>
      </w:r>
    </w:p>
    <w:p w:rsidR="003A17D8" w:rsidRDefault="003A17D8" w:rsidP="003A17D8">
      <w:r>
        <w:rPr>
          <w:noProof/>
          <w:lang w:eastAsia="de-DE" w:bidi="ar-SA"/>
        </w:rPr>
        <w:drawing>
          <wp:inline distT="0" distB="0" distL="0" distR="0">
            <wp:extent cx="5038725" cy="2986405"/>
            <wp:effectExtent l="0" t="0" r="9525" b="4445"/>
            <wp:docPr id="760" name="Grafik 760" descr="capture_20130103_160932_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6" descr="capture_20130103_160932_01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038725" cy="2986405"/>
                    </a:xfrm>
                    <a:prstGeom prst="rect">
                      <a:avLst/>
                    </a:prstGeom>
                    <a:noFill/>
                    <a:ln>
                      <a:noFill/>
                    </a:ln>
                  </pic:spPr>
                </pic:pic>
              </a:graphicData>
            </a:graphic>
          </wp:inline>
        </w:drawing>
      </w:r>
    </w:p>
    <w:p w:rsidR="003A17D8" w:rsidRDefault="003A17D8" w:rsidP="003A17D8">
      <w:pPr>
        <w:pStyle w:val="SiemensNummerierung2"/>
      </w:pPr>
      <w:r>
        <w:lastRenderedPageBreak/>
        <w:t>Tragen Sie nun zuerst ‚Edukt001’ mit dem Code ‚E001’ und der Verwendung als ‚Einsatzstoff’ ein.</w:t>
      </w:r>
      <w:r w:rsidR="00E60957">
        <w:t xml:space="preserve"> </w:t>
      </w:r>
      <w:r>
        <w:t xml:space="preserve">( </w:t>
      </w:r>
      <w:r>
        <w:fldChar w:fldCharType="begin"/>
      </w:r>
      <w:r>
        <w:instrText>SYMBOL 174 \f "Symbol" \s 10</w:instrText>
      </w:r>
      <w:r>
        <w:fldChar w:fldCharType="separate"/>
      </w:r>
      <w:r>
        <w:t>®</w:t>
      </w:r>
      <w:r>
        <w:fldChar w:fldCharType="end"/>
      </w:r>
      <w:r>
        <w:t xml:space="preserve"> Edukt001 </w:t>
      </w:r>
      <w:r>
        <w:fldChar w:fldCharType="begin"/>
      </w:r>
      <w:r>
        <w:instrText>SYMBOL 174 \f "Symbol" \s 10</w:instrText>
      </w:r>
      <w:r>
        <w:fldChar w:fldCharType="separate"/>
      </w:r>
      <w:r>
        <w:t>®</w:t>
      </w:r>
      <w:r>
        <w:fldChar w:fldCharType="end"/>
      </w:r>
      <w:r>
        <w:t xml:space="preserve"> E001 </w:t>
      </w:r>
      <w:r>
        <w:fldChar w:fldCharType="begin"/>
      </w:r>
      <w:r>
        <w:instrText>SYMBOL 174 \f "Symbol" \s 10</w:instrText>
      </w:r>
      <w:r>
        <w:fldChar w:fldCharType="separate"/>
      </w:r>
      <w:r>
        <w:t>®</w:t>
      </w:r>
      <w:r>
        <w:fldChar w:fldCharType="end"/>
      </w:r>
      <w:r>
        <w:t xml:space="preserve"> Einsatzstoff </w:t>
      </w:r>
      <w:r>
        <w:fldChar w:fldCharType="begin"/>
      </w:r>
      <w:r>
        <w:instrText>SYMBOL 174 \f "Symbol" \s 10</w:instrText>
      </w:r>
      <w:r>
        <w:fldChar w:fldCharType="separate"/>
      </w:r>
      <w:r>
        <w:t>®</w:t>
      </w:r>
      <w:r>
        <w:fldChar w:fldCharType="end"/>
      </w:r>
      <w:r>
        <w:t xml:space="preserve"> OK)</w:t>
      </w:r>
    </w:p>
    <w:p w:rsidR="003A17D8" w:rsidRDefault="003A17D8" w:rsidP="003A17D8">
      <w:pPr>
        <w:jc w:val="center"/>
      </w:pPr>
      <w:r>
        <w:rPr>
          <w:noProof/>
          <w:lang w:eastAsia="de-DE" w:bidi="ar-SA"/>
        </w:rPr>
        <w:drawing>
          <wp:inline distT="0" distB="0" distL="0" distR="0">
            <wp:extent cx="3599180" cy="2801620"/>
            <wp:effectExtent l="0" t="0" r="1270" b="0"/>
            <wp:docPr id="759" name="Grafik 759" descr="capture_20130103_161051_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7" descr="capture_20130103_161051_01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599180" cy="2801620"/>
                    </a:xfrm>
                    <a:prstGeom prst="rect">
                      <a:avLst/>
                    </a:prstGeom>
                    <a:noFill/>
                    <a:ln>
                      <a:noFill/>
                    </a:ln>
                  </pic:spPr>
                </pic:pic>
              </a:graphicData>
            </a:graphic>
          </wp:inline>
        </w:drawing>
      </w:r>
    </w:p>
    <w:p w:rsidR="003A17D8" w:rsidRDefault="003A17D8" w:rsidP="003A17D8"/>
    <w:p w:rsidR="003A17D8" w:rsidRDefault="003A17D8" w:rsidP="003A17D8">
      <w:pPr>
        <w:pStyle w:val="SiemensNummerierung2"/>
      </w:pPr>
      <w:r>
        <w:t xml:space="preserve">Als weitere Einsatzstoffe tragen Sie </w:t>
      </w:r>
      <w:r w:rsidR="00622BBF">
        <w:t>nun</w:t>
      </w:r>
      <w:r>
        <w:t xml:space="preserve"> ‚Edukt002’/‚Edukt003’ ein.</w:t>
      </w:r>
      <w:r w:rsidR="00E60957">
        <w:t xml:space="preserve"> </w:t>
      </w:r>
      <w:r w:rsidR="00000DE5">
        <w:br/>
      </w:r>
      <w:r>
        <w:t xml:space="preserve">( </w:t>
      </w:r>
      <w:r>
        <w:fldChar w:fldCharType="begin"/>
      </w:r>
      <w:r>
        <w:instrText>SYMBOL 174 \f "Symbol" \s 10</w:instrText>
      </w:r>
      <w:r>
        <w:fldChar w:fldCharType="separate"/>
      </w:r>
      <w:r>
        <w:t>®</w:t>
      </w:r>
      <w:r>
        <w:fldChar w:fldCharType="end"/>
      </w:r>
      <w:r>
        <w:t xml:space="preserve"> Stoffe </w:t>
      </w:r>
      <w:r>
        <w:fldChar w:fldCharType="begin"/>
      </w:r>
      <w:r>
        <w:instrText>SYMBOL 174 \f "Symbol" \s 10</w:instrText>
      </w:r>
      <w:r>
        <w:fldChar w:fldCharType="separate"/>
      </w:r>
      <w:r>
        <w:t>®</w:t>
      </w:r>
      <w:r>
        <w:fldChar w:fldCharType="end"/>
      </w:r>
      <w:r>
        <w:t xml:space="preserve"> Neu </w:t>
      </w:r>
      <w:r>
        <w:fldChar w:fldCharType="begin"/>
      </w:r>
      <w:r>
        <w:instrText>SYMBOL 174 \f "Symbol" \s 10</w:instrText>
      </w:r>
      <w:r>
        <w:fldChar w:fldCharType="separate"/>
      </w:r>
      <w:r>
        <w:t>®</w:t>
      </w:r>
      <w:r>
        <w:fldChar w:fldCharType="end"/>
      </w:r>
      <w:r>
        <w:t xml:space="preserve"> Edukt002/Edukt003 </w:t>
      </w:r>
      <w:r>
        <w:fldChar w:fldCharType="begin"/>
      </w:r>
      <w:r>
        <w:instrText>SYMBOL 174 \f "Symbol" \s 10</w:instrText>
      </w:r>
      <w:r>
        <w:fldChar w:fldCharType="separate"/>
      </w:r>
      <w:r>
        <w:t>®</w:t>
      </w:r>
      <w:r>
        <w:fldChar w:fldCharType="end"/>
      </w:r>
      <w:r>
        <w:t xml:space="preserve"> E002/E003 </w:t>
      </w:r>
      <w:r>
        <w:fldChar w:fldCharType="begin"/>
      </w:r>
      <w:r>
        <w:instrText>SYMBOL 174 \f "Symbol" \s 10</w:instrText>
      </w:r>
      <w:r>
        <w:fldChar w:fldCharType="separate"/>
      </w:r>
      <w:r>
        <w:t>®</w:t>
      </w:r>
      <w:r>
        <w:fldChar w:fldCharType="end"/>
      </w:r>
      <w:r>
        <w:t xml:space="preserve"> Einsatzstoff </w:t>
      </w:r>
      <w:r>
        <w:fldChar w:fldCharType="begin"/>
      </w:r>
      <w:r>
        <w:instrText>SYMBOL 174 \f "Symbol" \s 10</w:instrText>
      </w:r>
      <w:r>
        <w:fldChar w:fldCharType="separate"/>
      </w:r>
      <w:r>
        <w:t>®</w:t>
      </w:r>
      <w:r>
        <w:fldChar w:fldCharType="end"/>
      </w:r>
      <w:r>
        <w:t xml:space="preserve"> OK)</w:t>
      </w:r>
    </w:p>
    <w:p w:rsidR="003A17D8" w:rsidRDefault="003A17D8" w:rsidP="003A17D8">
      <w:r>
        <w:rPr>
          <w:noProof/>
          <w:lang w:eastAsia="de-DE" w:bidi="ar-SA"/>
        </w:rPr>
        <w:drawing>
          <wp:anchor distT="0" distB="0" distL="114300" distR="114300" simplePos="0" relativeHeight="251681280" behindDoc="0" locked="0" layoutInCell="1" allowOverlap="1">
            <wp:simplePos x="0" y="0"/>
            <wp:positionH relativeFrom="column">
              <wp:posOffset>2157730</wp:posOffset>
            </wp:positionH>
            <wp:positionV relativeFrom="paragraph">
              <wp:posOffset>661035</wp:posOffset>
            </wp:positionV>
            <wp:extent cx="3598545" cy="2802255"/>
            <wp:effectExtent l="0" t="0" r="1905" b="0"/>
            <wp:wrapNone/>
            <wp:docPr id="855" name="Grafik 855" descr="capture_20130103_161227_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apture_20130103_161227_01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598545" cy="2802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bidi="ar-SA"/>
        </w:rPr>
        <w:drawing>
          <wp:inline distT="0" distB="0" distL="0" distR="0">
            <wp:extent cx="3599180" cy="2801620"/>
            <wp:effectExtent l="0" t="0" r="1270" b="0"/>
            <wp:docPr id="758" name="Grafik 758" descr="capture_20130103_161130_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8" descr="capture_20130103_161130_01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599180" cy="2801620"/>
                    </a:xfrm>
                    <a:prstGeom prst="rect">
                      <a:avLst/>
                    </a:prstGeom>
                    <a:noFill/>
                    <a:ln>
                      <a:noFill/>
                    </a:ln>
                  </pic:spPr>
                </pic:pic>
              </a:graphicData>
            </a:graphic>
          </wp:inline>
        </w:drawing>
      </w:r>
    </w:p>
    <w:p w:rsidR="003A17D8" w:rsidRDefault="003A17D8" w:rsidP="003A17D8">
      <w:pPr>
        <w:jc w:val="center"/>
      </w:pPr>
    </w:p>
    <w:p w:rsidR="00E60957" w:rsidRDefault="003A17D8" w:rsidP="003A17D8">
      <w:pPr>
        <w:pStyle w:val="SiemensNummerierung2"/>
        <w:ind w:left="1191"/>
        <w:jc w:val="both"/>
      </w:pPr>
      <w:r>
        <w:br w:type="page"/>
      </w:r>
      <w:r w:rsidRPr="003D39C7">
        <w:lastRenderedPageBreak/>
        <w:t>Als ‚Ausgangsstoff’ definieren Sie ‚Produkt001’ mit dem Code ‚P001’.</w:t>
      </w:r>
    </w:p>
    <w:p w:rsidR="003A17D8" w:rsidRPr="003D39C7" w:rsidRDefault="003A17D8" w:rsidP="00E60957">
      <w:pPr>
        <w:pStyle w:val="SiemensNummerierung2"/>
        <w:numPr>
          <w:ilvl w:val="0"/>
          <w:numId w:val="0"/>
        </w:numPr>
        <w:ind w:left="1191"/>
        <w:jc w:val="both"/>
      </w:pPr>
      <w:r w:rsidRPr="003D39C7">
        <w:t xml:space="preserve">( </w:t>
      </w:r>
      <w:r w:rsidRPr="003D39C7">
        <w:fldChar w:fldCharType="begin"/>
      </w:r>
      <w:r w:rsidRPr="003D39C7">
        <w:instrText>SYMBOL 174 \f "Symbol" \s 10</w:instrText>
      </w:r>
      <w:r w:rsidRPr="003D39C7">
        <w:fldChar w:fldCharType="separate"/>
      </w:r>
      <w:r w:rsidRPr="003D39C7">
        <w:t>®</w:t>
      </w:r>
      <w:r w:rsidRPr="003D39C7">
        <w:fldChar w:fldCharType="end"/>
      </w:r>
      <w:r w:rsidRPr="003D39C7">
        <w:t xml:space="preserve"> Stoffe </w:t>
      </w:r>
      <w:r w:rsidRPr="003D39C7">
        <w:fldChar w:fldCharType="begin"/>
      </w:r>
      <w:r w:rsidRPr="003D39C7">
        <w:instrText>SYMBOL 174 \f "Symbol" \s 10</w:instrText>
      </w:r>
      <w:r w:rsidRPr="003D39C7">
        <w:fldChar w:fldCharType="separate"/>
      </w:r>
      <w:r w:rsidRPr="003D39C7">
        <w:t>®</w:t>
      </w:r>
      <w:r w:rsidRPr="003D39C7">
        <w:fldChar w:fldCharType="end"/>
      </w:r>
      <w:r w:rsidRPr="003D39C7">
        <w:t xml:space="preserve"> Neu </w:t>
      </w:r>
      <w:r w:rsidRPr="003D39C7">
        <w:fldChar w:fldCharType="begin"/>
      </w:r>
      <w:r w:rsidRPr="003D39C7">
        <w:instrText>SYMBOL 174 \f "Symbol" \s 10</w:instrText>
      </w:r>
      <w:r w:rsidRPr="003D39C7">
        <w:fldChar w:fldCharType="separate"/>
      </w:r>
      <w:r w:rsidRPr="003D39C7">
        <w:t>®</w:t>
      </w:r>
      <w:r w:rsidRPr="003D39C7">
        <w:fldChar w:fldCharType="end"/>
      </w:r>
      <w:r w:rsidRPr="003D39C7">
        <w:t xml:space="preserve"> Produkt001 </w:t>
      </w:r>
      <w:r w:rsidRPr="003D39C7">
        <w:fldChar w:fldCharType="begin"/>
      </w:r>
      <w:r w:rsidRPr="003D39C7">
        <w:instrText>SYMBOL 174 \f "Symbol" \s 10</w:instrText>
      </w:r>
      <w:r w:rsidRPr="003D39C7">
        <w:fldChar w:fldCharType="separate"/>
      </w:r>
      <w:r w:rsidRPr="003D39C7">
        <w:t>®</w:t>
      </w:r>
      <w:r w:rsidRPr="003D39C7">
        <w:fldChar w:fldCharType="end"/>
      </w:r>
      <w:r w:rsidRPr="003D39C7">
        <w:t xml:space="preserve"> P001 </w:t>
      </w:r>
      <w:r w:rsidRPr="003D39C7">
        <w:fldChar w:fldCharType="begin"/>
      </w:r>
      <w:r w:rsidRPr="003D39C7">
        <w:instrText>SYMBOL 174 \f "Symbol" \s 10</w:instrText>
      </w:r>
      <w:r w:rsidRPr="003D39C7">
        <w:fldChar w:fldCharType="separate"/>
      </w:r>
      <w:r w:rsidRPr="003D39C7">
        <w:t>®</w:t>
      </w:r>
      <w:r w:rsidRPr="003D39C7">
        <w:fldChar w:fldCharType="end"/>
      </w:r>
      <w:r w:rsidRPr="003D39C7">
        <w:t xml:space="preserve"> Ausgangsstoff </w:t>
      </w:r>
      <w:r w:rsidRPr="003D39C7">
        <w:fldChar w:fldCharType="begin"/>
      </w:r>
      <w:r w:rsidRPr="003D39C7">
        <w:instrText>SYMBOL 174 \f "Symbol" \s 10</w:instrText>
      </w:r>
      <w:r w:rsidRPr="003D39C7">
        <w:fldChar w:fldCharType="separate"/>
      </w:r>
      <w:r w:rsidRPr="003D39C7">
        <w:t>®</w:t>
      </w:r>
      <w:r w:rsidRPr="003D39C7">
        <w:fldChar w:fldCharType="end"/>
      </w:r>
      <w:r w:rsidRPr="003D39C7">
        <w:t xml:space="preserve"> OK))</w:t>
      </w:r>
    </w:p>
    <w:p w:rsidR="003A17D8" w:rsidRDefault="003A17D8" w:rsidP="003A17D8">
      <w:pPr>
        <w:jc w:val="center"/>
      </w:pPr>
      <w:r>
        <w:rPr>
          <w:noProof/>
          <w:lang w:eastAsia="de-DE" w:bidi="ar-SA"/>
        </w:rPr>
        <w:drawing>
          <wp:inline distT="0" distB="0" distL="0" distR="0">
            <wp:extent cx="3599180" cy="2801620"/>
            <wp:effectExtent l="0" t="0" r="1270" b="0"/>
            <wp:docPr id="757" name="Grafik 757" descr="capture_20130103_161539_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9" descr="capture_20130103_161539_01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599180" cy="2801620"/>
                    </a:xfrm>
                    <a:prstGeom prst="rect">
                      <a:avLst/>
                    </a:prstGeom>
                    <a:noFill/>
                    <a:ln>
                      <a:noFill/>
                    </a:ln>
                  </pic:spPr>
                </pic:pic>
              </a:graphicData>
            </a:graphic>
          </wp:inline>
        </w:drawing>
      </w:r>
    </w:p>
    <w:p w:rsidR="003A17D8" w:rsidRDefault="003A17D8" w:rsidP="003A17D8"/>
    <w:p w:rsidR="003A17D8" w:rsidRPr="00BD2289" w:rsidRDefault="003A17D8" w:rsidP="003A17D8">
      <w:pPr>
        <w:pStyle w:val="SiemensNummerierung2"/>
        <w:ind w:left="1191"/>
        <w:jc w:val="both"/>
      </w:pPr>
      <w:r w:rsidRPr="00BD2289">
        <w:t xml:space="preserve">Nun legen Sie ein neues ‚Grundrezept’ an. Wobei unser Rezept vom Typ ‚Flach’ sein soll, damit die </w:t>
      </w:r>
      <w:r w:rsidRPr="00BD2289">
        <w:rPr>
          <w:rFonts w:eastAsia="ArialUnicodeMS"/>
        </w:rPr>
        <w:t>Teilanlagenklasse/Teilanlage zu jedem Rezeptschritt einzeln zugewiesen werden kann</w:t>
      </w:r>
      <w:r w:rsidRPr="00BD2289">
        <w:t xml:space="preserve">. ( </w:t>
      </w:r>
      <w:r w:rsidRPr="00BD2289">
        <w:fldChar w:fldCharType="begin"/>
      </w:r>
      <w:r w:rsidRPr="00BD2289">
        <w:instrText>SYMBOL 174 \f "Symbol" \s 10</w:instrText>
      </w:r>
      <w:r w:rsidRPr="00BD2289">
        <w:fldChar w:fldCharType="separate"/>
      </w:r>
      <w:r w:rsidRPr="00BD2289">
        <w:t>®</w:t>
      </w:r>
      <w:r w:rsidRPr="00BD2289">
        <w:fldChar w:fldCharType="end"/>
      </w:r>
      <w:r w:rsidRPr="00BD2289">
        <w:t xml:space="preserve"> Grundrezept </w:t>
      </w:r>
      <w:r w:rsidRPr="00BD2289">
        <w:fldChar w:fldCharType="begin"/>
      </w:r>
      <w:r w:rsidRPr="00BD2289">
        <w:instrText>SYMBOL 174 \f "Symbol" \s 10</w:instrText>
      </w:r>
      <w:r w:rsidRPr="00BD2289">
        <w:fldChar w:fldCharType="separate"/>
      </w:r>
      <w:r w:rsidRPr="00BD2289">
        <w:t>®</w:t>
      </w:r>
      <w:r w:rsidRPr="00BD2289">
        <w:fldChar w:fldCharType="end"/>
      </w:r>
      <w:r w:rsidRPr="00BD2289">
        <w:t xml:space="preserve"> Neu </w:t>
      </w:r>
      <w:r w:rsidRPr="00BD2289">
        <w:fldChar w:fldCharType="begin"/>
      </w:r>
      <w:r w:rsidRPr="00BD2289">
        <w:instrText>SYMBOL 174 \f "Symbol" \s 10</w:instrText>
      </w:r>
      <w:r w:rsidRPr="00BD2289">
        <w:fldChar w:fldCharType="separate"/>
      </w:r>
      <w:r w:rsidRPr="00BD2289">
        <w:t>®</w:t>
      </w:r>
      <w:r w:rsidRPr="00BD2289">
        <w:fldChar w:fldCharType="end"/>
      </w:r>
      <w:r w:rsidRPr="00BD2289">
        <w:t xml:space="preserve"> Flach)</w:t>
      </w:r>
    </w:p>
    <w:p w:rsidR="003A17D8" w:rsidRDefault="003A17D8" w:rsidP="003A17D8">
      <w:pPr>
        <w:jc w:val="center"/>
      </w:pPr>
      <w:r>
        <w:rPr>
          <w:noProof/>
          <w:lang w:eastAsia="de-DE" w:bidi="ar-SA"/>
        </w:rPr>
        <w:drawing>
          <wp:inline distT="0" distB="0" distL="0" distR="0">
            <wp:extent cx="5038725" cy="2986405"/>
            <wp:effectExtent l="0" t="0" r="9525" b="4445"/>
            <wp:docPr id="756" name="Grafik 756" descr="capture_20130103_161712_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0" descr="capture_20130103_161712_02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038725" cy="2986405"/>
                    </a:xfrm>
                    <a:prstGeom prst="rect">
                      <a:avLst/>
                    </a:prstGeom>
                    <a:noFill/>
                    <a:ln>
                      <a:noFill/>
                    </a:ln>
                  </pic:spPr>
                </pic:pic>
              </a:graphicData>
            </a:graphic>
          </wp:inline>
        </w:drawing>
      </w:r>
    </w:p>
    <w:p w:rsidR="00E60957" w:rsidRDefault="003A17D8" w:rsidP="003A17D8">
      <w:pPr>
        <w:pStyle w:val="SiemensNummerierung2"/>
        <w:ind w:left="1191"/>
        <w:jc w:val="both"/>
      </w:pPr>
      <w:r>
        <w:br w:type="page"/>
      </w:r>
      <w:r w:rsidRPr="00BD2289">
        <w:lastRenderedPageBreak/>
        <w:t>Als Name des Rezeptes legen Sie ‚Rezept_Produkt001’ fest.</w:t>
      </w:r>
    </w:p>
    <w:p w:rsidR="003A17D8" w:rsidRPr="00BD2289" w:rsidRDefault="003A17D8" w:rsidP="00E60957">
      <w:pPr>
        <w:pStyle w:val="SiemensNummerierung2"/>
        <w:numPr>
          <w:ilvl w:val="0"/>
          <w:numId w:val="0"/>
        </w:numPr>
        <w:ind w:left="1191"/>
        <w:jc w:val="both"/>
      </w:pPr>
      <w:r w:rsidRPr="00BD2289">
        <w:t xml:space="preserve">( </w:t>
      </w:r>
      <w:r w:rsidRPr="00BD2289">
        <w:fldChar w:fldCharType="begin"/>
      </w:r>
      <w:r w:rsidRPr="00BD2289">
        <w:instrText>SYMBOL 174 \f "Symbol" \s 10</w:instrText>
      </w:r>
      <w:r w:rsidRPr="00BD2289">
        <w:fldChar w:fldCharType="separate"/>
      </w:r>
      <w:r w:rsidRPr="00BD2289">
        <w:t>®</w:t>
      </w:r>
      <w:r w:rsidRPr="00BD2289">
        <w:fldChar w:fldCharType="end"/>
      </w:r>
      <w:r w:rsidRPr="00BD2289">
        <w:t xml:space="preserve"> Rezept_Produkt001 </w:t>
      </w:r>
      <w:r w:rsidRPr="00BD2289">
        <w:fldChar w:fldCharType="begin"/>
      </w:r>
      <w:r w:rsidRPr="00BD2289">
        <w:instrText>SYMBOL 174 \f "Symbol" \s 10</w:instrText>
      </w:r>
      <w:r w:rsidRPr="00BD2289">
        <w:fldChar w:fldCharType="separate"/>
      </w:r>
      <w:r w:rsidRPr="00BD2289">
        <w:t>®</w:t>
      </w:r>
      <w:r w:rsidRPr="00BD2289">
        <w:fldChar w:fldCharType="end"/>
      </w:r>
      <w:r w:rsidRPr="00BD2289">
        <w:t xml:space="preserve"> OK)</w:t>
      </w:r>
    </w:p>
    <w:p w:rsidR="003A17D8" w:rsidRDefault="003A17D8" w:rsidP="003A17D8">
      <w:pPr>
        <w:jc w:val="center"/>
      </w:pPr>
      <w:r>
        <w:rPr>
          <w:noProof/>
          <w:lang w:eastAsia="de-DE" w:bidi="ar-SA"/>
        </w:rPr>
        <w:drawing>
          <wp:inline distT="0" distB="0" distL="0" distR="0">
            <wp:extent cx="2519680" cy="2023110"/>
            <wp:effectExtent l="0" t="0" r="0" b="0"/>
            <wp:docPr id="755" name="Grafik 755" descr="capture_20130103_161809_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1" descr="capture_20130103_161809_02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519680" cy="2023110"/>
                    </a:xfrm>
                    <a:prstGeom prst="rect">
                      <a:avLst/>
                    </a:prstGeom>
                    <a:noFill/>
                    <a:ln>
                      <a:noFill/>
                    </a:ln>
                  </pic:spPr>
                </pic:pic>
              </a:graphicData>
            </a:graphic>
          </wp:inline>
        </w:drawing>
      </w:r>
    </w:p>
    <w:p w:rsidR="003A17D8" w:rsidRDefault="003A17D8" w:rsidP="003A17D8"/>
    <w:p w:rsidR="00E60957" w:rsidRDefault="003A17D8" w:rsidP="003A17D8">
      <w:pPr>
        <w:pStyle w:val="SiemensNummerierung2"/>
        <w:ind w:left="1191"/>
        <w:jc w:val="both"/>
      </w:pPr>
      <w:r w:rsidRPr="00BD2289">
        <w:t>Jetzt öffnen Sie die Eigenschaften des Rezeptes.</w:t>
      </w:r>
    </w:p>
    <w:p w:rsidR="003A17D8" w:rsidRPr="00BD2289" w:rsidRDefault="003A17D8" w:rsidP="00E60957">
      <w:pPr>
        <w:pStyle w:val="SiemensNummerierung2"/>
        <w:numPr>
          <w:ilvl w:val="0"/>
          <w:numId w:val="0"/>
        </w:numPr>
        <w:ind w:left="1191"/>
        <w:jc w:val="both"/>
      </w:pPr>
      <w:r w:rsidRPr="00BD2289">
        <w:t xml:space="preserve">( </w:t>
      </w:r>
      <w:r w:rsidRPr="00BD2289">
        <w:fldChar w:fldCharType="begin"/>
      </w:r>
      <w:r w:rsidRPr="00BD2289">
        <w:instrText>SYMBOL 174 \f "Symbol" \s 10</w:instrText>
      </w:r>
      <w:r w:rsidRPr="00BD2289">
        <w:fldChar w:fldCharType="separate"/>
      </w:r>
      <w:r w:rsidRPr="00BD2289">
        <w:t>®</w:t>
      </w:r>
      <w:r w:rsidRPr="00BD2289">
        <w:fldChar w:fldCharType="end"/>
      </w:r>
      <w:r w:rsidRPr="00BD2289">
        <w:t xml:space="preserve"> Rezept_Produkt001 V1.0 </w:t>
      </w:r>
      <w:r w:rsidRPr="00BD2289">
        <w:fldChar w:fldCharType="begin"/>
      </w:r>
      <w:r w:rsidRPr="00BD2289">
        <w:instrText>SYMBOL 174 \f "Symbol" \s 10</w:instrText>
      </w:r>
      <w:r w:rsidRPr="00BD2289">
        <w:fldChar w:fldCharType="separate"/>
      </w:r>
      <w:r w:rsidRPr="00BD2289">
        <w:t>®</w:t>
      </w:r>
      <w:r w:rsidRPr="00BD2289">
        <w:fldChar w:fldCharType="end"/>
      </w:r>
      <w:r w:rsidRPr="00BD2289">
        <w:t xml:space="preserve"> Eigenschaften)</w:t>
      </w:r>
    </w:p>
    <w:p w:rsidR="003A17D8" w:rsidRDefault="003A17D8" w:rsidP="003A17D8">
      <w:r>
        <w:rPr>
          <w:noProof/>
          <w:lang w:eastAsia="de-DE" w:bidi="ar-SA"/>
        </w:rPr>
        <w:drawing>
          <wp:inline distT="0" distB="0" distL="0" distR="0">
            <wp:extent cx="5038725" cy="3278505"/>
            <wp:effectExtent l="0" t="0" r="9525" b="0"/>
            <wp:docPr id="754" name="Grafik 754" descr="capture_20130117_111248_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2" descr="capture_20130117_111248_01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038725" cy="3278505"/>
                    </a:xfrm>
                    <a:prstGeom prst="rect">
                      <a:avLst/>
                    </a:prstGeom>
                    <a:noFill/>
                    <a:ln>
                      <a:noFill/>
                    </a:ln>
                  </pic:spPr>
                </pic:pic>
              </a:graphicData>
            </a:graphic>
          </wp:inline>
        </w:drawing>
      </w:r>
    </w:p>
    <w:p w:rsidR="003A17D8" w:rsidRDefault="003A17D8" w:rsidP="003A17D8"/>
    <w:p w:rsidR="003A17D8" w:rsidRDefault="003A17D8" w:rsidP="003A17D8">
      <w:pPr>
        <w:pStyle w:val="SiemensNummerierung2"/>
        <w:ind w:left="1191"/>
        <w:jc w:val="both"/>
      </w:pPr>
      <w:r>
        <w:br w:type="page"/>
      </w:r>
      <w:r>
        <w:lastRenderedPageBreak/>
        <w:t>Zuerst legen Sie die Belegung fest, indem Sie im entsprechenden Register auf ‚Neu‘ klicken. Geben Sie als Namen für die erste Rezeptzuordnung die Teilanl</w:t>
      </w:r>
      <w:r w:rsidR="00E60957">
        <w:t>a</w:t>
      </w:r>
      <w:r>
        <w:t>ge ‚</w:t>
      </w:r>
      <w:proofErr w:type="spellStart"/>
      <w:r>
        <w:t>Edukttank</w:t>
      </w:r>
      <w:proofErr w:type="spellEnd"/>
      <w:r>
        <w:t xml:space="preserve"> B001‘ ein. Anschließend wählen Sie ‚Bearbeiten‘.</w:t>
      </w:r>
    </w:p>
    <w:p w:rsidR="003A17D8" w:rsidRDefault="003A17D8" w:rsidP="003A17D8">
      <w:pPr>
        <w:jc w:val="right"/>
      </w:pPr>
      <w:r>
        <w:rPr>
          <w:noProof/>
          <w:lang w:eastAsia="de-DE" w:bidi="ar-SA"/>
        </w:rPr>
        <w:drawing>
          <wp:anchor distT="0" distB="0" distL="114300" distR="114300" simplePos="0" relativeHeight="251689472" behindDoc="0" locked="0" layoutInCell="1" allowOverlap="1">
            <wp:simplePos x="0" y="0"/>
            <wp:positionH relativeFrom="column">
              <wp:posOffset>632460</wp:posOffset>
            </wp:positionH>
            <wp:positionV relativeFrom="paragraph">
              <wp:posOffset>1471930</wp:posOffset>
            </wp:positionV>
            <wp:extent cx="3959225" cy="3133725"/>
            <wp:effectExtent l="0" t="0" r="3175" b="9525"/>
            <wp:wrapNone/>
            <wp:docPr id="854" name="Grafik 854" descr="capture_20130117_112759_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apture_20130117_112759_01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959225" cy="3133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bidi="ar-SA"/>
        </w:rPr>
        <w:drawing>
          <wp:inline distT="0" distB="0" distL="0" distR="0">
            <wp:extent cx="3959225" cy="3132455"/>
            <wp:effectExtent l="0" t="0" r="3175" b="0"/>
            <wp:docPr id="753" name="Grafik 753" descr="capture_20130117_112048_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3" descr="capture_20130117_112048_01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959225" cy="3132455"/>
                    </a:xfrm>
                    <a:prstGeom prst="rect">
                      <a:avLst/>
                    </a:prstGeom>
                    <a:noFill/>
                    <a:ln>
                      <a:noFill/>
                    </a:ln>
                  </pic:spPr>
                </pic:pic>
              </a:graphicData>
            </a:graphic>
          </wp:inline>
        </w:drawing>
      </w:r>
    </w:p>
    <w:p w:rsidR="003A17D8" w:rsidRDefault="003A17D8" w:rsidP="003A17D8"/>
    <w:p w:rsidR="003A17D8" w:rsidRDefault="003A17D8" w:rsidP="003A17D8"/>
    <w:p w:rsidR="003A17D8" w:rsidRDefault="003A17D8" w:rsidP="003A17D8"/>
    <w:p w:rsidR="003A17D8" w:rsidRDefault="003A17D8" w:rsidP="003A17D8"/>
    <w:p w:rsidR="003A17D8" w:rsidRDefault="003A17D8" w:rsidP="003A17D8"/>
    <w:p w:rsidR="003A17D8" w:rsidRDefault="003A17D8" w:rsidP="003A17D8"/>
    <w:p w:rsidR="003A17D8" w:rsidRDefault="003A17D8" w:rsidP="003A17D8"/>
    <w:p w:rsidR="003A17D8" w:rsidRDefault="003A17D8" w:rsidP="003A17D8"/>
    <w:p w:rsidR="003A17D8" w:rsidRDefault="003A17D8" w:rsidP="003A17D8">
      <w:pPr>
        <w:pStyle w:val="SiemensNummerierung2"/>
        <w:ind w:left="1191"/>
        <w:jc w:val="both"/>
      </w:pPr>
      <w:r>
        <w:t>Wählen Sie in der Geräteauswahl und in der bevorzugten Teilanlage ‚</w:t>
      </w:r>
      <w:proofErr w:type="spellStart"/>
      <w:r>
        <w:t>Edukttank</w:t>
      </w:r>
      <w:proofErr w:type="spellEnd"/>
      <w:r>
        <w:t xml:space="preserve"> B001‘ aus und bestätigen Sie Ihre Auswahl mit ‚OK‘.</w:t>
      </w:r>
    </w:p>
    <w:p w:rsidR="003A17D8" w:rsidRDefault="003A17D8" w:rsidP="003A17D8">
      <w:pPr>
        <w:jc w:val="center"/>
      </w:pPr>
      <w:r>
        <w:rPr>
          <w:noProof/>
          <w:lang w:eastAsia="de-DE" w:bidi="ar-SA"/>
        </w:rPr>
        <w:drawing>
          <wp:inline distT="0" distB="0" distL="0" distR="0">
            <wp:extent cx="3959225" cy="2937510"/>
            <wp:effectExtent l="0" t="0" r="3175" b="0"/>
            <wp:docPr id="752" name="Grafik 752" descr="capture_20130117_112106_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4" descr="capture_20130117_112106_01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959225" cy="2937510"/>
                    </a:xfrm>
                    <a:prstGeom prst="rect">
                      <a:avLst/>
                    </a:prstGeom>
                    <a:noFill/>
                    <a:ln>
                      <a:noFill/>
                    </a:ln>
                  </pic:spPr>
                </pic:pic>
              </a:graphicData>
            </a:graphic>
          </wp:inline>
        </w:drawing>
      </w:r>
    </w:p>
    <w:p w:rsidR="003A17D8" w:rsidRDefault="003A17D8" w:rsidP="003A17D8">
      <w:pPr>
        <w:pStyle w:val="SiemensNummerierung2"/>
        <w:ind w:left="1191"/>
        <w:jc w:val="both"/>
      </w:pPr>
      <w:r>
        <w:br w:type="page"/>
      </w:r>
      <w:r>
        <w:lastRenderedPageBreak/>
        <w:t xml:space="preserve">Wiederholen Sie die Schritte 68 und 69 für die weiteren beteiligten Teilanlagen wie in der folgenden </w:t>
      </w:r>
      <w:r w:rsidR="00E60957">
        <w:t>Abbildung</w:t>
      </w:r>
      <w:r>
        <w:t xml:space="preserve"> dargestellt.</w:t>
      </w:r>
    </w:p>
    <w:p w:rsidR="003A17D8" w:rsidRDefault="003A17D8" w:rsidP="003A17D8">
      <w:pPr>
        <w:jc w:val="center"/>
      </w:pPr>
      <w:r>
        <w:rPr>
          <w:noProof/>
          <w:lang w:eastAsia="de-DE" w:bidi="ar-SA"/>
        </w:rPr>
        <w:drawing>
          <wp:inline distT="0" distB="0" distL="0" distR="0">
            <wp:extent cx="4319270" cy="3414395"/>
            <wp:effectExtent l="0" t="0" r="5080" b="0"/>
            <wp:docPr id="751" name="Grafik 751" descr="capture_20130117_112633_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5" descr="capture_20130117_112633_01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319270" cy="3414395"/>
                    </a:xfrm>
                    <a:prstGeom prst="rect">
                      <a:avLst/>
                    </a:prstGeom>
                    <a:noFill/>
                    <a:ln>
                      <a:noFill/>
                    </a:ln>
                  </pic:spPr>
                </pic:pic>
              </a:graphicData>
            </a:graphic>
          </wp:inline>
        </w:drawing>
      </w:r>
    </w:p>
    <w:p w:rsidR="003A17D8" w:rsidRDefault="003A17D8" w:rsidP="003A17D8">
      <w:pPr>
        <w:jc w:val="center"/>
      </w:pPr>
    </w:p>
    <w:p w:rsidR="003A17D8" w:rsidRPr="00BD2289" w:rsidRDefault="003A17D8" w:rsidP="003A17D8">
      <w:pPr>
        <w:pStyle w:val="SiemensNummerierung2"/>
        <w:ind w:left="1191"/>
        <w:jc w:val="both"/>
      </w:pPr>
      <w:r w:rsidRPr="00BD2289">
        <w:t>Zuerst definieren Sie ein Produkt mit Produkt Code, Normansatz, Einheit, Mindest- und Höchstmenge einer Charge. (</w:t>
      </w:r>
      <w:r w:rsidRPr="00BD2289">
        <w:fldChar w:fldCharType="begin"/>
      </w:r>
      <w:r w:rsidRPr="00BD2289">
        <w:instrText>SYMBOL 174 \f "Symbol" \s 10</w:instrText>
      </w:r>
      <w:r w:rsidRPr="00BD2289">
        <w:fldChar w:fldCharType="separate"/>
      </w:r>
      <w:r w:rsidRPr="00BD2289">
        <w:t>®</w:t>
      </w:r>
      <w:r w:rsidRPr="00BD2289">
        <w:fldChar w:fldCharType="end"/>
      </w:r>
      <w:r w:rsidRPr="00BD2289">
        <w:t xml:space="preserve"> Produkt </w:t>
      </w:r>
      <w:r w:rsidRPr="00BD2289">
        <w:fldChar w:fldCharType="begin"/>
      </w:r>
      <w:r w:rsidRPr="00BD2289">
        <w:instrText>SYMBOL 174 \f "Symbol" \s 10</w:instrText>
      </w:r>
      <w:r w:rsidRPr="00BD2289">
        <w:fldChar w:fldCharType="separate"/>
      </w:r>
      <w:r w:rsidRPr="00BD2289">
        <w:t>®</w:t>
      </w:r>
      <w:r w:rsidRPr="00BD2289">
        <w:fldChar w:fldCharType="end"/>
      </w:r>
      <w:r w:rsidRPr="00BD2289">
        <w:t xml:space="preserve"> </w:t>
      </w:r>
      <w:proofErr w:type="spellStart"/>
      <w:r w:rsidRPr="00BD2289">
        <w:t>Produkt</w:t>
      </w:r>
      <w:proofErr w:type="spellEnd"/>
      <w:r w:rsidRPr="00BD2289">
        <w:t xml:space="preserve">: Produkt001 </w:t>
      </w:r>
      <w:r w:rsidRPr="00BD2289">
        <w:fldChar w:fldCharType="begin"/>
      </w:r>
      <w:r w:rsidRPr="00BD2289">
        <w:instrText>SYMBOL 174 \f "Symbol" \s 10</w:instrText>
      </w:r>
      <w:r w:rsidRPr="00BD2289">
        <w:fldChar w:fldCharType="separate"/>
      </w:r>
      <w:r w:rsidRPr="00BD2289">
        <w:t>®</w:t>
      </w:r>
      <w:r w:rsidRPr="00BD2289">
        <w:fldChar w:fldCharType="end"/>
      </w:r>
      <w:r w:rsidRPr="00BD2289">
        <w:t xml:space="preserve"> Produkt Code: P001 </w:t>
      </w:r>
      <w:r w:rsidRPr="00BD2289">
        <w:fldChar w:fldCharType="begin"/>
      </w:r>
      <w:r w:rsidRPr="00BD2289">
        <w:instrText>SYMBOL 174 \f "Symbol" \s 10</w:instrText>
      </w:r>
      <w:r w:rsidRPr="00BD2289">
        <w:fldChar w:fldCharType="separate"/>
      </w:r>
      <w:r w:rsidRPr="00BD2289">
        <w:t>®</w:t>
      </w:r>
      <w:r w:rsidRPr="00BD2289">
        <w:fldChar w:fldCharType="end"/>
      </w:r>
      <w:r w:rsidRPr="00BD2289">
        <w:t xml:space="preserve"> Normansatz: 400 </w:t>
      </w:r>
      <w:r w:rsidRPr="00BD2289">
        <w:fldChar w:fldCharType="begin"/>
      </w:r>
      <w:r w:rsidRPr="00BD2289">
        <w:instrText>SYMBOL 174 \f "Symbol" \s 10</w:instrText>
      </w:r>
      <w:r w:rsidRPr="00BD2289">
        <w:fldChar w:fldCharType="separate"/>
      </w:r>
      <w:r w:rsidRPr="00BD2289">
        <w:t>®</w:t>
      </w:r>
      <w:r w:rsidRPr="00BD2289">
        <w:fldChar w:fldCharType="end"/>
      </w:r>
      <w:r w:rsidRPr="00BD2289">
        <w:t xml:space="preserve"> Einheit: ml </w:t>
      </w:r>
      <w:r w:rsidRPr="00BD2289">
        <w:fldChar w:fldCharType="begin"/>
      </w:r>
      <w:r w:rsidRPr="00BD2289">
        <w:instrText>SYMBOL 174 \f "Symbol" \s 10</w:instrText>
      </w:r>
      <w:r w:rsidRPr="00BD2289">
        <w:fldChar w:fldCharType="separate"/>
      </w:r>
      <w:r w:rsidRPr="00BD2289">
        <w:t>®</w:t>
      </w:r>
      <w:r w:rsidRPr="00BD2289">
        <w:fldChar w:fldCharType="end"/>
      </w:r>
      <w:r w:rsidRPr="00BD2289">
        <w:t xml:space="preserve"> Mindestmenge einer Charge 300 </w:t>
      </w:r>
      <w:r w:rsidRPr="00BD2289">
        <w:fldChar w:fldCharType="begin"/>
      </w:r>
      <w:r w:rsidRPr="00BD2289">
        <w:instrText>SYMBOL 174 \f "Symbol" \s 10</w:instrText>
      </w:r>
      <w:r w:rsidRPr="00BD2289">
        <w:fldChar w:fldCharType="separate"/>
      </w:r>
      <w:r w:rsidRPr="00BD2289">
        <w:t>®</w:t>
      </w:r>
      <w:r w:rsidRPr="00BD2289">
        <w:fldChar w:fldCharType="end"/>
      </w:r>
      <w:r w:rsidRPr="00BD2289">
        <w:t xml:space="preserve"> Höchstmenge einer Charge 1000)</w:t>
      </w:r>
    </w:p>
    <w:p w:rsidR="003A17D8" w:rsidRDefault="003A17D8" w:rsidP="003A17D8">
      <w:pPr>
        <w:jc w:val="center"/>
      </w:pPr>
      <w:r>
        <w:rPr>
          <w:noProof/>
          <w:lang w:eastAsia="de-DE" w:bidi="ar-SA"/>
        </w:rPr>
        <w:drawing>
          <wp:inline distT="0" distB="0" distL="0" distR="0">
            <wp:extent cx="4319270" cy="3414395"/>
            <wp:effectExtent l="0" t="0" r="5080" b="0"/>
            <wp:docPr id="750" name="Grafik 750" descr="capture_20130104_103136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6" descr="capture_20130104_103136_00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319270" cy="3414395"/>
                    </a:xfrm>
                    <a:prstGeom prst="rect">
                      <a:avLst/>
                    </a:prstGeom>
                    <a:noFill/>
                    <a:ln>
                      <a:noFill/>
                    </a:ln>
                  </pic:spPr>
                </pic:pic>
              </a:graphicData>
            </a:graphic>
          </wp:inline>
        </w:drawing>
      </w:r>
    </w:p>
    <w:p w:rsidR="003A17D8" w:rsidRDefault="003A17D8" w:rsidP="003A17D8"/>
    <w:p w:rsidR="003A17D8" w:rsidRPr="00BD2289" w:rsidRDefault="003A17D8" w:rsidP="003A17D8">
      <w:pPr>
        <w:pStyle w:val="SiemensNummerierung2"/>
        <w:ind w:left="1191"/>
        <w:jc w:val="both"/>
      </w:pPr>
      <w:r>
        <w:br w:type="page"/>
      </w:r>
      <w:r w:rsidR="00E60957">
        <w:lastRenderedPageBreak/>
        <w:t>Daraufhin</w:t>
      </w:r>
      <w:r w:rsidRPr="00BD2289">
        <w:t xml:space="preserve"> definieren Sie den ersten Einsatzstoff. ( </w:t>
      </w:r>
      <w:r w:rsidRPr="00BD2289">
        <w:fldChar w:fldCharType="begin"/>
      </w:r>
      <w:r w:rsidRPr="00BD2289">
        <w:instrText>SYMBOL 174 \f "Symbol" \s 10</w:instrText>
      </w:r>
      <w:r w:rsidRPr="00BD2289">
        <w:fldChar w:fldCharType="separate"/>
      </w:r>
      <w:r w:rsidRPr="00BD2289">
        <w:t>®</w:t>
      </w:r>
      <w:r w:rsidRPr="00BD2289">
        <w:fldChar w:fldCharType="end"/>
      </w:r>
      <w:r w:rsidRPr="00BD2289">
        <w:t xml:space="preserve"> Einsatzstoff </w:t>
      </w:r>
      <w:r w:rsidRPr="00BD2289">
        <w:fldChar w:fldCharType="begin"/>
      </w:r>
      <w:r w:rsidRPr="00BD2289">
        <w:instrText>SYMBOL 174 \f "Symbol" \s 10</w:instrText>
      </w:r>
      <w:r w:rsidRPr="00BD2289">
        <w:fldChar w:fldCharType="separate"/>
      </w:r>
      <w:r w:rsidRPr="00BD2289">
        <w:t>®</w:t>
      </w:r>
      <w:r w:rsidRPr="00BD2289">
        <w:fldChar w:fldCharType="end"/>
      </w:r>
      <w:r w:rsidRPr="00BD2289">
        <w:t xml:space="preserve"> Neu)</w:t>
      </w:r>
    </w:p>
    <w:p w:rsidR="003A17D8" w:rsidRDefault="003A17D8" w:rsidP="003A17D8">
      <w:pPr>
        <w:jc w:val="center"/>
      </w:pPr>
      <w:r>
        <w:rPr>
          <w:noProof/>
          <w:lang w:eastAsia="de-DE" w:bidi="ar-SA"/>
        </w:rPr>
        <w:drawing>
          <wp:inline distT="0" distB="0" distL="0" distR="0">
            <wp:extent cx="4319270" cy="3414395"/>
            <wp:effectExtent l="0" t="0" r="5080" b="0"/>
            <wp:docPr id="749" name="Grafik 749" descr="capture_20130104_103144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7" descr="capture_20130104_103144_00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319270" cy="3414395"/>
                    </a:xfrm>
                    <a:prstGeom prst="rect">
                      <a:avLst/>
                    </a:prstGeom>
                    <a:noFill/>
                    <a:ln>
                      <a:noFill/>
                    </a:ln>
                  </pic:spPr>
                </pic:pic>
              </a:graphicData>
            </a:graphic>
          </wp:inline>
        </w:drawing>
      </w:r>
    </w:p>
    <w:p w:rsidR="003A17D8" w:rsidRDefault="003A17D8" w:rsidP="003A17D8">
      <w:pPr>
        <w:jc w:val="center"/>
      </w:pPr>
    </w:p>
    <w:p w:rsidR="003A17D8" w:rsidRPr="00BD2289" w:rsidRDefault="003A17D8" w:rsidP="003A17D8">
      <w:pPr>
        <w:pStyle w:val="SiemensNummerierung2"/>
        <w:ind w:left="1191"/>
        <w:jc w:val="both"/>
      </w:pPr>
      <w:r w:rsidRPr="00BD2289">
        <w:t xml:space="preserve">Nach der Festlegung eines Namens wird der Stoff Edukt001 ausgewählt. ( </w:t>
      </w:r>
      <w:r w:rsidRPr="00BD2289">
        <w:fldChar w:fldCharType="begin"/>
      </w:r>
      <w:r w:rsidRPr="00BD2289">
        <w:instrText>SYMBOL 174 \f "Symbol" \s 10</w:instrText>
      </w:r>
      <w:r w:rsidRPr="00BD2289">
        <w:fldChar w:fldCharType="separate"/>
      </w:r>
      <w:r w:rsidRPr="00BD2289">
        <w:t>®</w:t>
      </w:r>
      <w:r w:rsidRPr="00BD2289">
        <w:fldChar w:fldCharType="end"/>
      </w:r>
      <w:r w:rsidRPr="00BD2289">
        <w:t xml:space="preserve"> Name: Einsatzstoff 1 </w:t>
      </w:r>
      <w:r w:rsidRPr="00BD2289">
        <w:fldChar w:fldCharType="begin"/>
      </w:r>
      <w:r w:rsidRPr="00BD2289">
        <w:instrText>SYMBOL 174 \f "Symbol" \s 10</w:instrText>
      </w:r>
      <w:r w:rsidRPr="00BD2289">
        <w:fldChar w:fldCharType="separate"/>
      </w:r>
      <w:r w:rsidRPr="00BD2289">
        <w:t>®</w:t>
      </w:r>
      <w:r w:rsidRPr="00BD2289">
        <w:fldChar w:fldCharType="end"/>
      </w:r>
      <w:r w:rsidRPr="00BD2289">
        <w:t xml:space="preserve"> Stoff </w:t>
      </w:r>
      <w:r>
        <w:rPr>
          <w:noProof/>
          <w:lang w:eastAsia="de-DE" w:bidi="ar-SA"/>
        </w:rPr>
        <w:drawing>
          <wp:inline distT="0" distB="0" distL="0" distR="0">
            <wp:extent cx="135890" cy="146050"/>
            <wp:effectExtent l="0" t="0" r="0" b="6350"/>
            <wp:docPr id="748" name="Grafik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35890" cy="146050"/>
                    </a:xfrm>
                    <a:prstGeom prst="rect">
                      <a:avLst/>
                    </a:prstGeom>
                    <a:noFill/>
                    <a:ln>
                      <a:noFill/>
                    </a:ln>
                  </pic:spPr>
                </pic:pic>
              </a:graphicData>
            </a:graphic>
          </wp:inline>
        </w:drawing>
      </w:r>
      <w:r w:rsidRPr="00BD2289">
        <w:t xml:space="preserve"> </w:t>
      </w:r>
      <w:r w:rsidRPr="00BD2289">
        <w:fldChar w:fldCharType="begin"/>
      </w:r>
      <w:r w:rsidRPr="00BD2289">
        <w:instrText>SYMBOL 174 \f "Symbol" \s 10</w:instrText>
      </w:r>
      <w:r w:rsidRPr="00BD2289">
        <w:fldChar w:fldCharType="separate"/>
      </w:r>
      <w:r w:rsidRPr="00BD2289">
        <w:t>®</w:t>
      </w:r>
      <w:r w:rsidRPr="00BD2289">
        <w:fldChar w:fldCharType="end"/>
      </w:r>
      <w:r w:rsidRPr="00BD2289">
        <w:t xml:space="preserve"> Edukt001 </w:t>
      </w:r>
      <w:r w:rsidRPr="00BD2289">
        <w:fldChar w:fldCharType="begin"/>
      </w:r>
      <w:r w:rsidRPr="00BD2289">
        <w:instrText>SYMBOL 174 \f "Symbol" \s 10</w:instrText>
      </w:r>
      <w:r w:rsidRPr="00BD2289">
        <w:fldChar w:fldCharType="separate"/>
      </w:r>
      <w:r w:rsidRPr="00BD2289">
        <w:t>®</w:t>
      </w:r>
      <w:r w:rsidRPr="00BD2289">
        <w:fldChar w:fldCharType="end"/>
      </w:r>
      <w:r w:rsidRPr="00BD2289">
        <w:t xml:space="preserve"> OK)</w:t>
      </w:r>
    </w:p>
    <w:p w:rsidR="003A17D8" w:rsidRDefault="003A17D8" w:rsidP="003A17D8">
      <w:pPr>
        <w:jc w:val="center"/>
      </w:pPr>
      <w:r>
        <w:rPr>
          <w:noProof/>
          <w:lang w:eastAsia="de-DE" w:bidi="ar-SA"/>
        </w:rPr>
        <w:drawing>
          <wp:inline distT="0" distB="0" distL="0" distR="0">
            <wp:extent cx="4319270" cy="3414395"/>
            <wp:effectExtent l="0" t="0" r="5080" b="0"/>
            <wp:docPr id="747" name="Grafik 747" descr="capture_20130104_103512_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9" descr="capture_20130104_103512_00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319270" cy="3414395"/>
                    </a:xfrm>
                    <a:prstGeom prst="rect">
                      <a:avLst/>
                    </a:prstGeom>
                    <a:noFill/>
                    <a:ln>
                      <a:noFill/>
                    </a:ln>
                  </pic:spPr>
                </pic:pic>
              </a:graphicData>
            </a:graphic>
          </wp:inline>
        </w:drawing>
      </w:r>
    </w:p>
    <w:p w:rsidR="003A17D8" w:rsidRDefault="003A17D8" w:rsidP="003A17D8">
      <w:pPr>
        <w:jc w:val="center"/>
      </w:pPr>
    </w:p>
    <w:p w:rsidR="003A17D8" w:rsidRDefault="003A17D8" w:rsidP="003A17D8">
      <w:pPr>
        <w:jc w:val="center"/>
      </w:pPr>
      <w:r>
        <w:rPr>
          <w:noProof/>
          <w:lang w:eastAsia="de-DE" w:bidi="ar-SA"/>
        </w:rPr>
        <w:lastRenderedPageBreak/>
        <w:drawing>
          <wp:inline distT="0" distB="0" distL="0" distR="0">
            <wp:extent cx="5038725" cy="3502025"/>
            <wp:effectExtent l="0" t="0" r="9525" b="3175"/>
            <wp:docPr id="746" name="Grafik 746" descr="capture_20130104_103307_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0" descr="capture_20130104_103307_00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038725" cy="3502025"/>
                    </a:xfrm>
                    <a:prstGeom prst="rect">
                      <a:avLst/>
                    </a:prstGeom>
                    <a:noFill/>
                    <a:ln>
                      <a:noFill/>
                    </a:ln>
                  </pic:spPr>
                </pic:pic>
              </a:graphicData>
            </a:graphic>
          </wp:inline>
        </w:drawing>
      </w:r>
    </w:p>
    <w:p w:rsidR="003A17D8" w:rsidRDefault="003A17D8" w:rsidP="003A17D8">
      <w:pPr>
        <w:jc w:val="center"/>
      </w:pPr>
    </w:p>
    <w:p w:rsidR="003A17D8" w:rsidRPr="00BD2289" w:rsidRDefault="003A17D8" w:rsidP="003A17D8">
      <w:pPr>
        <w:pStyle w:val="SiemensNummerierung2"/>
        <w:ind w:left="1191"/>
        <w:jc w:val="both"/>
      </w:pPr>
      <w:r w:rsidRPr="00BD2289">
        <w:t>Nachdem der zweite Stoff Edukt002 ausgewählt wurde</w:t>
      </w:r>
      <w:r w:rsidR="00E60957">
        <w:t>,</w:t>
      </w:r>
      <w:r w:rsidRPr="00BD2289">
        <w:t xml:space="preserve"> legen Sie noch Menge und Einheit der Einsatzstoffe fest. ( </w:t>
      </w:r>
      <w:r w:rsidRPr="00BD2289">
        <w:fldChar w:fldCharType="begin"/>
      </w:r>
      <w:r w:rsidRPr="00BD2289">
        <w:instrText>SYMBOL 174 \f "Symbol" \s 10</w:instrText>
      </w:r>
      <w:r w:rsidRPr="00BD2289">
        <w:fldChar w:fldCharType="separate"/>
      </w:r>
      <w:r w:rsidRPr="00BD2289">
        <w:t>®</w:t>
      </w:r>
      <w:r w:rsidRPr="00BD2289">
        <w:fldChar w:fldCharType="end"/>
      </w:r>
      <w:r w:rsidRPr="00BD2289">
        <w:t xml:space="preserve"> Name: Einsatzstoff 2 </w:t>
      </w:r>
      <w:r w:rsidRPr="00BD2289">
        <w:fldChar w:fldCharType="begin"/>
      </w:r>
      <w:r w:rsidRPr="00BD2289">
        <w:instrText>SYMBOL 174 \f "Symbol" \s 10</w:instrText>
      </w:r>
      <w:r w:rsidRPr="00BD2289">
        <w:fldChar w:fldCharType="separate"/>
      </w:r>
      <w:r w:rsidRPr="00BD2289">
        <w:t>®</w:t>
      </w:r>
      <w:r w:rsidRPr="00BD2289">
        <w:fldChar w:fldCharType="end"/>
      </w:r>
      <w:r w:rsidRPr="00BD2289">
        <w:t xml:space="preserve"> Stoff </w:t>
      </w:r>
      <w:r>
        <w:rPr>
          <w:noProof/>
          <w:lang w:eastAsia="de-DE" w:bidi="ar-SA"/>
        </w:rPr>
        <w:drawing>
          <wp:inline distT="0" distB="0" distL="0" distR="0">
            <wp:extent cx="135890" cy="146050"/>
            <wp:effectExtent l="0" t="0" r="0" b="6350"/>
            <wp:docPr id="745" name="Grafik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35890" cy="146050"/>
                    </a:xfrm>
                    <a:prstGeom prst="rect">
                      <a:avLst/>
                    </a:prstGeom>
                    <a:noFill/>
                    <a:ln>
                      <a:noFill/>
                    </a:ln>
                  </pic:spPr>
                </pic:pic>
              </a:graphicData>
            </a:graphic>
          </wp:inline>
        </w:drawing>
      </w:r>
      <w:r w:rsidRPr="00BD2289">
        <w:t xml:space="preserve"> </w:t>
      </w:r>
      <w:r w:rsidRPr="00BD2289">
        <w:fldChar w:fldCharType="begin"/>
      </w:r>
      <w:r w:rsidRPr="00BD2289">
        <w:instrText>SYMBOL 174 \f "Symbol" \s 10</w:instrText>
      </w:r>
      <w:r w:rsidRPr="00BD2289">
        <w:fldChar w:fldCharType="separate"/>
      </w:r>
      <w:r w:rsidRPr="00BD2289">
        <w:t>®</w:t>
      </w:r>
      <w:r w:rsidRPr="00BD2289">
        <w:fldChar w:fldCharType="end"/>
      </w:r>
      <w:r w:rsidRPr="00BD2289">
        <w:t xml:space="preserve"> Edukt002 </w:t>
      </w:r>
      <w:r w:rsidRPr="00BD2289">
        <w:fldChar w:fldCharType="begin"/>
      </w:r>
      <w:r w:rsidRPr="00BD2289">
        <w:instrText>SYMBOL 174 \f "Symbol" \s 10</w:instrText>
      </w:r>
      <w:r w:rsidRPr="00BD2289">
        <w:fldChar w:fldCharType="separate"/>
      </w:r>
      <w:r w:rsidRPr="00BD2289">
        <w:t>®</w:t>
      </w:r>
      <w:r w:rsidRPr="00BD2289">
        <w:fldChar w:fldCharType="end"/>
      </w:r>
      <w:r w:rsidRPr="00BD2289">
        <w:t xml:space="preserve"> OK </w:t>
      </w:r>
      <w:r w:rsidRPr="00BD2289">
        <w:fldChar w:fldCharType="begin"/>
      </w:r>
      <w:r w:rsidRPr="00BD2289">
        <w:instrText>SYMBOL 174 \f "Symbol" \s 10</w:instrText>
      </w:r>
      <w:r w:rsidRPr="00BD2289">
        <w:fldChar w:fldCharType="separate"/>
      </w:r>
      <w:r w:rsidRPr="00BD2289">
        <w:t>®</w:t>
      </w:r>
      <w:r w:rsidRPr="00BD2289">
        <w:fldChar w:fldCharType="end"/>
      </w:r>
      <w:r w:rsidRPr="00BD2289">
        <w:t xml:space="preserve"> Menge: 2</w:t>
      </w:r>
      <w:r>
        <w:t>5</w:t>
      </w:r>
      <w:r w:rsidRPr="00BD2289">
        <w:t xml:space="preserve">0 </w:t>
      </w:r>
      <w:r w:rsidRPr="00BD2289">
        <w:fldChar w:fldCharType="begin"/>
      </w:r>
      <w:r w:rsidRPr="00BD2289">
        <w:instrText>SYMBOL 174 \f "Symbol" \s 10</w:instrText>
      </w:r>
      <w:r w:rsidRPr="00BD2289">
        <w:fldChar w:fldCharType="separate"/>
      </w:r>
      <w:r w:rsidRPr="00BD2289">
        <w:t>®</w:t>
      </w:r>
      <w:r w:rsidRPr="00BD2289">
        <w:fldChar w:fldCharType="end"/>
      </w:r>
      <w:r w:rsidRPr="00BD2289">
        <w:t xml:space="preserve"> Menge: </w:t>
      </w:r>
      <w:r>
        <w:t>15</w:t>
      </w:r>
      <w:r w:rsidRPr="00BD2289">
        <w:t xml:space="preserve">0 </w:t>
      </w:r>
      <w:r w:rsidRPr="00BD2289">
        <w:fldChar w:fldCharType="begin"/>
      </w:r>
      <w:r w:rsidRPr="00BD2289">
        <w:instrText>SYMBOL 174 \f "Symbol" \s 10</w:instrText>
      </w:r>
      <w:r w:rsidRPr="00BD2289">
        <w:fldChar w:fldCharType="separate"/>
      </w:r>
      <w:r w:rsidRPr="00BD2289">
        <w:t>®</w:t>
      </w:r>
      <w:r w:rsidRPr="00BD2289">
        <w:fldChar w:fldCharType="end"/>
      </w:r>
      <w:r w:rsidRPr="00BD2289">
        <w:t xml:space="preserve"> Einheit: ml </w:t>
      </w:r>
      <w:r w:rsidRPr="00BD2289">
        <w:fldChar w:fldCharType="begin"/>
      </w:r>
      <w:r w:rsidRPr="00BD2289">
        <w:instrText>SYMBOL 174 \f "Symbol" \s 10</w:instrText>
      </w:r>
      <w:r w:rsidRPr="00BD2289">
        <w:fldChar w:fldCharType="separate"/>
      </w:r>
      <w:r w:rsidRPr="00BD2289">
        <w:t>®</w:t>
      </w:r>
      <w:r w:rsidRPr="00BD2289">
        <w:fldChar w:fldCharType="end"/>
      </w:r>
      <w:r w:rsidRPr="00BD2289">
        <w:t xml:space="preserve"> Einheit: ml)</w:t>
      </w:r>
    </w:p>
    <w:p w:rsidR="003A17D8" w:rsidRDefault="003A17D8" w:rsidP="003A17D8">
      <w:pPr>
        <w:jc w:val="center"/>
      </w:pPr>
      <w:r>
        <w:rPr>
          <w:noProof/>
          <w:lang w:eastAsia="de-DE" w:bidi="ar-SA"/>
        </w:rPr>
        <w:drawing>
          <wp:inline distT="0" distB="0" distL="0" distR="0">
            <wp:extent cx="4319270" cy="3414395"/>
            <wp:effectExtent l="0" t="0" r="5080" b="0"/>
            <wp:docPr id="744" name="Grafik 744" descr="capture_20130104_103738_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2" descr="capture_20130104_103738_007"/>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319270" cy="3414395"/>
                    </a:xfrm>
                    <a:prstGeom prst="rect">
                      <a:avLst/>
                    </a:prstGeom>
                    <a:noFill/>
                    <a:ln>
                      <a:noFill/>
                    </a:ln>
                  </pic:spPr>
                </pic:pic>
              </a:graphicData>
            </a:graphic>
          </wp:inline>
        </w:drawing>
      </w:r>
    </w:p>
    <w:p w:rsidR="003A17D8" w:rsidRDefault="003A17D8" w:rsidP="003A17D8"/>
    <w:p w:rsidR="003A17D8" w:rsidRPr="00BD2289" w:rsidRDefault="003A17D8" w:rsidP="003A17D8">
      <w:pPr>
        <w:pStyle w:val="SiemensNummerierung2"/>
        <w:ind w:left="1191"/>
        <w:jc w:val="both"/>
      </w:pPr>
      <w:r>
        <w:br w:type="page"/>
      </w:r>
      <w:r w:rsidR="00E60957">
        <w:lastRenderedPageBreak/>
        <w:t>Danach</w:t>
      </w:r>
      <w:r w:rsidR="00E60957" w:rsidRPr="00BD2289">
        <w:t xml:space="preserve"> </w:t>
      </w:r>
      <w:r w:rsidRPr="00BD2289">
        <w:t xml:space="preserve">definieren Sie den Stoffausstoß. ( </w:t>
      </w:r>
      <w:r w:rsidRPr="00BD2289">
        <w:fldChar w:fldCharType="begin"/>
      </w:r>
      <w:r w:rsidRPr="00BD2289">
        <w:instrText>SYMBOL 174 \f "Symbol" \s 10</w:instrText>
      </w:r>
      <w:r w:rsidRPr="00BD2289">
        <w:fldChar w:fldCharType="separate"/>
      </w:r>
      <w:r w:rsidRPr="00BD2289">
        <w:t>®</w:t>
      </w:r>
      <w:r w:rsidRPr="00BD2289">
        <w:fldChar w:fldCharType="end"/>
      </w:r>
      <w:r w:rsidRPr="00BD2289">
        <w:t xml:space="preserve"> Stoffausstoß </w:t>
      </w:r>
      <w:r w:rsidRPr="00BD2289">
        <w:fldChar w:fldCharType="begin"/>
      </w:r>
      <w:r w:rsidRPr="00BD2289">
        <w:instrText>SYMBOL 174 \f "Symbol" \s 10</w:instrText>
      </w:r>
      <w:r w:rsidRPr="00BD2289">
        <w:fldChar w:fldCharType="separate"/>
      </w:r>
      <w:r w:rsidRPr="00BD2289">
        <w:t>®</w:t>
      </w:r>
      <w:r w:rsidRPr="00BD2289">
        <w:fldChar w:fldCharType="end"/>
      </w:r>
      <w:r w:rsidRPr="00BD2289">
        <w:t xml:space="preserve"> Neu)</w:t>
      </w:r>
    </w:p>
    <w:p w:rsidR="003A17D8" w:rsidRDefault="003A17D8" w:rsidP="003A17D8">
      <w:pPr>
        <w:jc w:val="center"/>
      </w:pPr>
      <w:r>
        <w:rPr>
          <w:noProof/>
          <w:lang w:eastAsia="de-DE" w:bidi="ar-SA"/>
        </w:rPr>
        <w:drawing>
          <wp:inline distT="0" distB="0" distL="0" distR="0">
            <wp:extent cx="4319270" cy="3414395"/>
            <wp:effectExtent l="0" t="0" r="5080" b="0"/>
            <wp:docPr id="743" name="Grafik 743" descr="capture_20130104_103841_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3" descr="capture_20130104_103841_009"/>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319270" cy="3414395"/>
                    </a:xfrm>
                    <a:prstGeom prst="rect">
                      <a:avLst/>
                    </a:prstGeom>
                    <a:noFill/>
                    <a:ln>
                      <a:noFill/>
                    </a:ln>
                  </pic:spPr>
                </pic:pic>
              </a:graphicData>
            </a:graphic>
          </wp:inline>
        </w:drawing>
      </w:r>
    </w:p>
    <w:p w:rsidR="003A17D8" w:rsidRDefault="003A17D8" w:rsidP="003A17D8">
      <w:pPr>
        <w:jc w:val="center"/>
      </w:pPr>
    </w:p>
    <w:p w:rsidR="003A17D8" w:rsidRPr="00BD2289" w:rsidRDefault="003A17D8" w:rsidP="003A17D8">
      <w:pPr>
        <w:pStyle w:val="SiemensNummerierung2"/>
        <w:ind w:left="1191"/>
        <w:jc w:val="both"/>
      </w:pPr>
      <w:r w:rsidRPr="00BD2289">
        <w:t>Nachdem der Ausgangsstoff ausgewählt wurde</w:t>
      </w:r>
      <w:r w:rsidR="00E60957">
        <w:t>,</w:t>
      </w:r>
      <w:r w:rsidRPr="00BD2289">
        <w:t xml:space="preserve"> legen Sie auch hier Menge und Einheit fest. (</w:t>
      </w:r>
      <w:r w:rsidR="00E60957">
        <w:t xml:space="preserve"> </w:t>
      </w:r>
      <w:r w:rsidRPr="00BD2289">
        <w:fldChar w:fldCharType="begin"/>
      </w:r>
      <w:r w:rsidRPr="00BD2289">
        <w:instrText>SYMBOL 174 \f "Symbol" \s 10</w:instrText>
      </w:r>
      <w:r w:rsidRPr="00BD2289">
        <w:fldChar w:fldCharType="separate"/>
      </w:r>
      <w:r w:rsidRPr="00BD2289">
        <w:t>®</w:t>
      </w:r>
      <w:r w:rsidRPr="00BD2289">
        <w:fldChar w:fldCharType="end"/>
      </w:r>
      <w:r w:rsidRPr="00BD2289">
        <w:t xml:space="preserve"> Stoffausstoß </w:t>
      </w:r>
      <w:r w:rsidRPr="00BD2289">
        <w:fldChar w:fldCharType="begin"/>
      </w:r>
      <w:r w:rsidRPr="00BD2289">
        <w:instrText>SYMBOL 174 \f "Symbol" \s 10</w:instrText>
      </w:r>
      <w:r w:rsidRPr="00BD2289">
        <w:fldChar w:fldCharType="separate"/>
      </w:r>
      <w:r w:rsidRPr="00BD2289">
        <w:t>®</w:t>
      </w:r>
      <w:r w:rsidRPr="00BD2289">
        <w:fldChar w:fldCharType="end"/>
      </w:r>
      <w:r w:rsidRPr="00BD2289">
        <w:t xml:space="preserve"> Name: Stoffausstoß </w:t>
      </w:r>
      <w:r w:rsidRPr="00BD2289">
        <w:fldChar w:fldCharType="begin"/>
      </w:r>
      <w:r w:rsidRPr="00BD2289">
        <w:instrText>SYMBOL 174 \f "Symbol" \s 10</w:instrText>
      </w:r>
      <w:r w:rsidRPr="00BD2289">
        <w:fldChar w:fldCharType="separate"/>
      </w:r>
      <w:r w:rsidRPr="00BD2289">
        <w:t>®</w:t>
      </w:r>
      <w:r w:rsidRPr="00BD2289">
        <w:fldChar w:fldCharType="end"/>
      </w:r>
      <w:r w:rsidRPr="00BD2289">
        <w:t xml:space="preserve"> Stoff </w:t>
      </w:r>
      <w:r>
        <w:rPr>
          <w:noProof/>
          <w:lang w:eastAsia="de-DE" w:bidi="ar-SA"/>
        </w:rPr>
        <w:drawing>
          <wp:inline distT="0" distB="0" distL="0" distR="0">
            <wp:extent cx="135890" cy="146050"/>
            <wp:effectExtent l="0" t="0" r="0" b="6350"/>
            <wp:docPr id="742" name="Grafik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35890" cy="146050"/>
                    </a:xfrm>
                    <a:prstGeom prst="rect">
                      <a:avLst/>
                    </a:prstGeom>
                    <a:noFill/>
                    <a:ln>
                      <a:noFill/>
                    </a:ln>
                  </pic:spPr>
                </pic:pic>
              </a:graphicData>
            </a:graphic>
          </wp:inline>
        </w:drawing>
      </w:r>
      <w:r w:rsidRPr="00BD2289">
        <w:t xml:space="preserve"> </w:t>
      </w:r>
      <w:r w:rsidRPr="00BD2289">
        <w:fldChar w:fldCharType="begin"/>
      </w:r>
      <w:r w:rsidRPr="00BD2289">
        <w:instrText>SYMBOL 174 \f "Symbol" \s 10</w:instrText>
      </w:r>
      <w:r w:rsidRPr="00BD2289">
        <w:fldChar w:fldCharType="separate"/>
      </w:r>
      <w:r w:rsidRPr="00BD2289">
        <w:t>®</w:t>
      </w:r>
      <w:r w:rsidRPr="00BD2289">
        <w:fldChar w:fldCharType="end"/>
      </w:r>
      <w:r w:rsidRPr="00BD2289">
        <w:t xml:space="preserve"> Produkt001 </w:t>
      </w:r>
      <w:r w:rsidRPr="00BD2289">
        <w:fldChar w:fldCharType="begin"/>
      </w:r>
      <w:r w:rsidRPr="00BD2289">
        <w:instrText>SYMBOL 174 \f "Symbol" \s 10</w:instrText>
      </w:r>
      <w:r w:rsidRPr="00BD2289">
        <w:fldChar w:fldCharType="separate"/>
      </w:r>
      <w:r w:rsidRPr="00BD2289">
        <w:t>®</w:t>
      </w:r>
      <w:r w:rsidRPr="00BD2289">
        <w:fldChar w:fldCharType="end"/>
      </w:r>
      <w:r w:rsidRPr="00BD2289">
        <w:t xml:space="preserve"> OK </w:t>
      </w:r>
      <w:r w:rsidRPr="00BD2289">
        <w:fldChar w:fldCharType="begin"/>
      </w:r>
      <w:r w:rsidRPr="00BD2289">
        <w:instrText>SYMBOL 174 \f "Symbol" \s 10</w:instrText>
      </w:r>
      <w:r w:rsidRPr="00BD2289">
        <w:fldChar w:fldCharType="separate"/>
      </w:r>
      <w:r w:rsidRPr="00BD2289">
        <w:t>®</w:t>
      </w:r>
      <w:r w:rsidRPr="00BD2289">
        <w:fldChar w:fldCharType="end"/>
      </w:r>
      <w:r w:rsidRPr="00BD2289">
        <w:t xml:space="preserve"> Menge: 400 </w:t>
      </w:r>
      <w:r w:rsidRPr="00BD2289">
        <w:fldChar w:fldCharType="begin"/>
      </w:r>
      <w:r w:rsidRPr="00BD2289">
        <w:instrText>SYMBOL 174 \f "Symbol" \s 10</w:instrText>
      </w:r>
      <w:r w:rsidRPr="00BD2289">
        <w:fldChar w:fldCharType="separate"/>
      </w:r>
      <w:r w:rsidRPr="00BD2289">
        <w:t>®</w:t>
      </w:r>
      <w:r w:rsidRPr="00BD2289">
        <w:fldChar w:fldCharType="end"/>
      </w:r>
      <w:r w:rsidRPr="00BD2289">
        <w:t xml:space="preserve"> Einheit: ml)</w:t>
      </w:r>
    </w:p>
    <w:p w:rsidR="003A17D8" w:rsidRDefault="003A17D8" w:rsidP="003A17D8">
      <w:pPr>
        <w:jc w:val="center"/>
      </w:pPr>
      <w:r>
        <w:rPr>
          <w:noProof/>
          <w:lang w:eastAsia="de-DE" w:bidi="ar-SA"/>
        </w:rPr>
        <w:drawing>
          <wp:inline distT="0" distB="0" distL="0" distR="0">
            <wp:extent cx="4319270" cy="3414395"/>
            <wp:effectExtent l="0" t="0" r="5080" b="0"/>
            <wp:docPr id="741" name="Grafik 741" descr="capture_20130104_104120_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5" descr="capture_20130104_104120_01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319270" cy="3414395"/>
                    </a:xfrm>
                    <a:prstGeom prst="rect">
                      <a:avLst/>
                    </a:prstGeom>
                    <a:noFill/>
                    <a:ln>
                      <a:noFill/>
                    </a:ln>
                  </pic:spPr>
                </pic:pic>
              </a:graphicData>
            </a:graphic>
          </wp:inline>
        </w:drawing>
      </w:r>
    </w:p>
    <w:p w:rsidR="003A17D8" w:rsidRDefault="003A17D8" w:rsidP="003A17D8"/>
    <w:p w:rsidR="003A17D8" w:rsidRPr="00BD2289" w:rsidRDefault="003A17D8" w:rsidP="003A17D8">
      <w:pPr>
        <w:pStyle w:val="SiemensNummerierung2"/>
        <w:ind w:left="1191"/>
        <w:jc w:val="both"/>
      </w:pPr>
      <w:r>
        <w:br w:type="page"/>
      </w:r>
      <w:r w:rsidRPr="00BD2289">
        <w:lastRenderedPageBreak/>
        <w:t xml:space="preserve">Nun öffnen Sie das Rezept. ( </w:t>
      </w:r>
      <w:r w:rsidRPr="00BD2289">
        <w:fldChar w:fldCharType="begin"/>
      </w:r>
      <w:r w:rsidRPr="00BD2289">
        <w:instrText>SYMBOL 174 \f "Symbol" \s 10</w:instrText>
      </w:r>
      <w:r w:rsidRPr="00BD2289">
        <w:fldChar w:fldCharType="separate"/>
      </w:r>
      <w:r w:rsidRPr="00BD2289">
        <w:t>®</w:t>
      </w:r>
      <w:r w:rsidRPr="00BD2289">
        <w:fldChar w:fldCharType="end"/>
      </w:r>
      <w:r w:rsidRPr="00BD2289">
        <w:t xml:space="preserve"> Rezept_Produkt001 V1.0)</w:t>
      </w:r>
    </w:p>
    <w:p w:rsidR="003A17D8" w:rsidRDefault="003A17D8" w:rsidP="003A17D8">
      <w:pPr>
        <w:jc w:val="center"/>
      </w:pPr>
      <w:r>
        <w:rPr>
          <w:noProof/>
          <w:lang w:eastAsia="de-DE" w:bidi="ar-SA"/>
        </w:rPr>
        <w:drawing>
          <wp:inline distT="0" distB="0" distL="0" distR="0">
            <wp:extent cx="5038725" cy="3278505"/>
            <wp:effectExtent l="0" t="0" r="9525" b="0"/>
            <wp:docPr id="740" name="Grafik 740" descr="capture_20130117_111952_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6" descr="capture_20130117_111952_01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038725" cy="3278505"/>
                    </a:xfrm>
                    <a:prstGeom prst="rect">
                      <a:avLst/>
                    </a:prstGeom>
                    <a:noFill/>
                    <a:ln>
                      <a:noFill/>
                    </a:ln>
                  </pic:spPr>
                </pic:pic>
              </a:graphicData>
            </a:graphic>
          </wp:inline>
        </w:drawing>
      </w:r>
    </w:p>
    <w:p w:rsidR="003A17D8" w:rsidRDefault="003A17D8" w:rsidP="003A17D8">
      <w:pPr>
        <w:jc w:val="center"/>
      </w:pPr>
    </w:p>
    <w:p w:rsidR="003A17D8" w:rsidRPr="00BD2289" w:rsidRDefault="003A17D8" w:rsidP="003A17D8">
      <w:pPr>
        <w:pStyle w:val="SiemensNummerierung2"/>
        <w:ind w:left="1191"/>
        <w:jc w:val="both"/>
      </w:pPr>
      <w:r w:rsidRPr="00BD2289">
        <w:t xml:space="preserve">Das Rezept wird in einem Rezepteditor erstellt. Hier können lineare und parallele Strukturen sowie Schleifen erstellt werden. Unser Rezept ist linear und besteht aus </w:t>
      </w:r>
      <w:r w:rsidR="00E60957">
        <w:t>vier</w:t>
      </w:r>
      <w:r w:rsidRPr="00BD2289">
        <w:t xml:space="preserve"> Rezeptoperationen. Fügen Sie nun per </w:t>
      </w:r>
      <w:proofErr w:type="spellStart"/>
      <w:r w:rsidRPr="00BD2289">
        <w:t>Drag&amp;Drop</w:t>
      </w:r>
      <w:proofErr w:type="spellEnd"/>
      <w:r w:rsidRPr="00BD2289">
        <w:t xml:space="preserve"> vier ‚Rezeptfunktionen/-operationen’ ein. ( </w:t>
      </w:r>
      <w:r w:rsidRPr="00BD2289">
        <w:fldChar w:fldCharType="begin"/>
      </w:r>
      <w:r w:rsidRPr="00BD2289">
        <w:instrText>SYMBOL 174 \f "Symbol" \s 10</w:instrText>
      </w:r>
      <w:r w:rsidRPr="00BD2289">
        <w:fldChar w:fldCharType="separate"/>
      </w:r>
      <w:r w:rsidRPr="00BD2289">
        <w:t>®</w:t>
      </w:r>
      <w:r w:rsidRPr="00BD2289">
        <w:fldChar w:fldCharType="end"/>
      </w:r>
      <w:r w:rsidRPr="00BD2289">
        <w:t xml:space="preserve"> Rezeptfunktionen/-operationen einfügen)</w:t>
      </w:r>
    </w:p>
    <w:p w:rsidR="003A17D8" w:rsidRDefault="003A17D8" w:rsidP="003A17D8">
      <w:pPr>
        <w:jc w:val="center"/>
      </w:pPr>
      <w:r>
        <w:rPr>
          <w:noProof/>
          <w:lang w:eastAsia="de-DE" w:bidi="ar-SA"/>
        </w:rPr>
        <w:drawing>
          <wp:inline distT="0" distB="0" distL="0" distR="0">
            <wp:extent cx="5038725" cy="2198370"/>
            <wp:effectExtent l="0" t="0" r="9525" b="0"/>
            <wp:docPr id="739" name="Grafik 739" descr="capture_20130104_104843_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7" descr="capture_20130104_104843_015"/>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038725" cy="2198370"/>
                    </a:xfrm>
                    <a:prstGeom prst="rect">
                      <a:avLst/>
                    </a:prstGeom>
                    <a:noFill/>
                    <a:ln>
                      <a:noFill/>
                    </a:ln>
                  </pic:spPr>
                </pic:pic>
              </a:graphicData>
            </a:graphic>
          </wp:inline>
        </w:drawing>
      </w:r>
    </w:p>
    <w:p w:rsidR="003A17D8" w:rsidRDefault="003A17D8" w:rsidP="003A17D8"/>
    <w:p w:rsidR="003A17D8" w:rsidRPr="009368AC" w:rsidRDefault="003A17D8" w:rsidP="003A17D8">
      <w:pPr>
        <w:pStyle w:val="SiemensNummerierung2"/>
        <w:ind w:left="1191"/>
        <w:jc w:val="both"/>
      </w:pPr>
      <w:r>
        <w:br w:type="page"/>
      </w:r>
      <w:r w:rsidRPr="009368AC">
        <w:lastRenderedPageBreak/>
        <w:t xml:space="preserve">Ändern Sie </w:t>
      </w:r>
      <w:r w:rsidR="00E60957">
        <w:t>nun</w:t>
      </w:r>
      <w:r w:rsidRPr="009368AC">
        <w:t xml:space="preserve"> den Modus auf ‚Selektieren’. ( </w:t>
      </w:r>
      <w:r w:rsidRPr="009368AC">
        <w:fldChar w:fldCharType="begin"/>
      </w:r>
      <w:r w:rsidRPr="009368AC">
        <w:instrText>SYMBOL 174 \f "Symbol" \s 10</w:instrText>
      </w:r>
      <w:r w:rsidRPr="009368AC">
        <w:fldChar w:fldCharType="separate"/>
      </w:r>
      <w:r w:rsidRPr="009368AC">
        <w:t>®</w:t>
      </w:r>
      <w:r w:rsidRPr="009368AC">
        <w:fldChar w:fldCharType="end"/>
      </w:r>
      <w:r w:rsidRPr="009368AC">
        <w:t xml:space="preserve"> Selektieren)</w:t>
      </w:r>
    </w:p>
    <w:p w:rsidR="003A17D8" w:rsidRDefault="003A17D8" w:rsidP="003A17D8">
      <w:pPr>
        <w:jc w:val="center"/>
      </w:pPr>
      <w:r>
        <w:rPr>
          <w:noProof/>
          <w:lang w:eastAsia="de-DE" w:bidi="ar-SA"/>
        </w:rPr>
        <w:drawing>
          <wp:inline distT="0" distB="0" distL="0" distR="0">
            <wp:extent cx="5038725" cy="5165090"/>
            <wp:effectExtent l="0" t="0" r="9525" b="0"/>
            <wp:docPr id="738" name="Grafik 738" descr="capture_20130104_104511_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8" descr="capture_20130104_104511_01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038725" cy="5165090"/>
                    </a:xfrm>
                    <a:prstGeom prst="rect">
                      <a:avLst/>
                    </a:prstGeom>
                    <a:noFill/>
                    <a:ln>
                      <a:noFill/>
                    </a:ln>
                  </pic:spPr>
                </pic:pic>
              </a:graphicData>
            </a:graphic>
          </wp:inline>
        </w:drawing>
      </w:r>
    </w:p>
    <w:p w:rsidR="003A17D8" w:rsidRDefault="003A17D8" w:rsidP="003A17D8">
      <w:pPr>
        <w:jc w:val="center"/>
      </w:pPr>
    </w:p>
    <w:p w:rsidR="003A17D8" w:rsidRPr="009368AC" w:rsidRDefault="003A17D8" w:rsidP="003A17D8">
      <w:pPr>
        <w:pStyle w:val="SiemensNummerierung2"/>
        <w:ind w:left="1191"/>
        <w:jc w:val="both"/>
      </w:pPr>
      <w:r w:rsidRPr="009368AC">
        <w:t xml:space="preserve">Selektieren Sie die erste Rezeptfunktion/-operation und wählen Sie dessen Eigenschaften. ( </w:t>
      </w:r>
      <w:r w:rsidRPr="009368AC">
        <w:fldChar w:fldCharType="begin"/>
      </w:r>
      <w:r w:rsidRPr="009368AC">
        <w:instrText>SYMBOL 174 \f "Symbol" \s 10</w:instrText>
      </w:r>
      <w:r w:rsidRPr="009368AC">
        <w:fldChar w:fldCharType="separate"/>
      </w:r>
      <w:r w:rsidRPr="009368AC">
        <w:t>®</w:t>
      </w:r>
      <w:r w:rsidRPr="009368AC">
        <w:fldChar w:fldCharType="end"/>
      </w:r>
      <w:r w:rsidRPr="009368AC">
        <w:t xml:space="preserve"> NOP </w:t>
      </w:r>
      <w:r w:rsidRPr="009368AC">
        <w:fldChar w:fldCharType="begin"/>
      </w:r>
      <w:r w:rsidRPr="009368AC">
        <w:instrText>SYMBOL 174 \f "Symbol" \s 10</w:instrText>
      </w:r>
      <w:r w:rsidRPr="009368AC">
        <w:fldChar w:fldCharType="separate"/>
      </w:r>
      <w:r w:rsidRPr="009368AC">
        <w:t>®</w:t>
      </w:r>
      <w:r w:rsidRPr="009368AC">
        <w:fldChar w:fldCharType="end"/>
      </w:r>
      <w:r w:rsidRPr="009368AC">
        <w:t xml:space="preserve"> Eigenschaften)</w:t>
      </w:r>
    </w:p>
    <w:p w:rsidR="003A17D8" w:rsidRDefault="003A17D8" w:rsidP="003A17D8">
      <w:pPr>
        <w:jc w:val="center"/>
      </w:pPr>
      <w:r>
        <w:rPr>
          <w:noProof/>
          <w:lang w:eastAsia="de-DE" w:bidi="ar-SA"/>
        </w:rPr>
        <w:drawing>
          <wp:inline distT="0" distB="0" distL="0" distR="0">
            <wp:extent cx="5038725" cy="2840355"/>
            <wp:effectExtent l="0" t="0" r="9525" b="0"/>
            <wp:docPr id="737" name="Grafik 737" descr="capture_20130104_105039_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9" descr="capture_20130104_105039_01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038725" cy="2840355"/>
                    </a:xfrm>
                    <a:prstGeom prst="rect">
                      <a:avLst/>
                    </a:prstGeom>
                    <a:noFill/>
                    <a:ln>
                      <a:noFill/>
                    </a:ln>
                  </pic:spPr>
                </pic:pic>
              </a:graphicData>
            </a:graphic>
          </wp:inline>
        </w:drawing>
      </w:r>
    </w:p>
    <w:p w:rsidR="00E60957" w:rsidRDefault="003A17D8" w:rsidP="003A17D8">
      <w:pPr>
        <w:pStyle w:val="SiemensNummerierung2"/>
        <w:ind w:left="1191"/>
        <w:jc w:val="both"/>
      </w:pPr>
      <w:r>
        <w:br w:type="page"/>
      </w:r>
      <w:r w:rsidRPr="009368AC">
        <w:lastRenderedPageBreak/>
        <w:t>In den Eigenschaften w</w:t>
      </w:r>
      <w:r>
        <w:t>ählen Sie unter ‚Allgemein’ die Teilanlage</w:t>
      </w:r>
      <w:r w:rsidRPr="009368AC">
        <w:t xml:space="preserve"> ‚</w:t>
      </w:r>
      <w:proofErr w:type="spellStart"/>
      <w:r>
        <w:t>Edukttank</w:t>
      </w:r>
      <w:proofErr w:type="spellEnd"/>
      <w:r>
        <w:t xml:space="preserve"> B001</w:t>
      </w:r>
      <w:r w:rsidRPr="009368AC">
        <w:t>’</w:t>
      </w:r>
      <w:r>
        <w:t xml:space="preserve"> und </w:t>
      </w:r>
      <w:r w:rsidRPr="009368AC">
        <w:t>die Funktion ‚</w:t>
      </w:r>
      <w:proofErr w:type="spellStart"/>
      <w:r w:rsidRPr="009368AC">
        <w:t>Befue</w:t>
      </w:r>
      <w:r>
        <w:t>llen</w:t>
      </w:r>
      <w:proofErr w:type="spellEnd"/>
      <w:r>
        <w:t xml:space="preserve"> (EPH)’ mit der Fahrweise ‚</w:t>
      </w:r>
      <w:proofErr w:type="spellStart"/>
      <w:r>
        <w:t>B</w:t>
      </w:r>
      <w:r w:rsidRPr="009368AC">
        <w:t>efuellen</w:t>
      </w:r>
      <w:proofErr w:type="spellEnd"/>
      <w:r w:rsidRPr="009368AC">
        <w:t xml:space="preserve">’. </w:t>
      </w:r>
    </w:p>
    <w:p w:rsidR="003A17D8" w:rsidRPr="009368AC" w:rsidRDefault="003A17D8" w:rsidP="00E60957">
      <w:pPr>
        <w:pStyle w:val="SiemensNummerierung2"/>
        <w:numPr>
          <w:ilvl w:val="0"/>
          <w:numId w:val="0"/>
        </w:numPr>
        <w:ind w:left="1191"/>
        <w:jc w:val="both"/>
      </w:pPr>
      <w:r w:rsidRPr="009368AC">
        <w:t xml:space="preserve">( </w:t>
      </w:r>
      <w:r w:rsidRPr="009368AC">
        <w:fldChar w:fldCharType="begin"/>
      </w:r>
      <w:r w:rsidRPr="009368AC">
        <w:instrText>SYMBOL 174 \f "Symbol" \s 10</w:instrText>
      </w:r>
      <w:r w:rsidRPr="009368AC">
        <w:fldChar w:fldCharType="separate"/>
      </w:r>
      <w:r w:rsidRPr="009368AC">
        <w:t>®</w:t>
      </w:r>
      <w:r w:rsidRPr="009368AC">
        <w:fldChar w:fldCharType="end"/>
      </w:r>
      <w:r w:rsidRPr="009368AC">
        <w:t xml:space="preserve"> Allgemein </w:t>
      </w:r>
      <w:r w:rsidRPr="009368AC">
        <w:fldChar w:fldCharType="begin"/>
      </w:r>
      <w:r w:rsidRPr="009368AC">
        <w:instrText>SYMBOL 174 \f "Symbol" \s 10</w:instrText>
      </w:r>
      <w:r w:rsidRPr="009368AC">
        <w:fldChar w:fldCharType="separate"/>
      </w:r>
      <w:r w:rsidRPr="009368AC">
        <w:t>®</w:t>
      </w:r>
      <w:r w:rsidRPr="009368AC">
        <w:fldChar w:fldCharType="end"/>
      </w:r>
      <w:r w:rsidRPr="009368AC">
        <w:t xml:space="preserve"> </w:t>
      </w:r>
      <w:r>
        <w:t xml:space="preserve">Teilanlagenname: </w:t>
      </w:r>
      <w:proofErr w:type="spellStart"/>
      <w:r>
        <w:t>Edukttank</w:t>
      </w:r>
      <w:proofErr w:type="spellEnd"/>
      <w:r>
        <w:t xml:space="preserve"> B001 </w:t>
      </w:r>
      <w:r w:rsidRPr="009368AC">
        <w:fldChar w:fldCharType="begin"/>
      </w:r>
      <w:r w:rsidRPr="009368AC">
        <w:instrText>SYMBOL 174 \f "Symbol" \s 10</w:instrText>
      </w:r>
      <w:r w:rsidRPr="009368AC">
        <w:fldChar w:fldCharType="separate"/>
      </w:r>
      <w:r w:rsidRPr="009368AC">
        <w:t>®</w:t>
      </w:r>
      <w:r w:rsidRPr="009368AC">
        <w:fldChar w:fldCharType="end"/>
      </w:r>
      <w:r w:rsidRPr="009368AC">
        <w:t xml:space="preserve"> Funktion: </w:t>
      </w:r>
      <w:proofErr w:type="spellStart"/>
      <w:r w:rsidRPr="009368AC">
        <w:t>Befuellen</w:t>
      </w:r>
      <w:proofErr w:type="spellEnd"/>
      <w:r w:rsidRPr="009368AC">
        <w:t xml:space="preserve"> (EPH) </w:t>
      </w:r>
      <w:r w:rsidRPr="009368AC">
        <w:fldChar w:fldCharType="begin"/>
      </w:r>
      <w:r w:rsidRPr="009368AC">
        <w:instrText>SYMBOL 174 \f "Symbol" \s 10</w:instrText>
      </w:r>
      <w:r w:rsidRPr="009368AC">
        <w:fldChar w:fldCharType="separate"/>
      </w:r>
      <w:r w:rsidRPr="009368AC">
        <w:t>®</w:t>
      </w:r>
      <w:r w:rsidRPr="009368AC">
        <w:fldChar w:fldCharType="end"/>
      </w:r>
      <w:r w:rsidRPr="009368AC">
        <w:t xml:space="preserve"> Fahrweise: </w:t>
      </w:r>
      <w:proofErr w:type="spellStart"/>
      <w:r>
        <w:t>B</w:t>
      </w:r>
      <w:r w:rsidRPr="009368AC">
        <w:t>efuellen</w:t>
      </w:r>
      <w:proofErr w:type="spellEnd"/>
      <w:r w:rsidRPr="009368AC">
        <w:t>)</w:t>
      </w:r>
    </w:p>
    <w:p w:rsidR="003A17D8" w:rsidRDefault="003A17D8" w:rsidP="003A17D8">
      <w:pPr>
        <w:jc w:val="center"/>
      </w:pPr>
      <w:r>
        <w:rPr>
          <w:noProof/>
          <w:lang w:eastAsia="de-DE" w:bidi="ar-SA"/>
        </w:rPr>
        <w:drawing>
          <wp:inline distT="0" distB="0" distL="0" distR="0">
            <wp:extent cx="4319270" cy="3375660"/>
            <wp:effectExtent l="0" t="0" r="5080" b="0"/>
            <wp:docPr id="736" name="Grafik 736" descr="capture_20130117_114244_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0" descr="capture_20130117_114244_02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319270" cy="3375660"/>
                    </a:xfrm>
                    <a:prstGeom prst="rect">
                      <a:avLst/>
                    </a:prstGeom>
                    <a:noFill/>
                    <a:ln>
                      <a:noFill/>
                    </a:ln>
                  </pic:spPr>
                </pic:pic>
              </a:graphicData>
            </a:graphic>
          </wp:inline>
        </w:drawing>
      </w:r>
    </w:p>
    <w:p w:rsidR="003A17D8" w:rsidRDefault="003A17D8" w:rsidP="003A17D8">
      <w:pPr>
        <w:jc w:val="center"/>
      </w:pPr>
    </w:p>
    <w:p w:rsidR="00E60957" w:rsidRDefault="003A17D8" w:rsidP="003A17D8">
      <w:pPr>
        <w:pStyle w:val="SiemensNummerierung2"/>
        <w:ind w:left="1191"/>
        <w:jc w:val="both"/>
      </w:pPr>
      <w:r w:rsidRPr="009368AC">
        <w:t>Bei den ‚Parametern’ wählen Sie den Wert 2</w:t>
      </w:r>
      <w:r>
        <w:t>5</w:t>
      </w:r>
      <w:r w:rsidRPr="009368AC">
        <w:t>0 ml für die ‚</w:t>
      </w:r>
      <w:proofErr w:type="spellStart"/>
      <w:r w:rsidRPr="009368AC">
        <w:t>Fuellmenge</w:t>
      </w:r>
      <w:proofErr w:type="spellEnd"/>
      <w:r w:rsidRPr="009368AC">
        <w:t xml:space="preserve">’. </w:t>
      </w:r>
    </w:p>
    <w:p w:rsidR="003A17D8" w:rsidRPr="009368AC" w:rsidRDefault="003A17D8" w:rsidP="00E60957">
      <w:pPr>
        <w:pStyle w:val="SiemensNummerierung2"/>
        <w:numPr>
          <w:ilvl w:val="0"/>
          <w:numId w:val="0"/>
        </w:numPr>
        <w:ind w:left="1191"/>
        <w:jc w:val="both"/>
      </w:pPr>
      <w:r w:rsidRPr="009368AC">
        <w:t xml:space="preserve">( </w:t>
      </w:r>
      <w:r w:rsidRPr="009368AC">
        <w:fldChar w:fldCharType="begin"/>
      </w:r>
      <w:r w:rsidRPr="009368AC">
        <w:instrText>SYMBOL 174 \f "Symbol" \s 10</w:instrText>
      </w:r>
      <w:r w:rsidRPr="009368AC">
        <w:fldChar w:fldCharType="separate"/>
      </w:r>
      <w:r w:rsidRPr="009368AC">
        <w:t>®</w:t>
      </w:r>
      <w:r w:rsidRPr="009368AC">
        <w:fldChar w:fldCharType="end"/>
      </w:r>
      <w:r w:rsidRPr="009368AC">
        <w:t xml:space="preserve"> Parameter </w:t>
      </w:r>
      <w:r w:rsidRPr="009368AC">
        <w:fldChar w:fldCharType="begin"/>
      </w:r>
      <w:r w:rsidRPr="009368AC">
        <w:instrText>SYMBOL 174 \f "Symbol" \s 10</w:instrText>
      </w:r>
      <w:r w:rsidRPr="009368AC">
        <w:fldChar w:fldCharType="separate"/>
      </w:r>
      <w:r w:rsidRPr="009368AC">
        <w:t>®</w:t>
      </w:r>
      <w:r w:rsidRPr="009368AC">
        <w:fldChar w:fldCharType="end"/>
      </w:r>
      <w:r w:rsidRPr="009368AC">
        <w:t xml:space="preserve"> </w:t>
      </w:r>
      <w:proofErr w:type="spellStart"/>
      <w:r w:rsidRPr="009368AC">
        <w:t>Fuellmenge</w:t>
      </w:r>
      <w:proofErr w:type="spellEnd"/>
      <w:r w:rsidRPr="009368AC">
        <w:t xml:space="preserve"> </w:t>
      </w:r>
      <w:r w:rsidRPr="009368AC">
        <w:fldChar w:fldCharType="begin"/>
      </w:r>
      <w:r w:rsidRPr="009368AC">
        <w:instrText>SYMBOL 174 \f "Symbol" \s 10</w:instrText>
      </w:r>
      <w:r w:rsidRPr="009368AC">
        <w:fldChar w:fldCharType="separate"/>
      </w:r>
      <w:r w:rsidRPr="009368AC">
        <w:t>®</w:t>
      </w:r>
      <w:r w:rsidRPr="009368AC">
        <w:fldChar w:fldCharType="end"/>
      </w:r>
      <w:r w:rsidRPr="009368AC">
        <w:t xml:space="preserve"> 2</w:t>
      </w:r>
      <w:r>
        <w:t>5</w:t>
      </w:r>
      <w:r w:rsidRPr="009368AC">
        <w:t xml:space="preserve">0 </w:t>
      </w:r>
      <w:r w:rsidRPr="009368AC">
        <w:fldChar w:fldCharType="begin"/>
      </w:r>
      <w:r w:rsidRPr="009368AC">
        <w:instrText>SYMBOL 174 \f "Symbol" \s 10</w:instrText>
      </w:r>
      <w:r w:rsidRPr="009368AC">
        <w:fldChar w:fldCharType="separate"/>
      </w:r>
      <w:r w:rsidRPr="009368AC">
        <w:t>®</w:t>
      </w:r>
      <w:r w:rsidRPr="009368AC">
        <w:fldChar w:fldCharType="end"/>
      </w:r>
      <w:r w:rsidRPr="009368AC">
        <w:t xml:space="preserve"> OK)</w:t>
      </w:r>
    </w:p>
    <w:p w:rsidR="003A17D8" w:rsidRDefault="003A17D8" w:rsidP="003A17D8">
      <w:pPr>
        <w:jc w:val="center"/>
      </w:pPr>
      <w:r>
        <w:rPr>
          <w:noProof/>
          <w:lang w:eastAsia="de-DE" w:bidi="ar-SA"/>
        </w:rPr>
        <w:drawing>
          <wp:inline distT="0" distB="0" distL="0" distR="0">
            <wp:extent cx="4319270" cy="3375660"/>
            <wp:effectExtent l="0" t="0" r="5080" b="0"/>
            <wp:docPr id="735" name="Grafik 735" descr="capture_20130117_114345_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1" descr="capture_20130117_114345_022"/>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319270" cy="3375660"/>
                    </a:xfrm>
                    <a:prstGeom prst="rect">
                      <a:avLst/>
                    </a:prstGeom>
                    <a:noFill/>
                    <a:ln>
                      <a:noFill/>
                    </a:ln>
                  </pic:spPr>
                </pic:pic>
              </a:graphicData>
            </a:graphic>
          </wp:inline>
        </w:drawing>
      </w:r>
    </w:p>
    <w:p w:rsidR="003A17D8" w:rsidRDefault="003A17D8" w:rsidP="003A17D8"/>
    <w:p w:rsidR="003A17D8" w:rsidRPr="00536C5A" w:rsidRDefault="003A17D8" w:rsidP="003A17D8">
      <w:pPr>
        <w:pStyle w:val="SiemensNummerierung2"/>
        <w:ind w:left="1191"/>
        <w:jc w:val="both"/>
      </w:pPr>
      <w:r>
        <w:br w:type="page"/>
      </w:r>
      <w:r w:rsidRPr="00536C5A">
        <w:lastRenderedPageBreak/>
        <w:t xml:space="preserve">Nun wird diese Rezeptfunktion/-operation noch beschriftet. ( </w:t>
      </w:r>
      <w:r w:rsidRPr="00536C5A">
        <w:fldChar w:fldCharType="begin"/>
      </w:r>
      <w:r w:rsidRPr="00536C5A">
        <w:instrText>SYMBOL 174 \f "Symbol" \s 10</w:instrText>
      </w:r>
      <w:r w:rsidRPr="00536C5A">
        <w:fldChar w:fldCharType="separate"/>
      </w:r>
      <w:r w:rsidRPr="00536C5A">
        <w:t>®</w:t>
      </w:r>
      <w:r w:rsidRPr="00536C5A">
        <w:fldChar w:fldCharType="end"/>
      </w:r>
      <w:r w:rsidRPr="00536C5A">
        <w:t xml:space="preserve"> Beschriften </w:t>
      </w:r>
      <w:r w:rsidRPr="00536C5A">
        <w:fldChar w:fldCharType="begin"/>
      </w:r>
      <w:r w:rsidRPr="00536C5A">
        <w:instrText>SYMBOL 174 \f "Symbol" \s 10</w:instrText>
      </w:r>
      <w:r w:rsidRPr="00536C5A">
        <w:fldChar w:fldCharType="separate"/>
      </w:r>
      <w:r w:rsidRPr="00536C5A">
        <w:t>®</w:t>
      </w:r>
      <w:r w:rsidRPr="00536C5A">
        <w:fldChar w:fldCharType="end"/>
      </w:r>
      <w:r w:rsidRPr="00536C5A">
        <w:t xml:space="preserve"> Befüllen Reaktor R001 aus </w:t>
      </w:r>
      <w:proofErr w:type="spellStart"/>
      <w:r w:rsidRPr="00536C5A">
        <w:t>Edukttank</w:t>
      </w:r>
      <w:proofErr w:type="spellEnd"/>
      <w:r w:rsidRPr="00536C5A">
        <w:t xml:space="preserve"> B001 </w:t>
      </w:r>
      <w:r w:rsidRPr="00536C5A">
        <w:fldChar w:fldCharType="begin"/>
      </w:r>
      <w:r w:rsidRPr="00536C5A">
        <w:instrText>SYMBOL 174 \f "Symbol" \s 10</w:instrText>
      </w:r>
      <w:r w:rsidRPr="00536C5A">
        <w:fldChar w:fldCharType="separate"/>
      </w:r>
      <w:r w:rsidRPr="00536C5A">
        <w:t>®</w:t>
      </w:r>
      <w:r w:rsidRPr="00536C5A">
        <w:fldChar w:fldCharType="end"/>
      </w:r>
      <w:r w:rsidRPr="00536C5A">
        <w:t xml:space="preserve"> OK)</w:t>
      </w:r>
    </w:p>
    <w:p w:rsidR="003A17D8" w:rsidRDefault="003A17D8" w:rsidP="003A17D8">
      <w:r>
        <w:rPr>
          <w:noProof/>
          <w:lang w:eastAsia="de-DE" w:bidi="ar-SA"/>
        </w:rPr>
        <w:drawing>
          <wp:anchor distT="0" distB="0" distL="114300" distR="114300" simplePos="0" relativeHeight="251692544" behindDoc="0" locked="0" layoutInCell="1" allowOverlap="1">
            <wp:simplePos x="0" y="0"/>
            <wp:positionH relativeFrom="column">
              <wp:align>right</wp:align>
            </wp:positionH>
            <wp:positionV relativeFrom="paragraph">
              <wp:posOffset>1908175</wp:posOffset>
            </wp:positionV>
            <wp:extent cx="2520315" cy="1358265"/>
            <wp:effectExtent l="0" t="0" r="0" b="0"/>
            <wp:wrapNone/>
            <wp:docPr id="853" name="Grafik 853" descr="capture_20130117_115212_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apture_20130117_115212_028"/>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520315" cy="13582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bidi="ar-SA"/>
        </w:rPr>
        <w:drawing>
          <wp:inline distT="0" distB="0" distL="0" distR="0">
            <wp:extent cx="5038725" cy="2840355"/>
            <wp:effectExtent l="0" t="0" r="9525" b="0"/>
            <wp:docPr id="734" name="Grafik 734" descr="capture_20130104_105803_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2" descr="capture_20130104_105803_02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038725" cy="2840355"/>
                    </a:xfrm>
                    <a:prstGeom prst="rect">
                      <a:avLst/>
                    </a:prstGeom>
                    <a:noFill/>
                    <a:ln>
                      <a:noFill/>
                    </a:ln>
                  </pic:spPr>
                </pic:pic>
              </a:graphicData>
            </a:graphic>
          </wp:inline>
        </w:drawing>
      </w:r>
    </w:p>
    <w:p w:rsidR="003A17D8" w:rsidRDefault="003A17D8" w:rsidP="003A17D8"/>
    <w:p w:rsidR="003A17D8" w:rsidRDefault="003A17D8" w:rsidP="003A17D8"/>
    <w:p w:rsidR="003A17D8" w:rsidRPr="00536C5A" w:rsidRDefault="003A17D8" w:rsidP="003A17D8">
      <w:pPr>
        <w:pStyle w:val="SiemensNummerierung2"/>
        <w:ind w:left="1191"/>
        <w:jc w:val="both"/>
      </w:pPr>
      <w:r w:rsidRPr="00536C5A">
        <w:t xml:space="preserve">Ebenso wird die zweite Rezeptfunktion/-operation eingerichtet mit der bevorzugten Teilanlage ‚Edukttank_B002’, der Funktion </w:t>
      </w:r>
      <w:proofErr w:type="spellStart"/>
      <w:r w:rsidRPr="00536C5A">
        <w:t>Befuellen</w:t>
      </w:r>
      <w:proofErr w:type="spellEnd"/>
      <w:r w:rsidRPr="00536C5A">
        <w:t xml:space="preserve"> (EPH) und der Fahrweise </w:t>
      </w:r>
      <w:proofErr w:type="spellStart"/>
      <w:r w:rsidRPr="00536C5A">
        <w:t>Befuellen</w:t>
      </w:r>
      <w:proofErr w:type="spellEnd"/>
      <w:r w:rsidRPr="00536C5A">
        <w:t>. Für die ‚</w:t>
      </w:r>
      <w:proofErr w:type="spellStart"/>
      <w:r w:rsidRPr="00536C5A">
        <w:t>Fuellmenge</w:t>
      </w:r>
      <w:proofErr w:type="spellEnd"/>
      <w:r w:rsidRPr="00536C5A">
        <w:t>’ wählen Sie den Wert 150 ml.</w:t>
      </w:r>
    </w:p>
    <w:p w:rsidR="003A17D8" w:rsidRDefault="003A17D8" w:rsidP="003A17D8">
      <w:r>
        <w:rPr>
          <w:noProof/>
          <w:lang w:eastAsia="de-DE" w:bidi="ar-SA"/>
        </w:rPr>
        <w:drawing>
          <wp:anchor distT="0" distB="0" distL="114300" distR="114300" simplePos="0" relativeHeight="251690496" behindDoc="0" locked="0" layoutInCell="1" allowOverlap="1">
            <wp:simplePos x="0" y="0"/>
            <wp:positionH relativeFrom="column">
              <wp:posOffset>1795145</wp:posOffset>
            </wp:positionH>
            <wp:positionV relativeFrom="paragraph">
              <wp:posOffset>1617980</wp:posOffset>
            </wp:positionV>
            <wp:extent cx="3959860" cy="3089910"/>
            <wp:effectExtent l="0" t="0" r="2540" b="0"/>
            <wp:wrapNone/>
            <wp:docPr id="852" name="Grafik 852" descr="capture_20130117_114610_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apture_20130117_114610_02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959860" cy="30899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bidi="ar-SA"/>
        </w:rPr>
        <w:drawing>
          <wp:inline distT="0" distB="0" distL="0" distR="0">
            <wp:extent cx="3959225" cy="3093085"/>
            <wp:effectExtent l="0" t="0" r="3175" b="0"/>
            <wp:docPr id="733" name="Grafik 733" descr="capture_20130117_114538_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3" descr="capture_20130117_114538_023"/>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959225" cy="3093085"/>
                    </a:xfrm>
                    <a:prstGeom prst="rect">
                      <a:avLst/>
                    </a:prstGeom>
                    <a:noFill/>
                    <a:ln>
                      <a:noFill/>
                    </a:ln>
                  </pic:spPr>
                </pic:pic>
              </a:graphicData>
            </a:graphic>
          </wp:inline>
        </w:drawing>
      </w:r>
    </w:p>
    <w:p w:rsidR="003A17D8" w:rsidRDefault="003A17D8" w:rsidP="003A17D8"/>
    <w:p w:rsidR="003A17D8" w:rsidRDefault="003A17D8" w:rsidP="003A17D8">
      <w:pPr>
        <w:jc w:val="center"/>
      </w:pPr>
    </w:p>
    <w:p w:rsidR="003A17D8" w:rsidRDefault="003A17D8" w:rsidP="003A17D8">
      <w:pPr>
        <w:jc w:val="center"/>
      </w:pPr>
    </w:p>
    <w:p w:rsidR="003A17D8" w:rsidRDefault="003A17D8" w:rsidP="003A17D8">
      <w:r>
        <w:rPr>
          <w:noProof/>
          <w:lang w:eastAsia="de-DE" w:bidi="ar-SA"/>
        </w:rPr>
        <w:drawing>
          <wp:anchor distT="0" distB="0" distL="114300" distR="114300" simplePos="0" relativeHeight="251682304" behindDoc="0" locked="0" layoutInCell="1" allowOverlap="1">
            <wp:simplePos x="0" y="0"/>
            <wp:positionH relativeFrom="column">
              <wp:posOffset>3239135</wp:posOffset>
            </wp:positionH>
            <wp:positionV relativeFrom="paragraph">
              <wp:posOffset>1934210</wp:posOffset>
            </wp:positionV>
            <wp:extent cx="2520950" cy="1349375"/>
            <wp:effectExtent l="0" t="0" r="0" b="3175"/>
            <wp:wrapNone/>
            <wp:docPr id="851" name="Grafik 851" descr="capture_20130104_111816_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apture_20130104_111816_030"/>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520950" cy="1349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17D8" w:rsidRPr="00536C5A" w:rsidRDefault="003A17D8" w:rsidP="003A17D8">
      <w:pPr>
        <w:pStyle w:val="SiemensNummerierung2"/>
        <w:ind w:left="1191"/>
        <w:jc w:val="both"/>
      </w:pPr>
      <w:r>
        <w:br w:type="page"/>
      </w:r>
      <w:r w:rsidRPr="00536C5A">
        <w:lastRenderedPageBreak/>
        <w:t xml:space="preserve">Die dritte Rezeptfunktion/-operation richten Sie mit der bevorzugten Teilanlage ‚Reaktor_R001’ und der Funktion </w:t>
      </w:r>
      <w:r>
        <w:t>Mischen</w:t>
      </w:r>
      <w:r w:rsidRPr="00536C5A">
        <w:t xml:space="preserve"> (EPH) </w:t>
      </w:r>
      <w:r>
        <w:t>mit</w:t>
      </w:r>
      <w:r w:rsidRPr="00536C5A">
        <w:t xml:space="preserve"> </w:t>
      </w:r>
      <w:proofErr w:type="gramStart"/>
      <w:r w:rsidRPr="00536C5A">
        <w:t xml:space="preserve">Fahrweise </w:t>
      </w:r>
      <w:r w:rsidR="00E60957">
        <w:t>,</w:t>
      </w:r>
      <w:proofErr w:type="spellStart"/>
      <w:r>
        <w:t>Ruehren</w:t>
      </w:r>
      <w:proofErr w:type="spellEnd"/>
      <w:r w:rsidR="00E60957">
        <w:t>‘</w:t>
      </w:r>
      <w:proofErr w:type="gramEnd"/>
      <w:r>
        <w:t xml:space="preserve"> </w:t>
      </w:r>
      <w:r w:rsidRPr="00536C5A">
        <w:t xml:space="preserve">ein. Für die </w:t>
      </w:r>
      <w:r>
        <w:t xml:space="preserve">‚Dauer‘ </w:t>
      </w:r>
      <w:r w:rsidRPr="00536C5A">
        <w:t>wählen Sie den Wert 20</w:t>
      </w:r>
      <w:r>
        <w:t>s</w:t>
      </w:r>
      <w:r w:rsidRPr="00536C5A">
        <w:t>.</w:t>
      </w:r>
    </w:p>
    <w:p w:rsidR="003A17D8" w:rsidRDefault="003A17D8" w:rsidP="003A17D8">
      <w:r>
        <w:rPr>
          <w:noProof/>
          <w:lang w:eastAsia="de-DE" w:bidi="ar-SA"/>
        </w:rPr>
        <w:drawing>
          <wp:anchor distT="0" distB="0" distL="114300" distR="114300" simplePos="0" relativeHeight="251691520" behindDoc="0" locked="0" layoutInCell="1" allowOverlap="1">
            <wp:simplePos x="0" y="0"/>
            <wp:positionH relativeFrom="column">
              <wp:posOffset>1798320</wp:posOffset>
            </wp:positionH>
            <wp:positionV relativeFrom="paragraph">
              <wp:posOffset>1507490</wp:posOffset>
            </wp:positionV>
            <wp:extent cx="3959225" cy="3089275"/>
            <wp:effectExtent l="0" t="0" r="3175" b="0"/>
            <wp:wrapNone/>
            <wp:docPr id="850" name="Grafik 850" descr="capture_20130117_114914_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apture_20130117_114914_026"/>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959225" cy="3089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bidi="ar-SA"/>
        </w:rPr>
        <w:drawing>
          <wp:inline distT="0" distB="0" distL="0" distR="0">
            <wp:extent cx="3959225" cy="3093085"/>
            <wp:effectExtent l="0" t="0" r="3175" b="0"/>
            <wp:docPr id="732" name="Grafik 732" descr="capture_20130117_114910_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4" descr="capture_20130117_114910_025"/>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959225" cy="3093085"/>
                    </a:xfrm>
                    <a:prstGeom prst="rect">
                      <a:avLst/>
                    </a:prstGeom>
                    <a:noFill/>
                    <a:ln>
                      <a:noFill/>
                    </a:ln>
                  </pic:spPr>
                </pic:pic>
              </a:graphicData>
            </a:graphic>
          </wp:inline>
        </w:drawing>
      </w:r>
    </w:p>
    <w:p w:rsidR="003A17D8" w:rsidRDefault="003A17D8" w:rsidP="003A17D8"/>
    <w:p w:rsidR="003A17D8" w:rsidRDefault="003A17D8" w:rsidP="003A17D8"/>
    <w:p w:rsidR="003A17D8" w:rsidRDefault="003A17D8" w:rsidP="003A17D8"/>
    <w:p w:rsidR="003A17D8" w:rsidRDefault="003A17D8" w:rsidP="003A17D8"/>
    <w:p w:rsidR="003A17D8" w:rsidRDefault="003A17D8" w:rsidP="003A17D8"/>
    <w:p w:rsidR="003A17D8" w:rsidRDefault="003A17D8" w:rsidP="003A17D8"/>
    <w:p w:rsidR="003A17D8" w:rsidRDefault="003A17D8" w:rsidP="003A17D8"/>
    <w:p w:rsidR="003A17D8" w:rsidRPr="00F92E7E" w:rsidRDefault="003A17D8" w:rsidP="003A17D8">
      <w:pPr>
        <w:pStyle w:val="SiemensNummerierung2"/>
        <w:ind w:left="1191"/>
        <w:jc w:val="both"/>
      </w:pPr>
      <w:r w:rsidRPr="00F92E7E">
        <w:t xml:space="preserve">Die vierte Rezeptfunktion/-operation richten Sie mit der bevorzugten Teilanlage ‚Reaktor_R001’, der Funktion Entleeren (EPH) und der Fahrweise </w:t>
      </w:r>
      <w:r>
        <w:t>E</w:t>
      </w:r>
      <w:r w:rsidRPr="00F92E7E">
        <w:t>ntleeren ein. Parameter gibt es hier keine zu vergeben.</w:t>
      </w:r>
    </w:p>
    <w:p w:rsidR="003A17D8" w:rsidRDefault="003A17D8" w:rsidP="003A17D8">
      <w:pPr>
        <w:jc w:val="center"/>
      </w:pPr>
      <w:r>
        <w:rPr>
          <w:noProof/>
          <w:lang w:eastAsia="de-DE" w:bidi="ar-SA"/>
        </w:rPr>
        <w:drawing>
          <wp:inline distT="0" distB="0" distL="0" distR="0">
            <wp:extent cx="3959225" cy="3093085"/>
            <wp:effectExtent l="0" t="0" r="3175" b="0"/>
            <wp:docPr id="731" name="Grafik 731" descr="capture_20130117_115105_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5" descr="capture_20130117_115105_027"/>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959225" cy="3093085"/>
                    </a:xfrm>
                    <a:prstGeom prst="rect">
                      <a:avLst/>
                    </a:prstGeom>
                    <a:noFill/>
                    <a:ln>
                      <a:noFill/>
                    </a:ln>
                  </pic:spPr>
                </pic:pic>
              </a:graphicData>
            </a:graphic>
          </wp:inline>
        </w:drawing>
      </w:r>
    </w:p>
    <w:p w:rsidR="003A17D8" w:rsidRDefault="003A17D8" w:rsidP="003A17D8">
      <w:pPr>
        <w:jc w:val="center"/>
      </w:pPr>
    </w:p>
    <w:p w:rsidR="003A17D8" w:rsidRPr="00F92E7E" w:rsidRDefault="003A17D8" w:rsidP="003A17D8">
      <w:pPr>
        <w:pStyle w:val="SiemensNummerierung2"/>
        <w:ind w:left="1191"/>
        <w:jc w:val="both"/>
      </w:pPr>
      <w:r>
        <w:br w:type="page"/>
      </w:r>
      <w:r w:rsidRPr="00F92E7E">
        <w:lastRenderedPageBreak/>
        <w:t>Nachdem die Rezeptfunktionen/-operationen noch so wie hier gezeigt beschriftet wurden</w:t>
      </w:r>
      <w:r w:rsidR="00D31979">
        <w:t>,</w:t>
      </w:r>
      <w:r w:rsidRPr="00F92E7E">
        <w:t xml:space="preserve"> wird das Rezept gespeichert. </w:t>
      </w:r>
      <w:r>
        <w:rPr>
          <w:noProof/>
          <w:lang w:eastAsia="de-DE" w:bidi="ar-SA"/>
        </w:rPr>
        <w:drawing>
          <wp:inline distT="0" distB="0" distL="0" distR="0">
            <wp:extent cx="243205" cy="223520"/>
            <wp:effectExtent l="0" t="0" r="4445" b="5080"/>
            <wp:docPr id="730" name="Grafik 730" descr="08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6" descr="089b"/>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43205" cy="223520"/>
                    </a:xfrm>
                    <a:prstGeom prst="rect">
                      <a:avLst/>
                    </a:prstGeom>
                    <a:noFill/>
                    <a:ln>
                      <a:noFill/>
                    </a:ln>
                  </pic:spPr>
                </pic:pic>
              </a:graphicData>
            </a:graphic>
          </wp:inline>
        </w:drawing>
      </w:r>
      <w:r w:rsidRPr="00F92E7E">
        <w:t xml:space="preserve">. ( </w:t>
      </w:r>
      <w:r w:rsidRPr="00F92E7E">
        <w:fldChar w:fldCharType="begin"/>
      </w:r>
      <w:r w:rsidRPr="00F92E7E">
        <w:instrText>SYMBOL 174 \f "Symbol" \s 10</w:instrText>
      </w:r>
      <w:r w:rsidRPr="00F92E7E">
        <w:fldChar w:fldCharType="separate"/>
      </w:r>
      <w:r w:rsidRPr="00F92E7E">
        <w:t>®</w:t>
      </w:r>
      <w:r w:rsidRPr="00F92E7E">
        <w:fldChar w:fldCharType="end"/>
      </w:r>
      <w:r w:rsidRPr="00F92E7E">
        <w:t xml:space="preserve"> </w:t>
      </w:r>
      <w:r>
        <w:rPr>
          <w:noProof/>
          <w:lang w:eastAsia="de-DE" w:bidi="ar-SA"/>
        </w:rPr>
        <w:drawing>
          <wp:inline distT="0" distB="0" distL="0" distR="0">
            <wp:extent cx="243205" cy="223520"/>
            <wp:effectExtent l="0" t="0" r="4445" b="5080"/>
            <wp:docPr id="729" name="Grafik 729" descr="08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7" descr="089b"/>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43205" cy="223520"/>
                    </a:xfrm>
                    <a:prstGeom prst="rect">
                      <a:avLst/>
                    </a:prstGeom>
                    <a:noFill/>
                    <a:ln>
                      <a:noFill/>
                    </a:ln>
                  </pic:spPr>
                </pic:pic>
              </a:graphicData>
            </a:graphic>
          </wp:inline>
        </w:drawing>
      </w:r>
      <w:r w:rsidRPr="00F92E7E">
        <w:t>)</w:t>
      </w:r>
    </w:p>
    <w:p w:rsidR="003A17D8" w:rsidRDefault="003A17D8" w:rsidP="003A17D8">
      <w:pPr>
        <w:jc w:val="center"/>
      </w:pPr>
      <w:r>
        <w:rPr>
          <w:noProof/>
          <w:lang w:eastAsia="de-DE" w:bidi="ar-SA"/>
        </w:rPr>
        <w:drawing>
          <wp:inline distT="0" distB="0" distL="0" distR="0">
            <wp:extent cx="5038725" cy="4756785"/>
            <wp:effectExtent l="0" t="0" r="9525" b="5715"/>
            <wp:docPr id="728" name="Grafik 728" descr="capture_20130117_115629_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8" descr="capture_20130117_115629_029"/>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038725" cy="4756785"/>
                    </a:xfrm>
                    <a:prstGeom prst="rect">
                      <a:avLst/>
                    </a:prstGeom>
                    <a:noFill/>
                    <a:ln>
                      <a:noFill/>
                    </a:ln>
                  </pic:spPr>
                </pic:pic>
              </a:graphicData>
            </a:graphic>
          </wp:inline>
        </w:drawing>
      </w:r>
    </w:p>
    <w:p w:rsidR="003A17D8" w:rsidRDefault="003A17D8" w:rsidP="003A17D8"/>
    <w:p w:rsidR="003A17D8" w:rsidRDefault="003A17D8" w:rsidP="003A17D8">
      <w:pPr>
        <w:pStyle w:val="SiemensNummerierung2"/>
      </w:pPr>
      <w:r>
        <w:t xml:space="preserve">Anschließend sollte das Rezept, bevor es geschlossen wird, noch auf Plausibilität überprüft werden.( </w:t>
      </w:r>
      <w:r>
        <w:fldChar w:fldCharType="begin"/>
      </w:r>
      <w:r>
        <w:instrText>SYMBOL 174 \f "Symbol" \s 10</w:instrText>
      </w:r>
      <w:r>
        <w:fldChar w:fldCharType="separate"/>
      </w:r>
      <w:r>
        <w:t>®</w:t>
      </w:r>
      <w:r>
        <w:fldChar w:fldCharType="end"/>
      </w:r>
      <w:r>
        <w:t xml:space="preserve"> Rezept </w:t>
      </w:r>
      <w:r>
        <w:fldChar w:fldCharType="begin"/>
      </w:r>
      <w:r>
        <w:instrText>SYMBOL 174 \f "Symbol" \s 10</w:instrText>
      </w:r>
      <w:r>
        <w:fldChar w:fldCharType="separate"/>
      </w:r>
      <w:r>
        <w:t>®</w:t>
      </w:r>
      <w:r>
        <w:fldChar w:fldCharType="end"/>
      </w:r>
      <w:r>
        <w:t xml:space="preserve"> Plausibilität prüfen </w:t>
      </w:r>
      <w:r>
        <w:fldChar w:fldCharType="begin"/>
      </w:r>
      <w:r>
        <w:instrText>SYMBOL 174 \f "Symbol" \s 10</w:instrText>
      </w:r>
      <w:r>
        <w:fldChar w:fldCharType="separate"/>
      </w:r>
      <w:r>
        <w:t>®</w:t>
      </w:r>
      <w:r>
        <w:fldChar w:fldCharType="end"/>
      </w:r>
      <w:r>
        <w:t xml:space="preserve"> OK </w:t>
      </w:r>
      <w:r>
        <w:fldChar w:fldCharType="begin"/>
      </w:r>
      <w:r>
        <w:instrText>SYMBOL 174 \f "Symbol" \s 10</w:instrText>
      </w:r>
      <w:r>
        <w:fldChar w:fldCharType="separate"/>
      </w:r>
      <w:r>
        <w:t>®</w:t>
      </w:r>
      <w:r>
        <w:fldChar w:fldCharType="end"/>
      </w:r>
      <w:r>
        <w:t xml:space="preserve"> </w:t>
      </w:r>
      <w:r>
        <w:rPr>
          <w:noProof/>
          <w:lang w:eastAsia="de-DE" w:bidi="ar-SA"/>
        </w:rPr>
        <w:drawing>
          <wp:inline distT="0" distB="0" distL="0" distR="0">
            <wp:extent cx="213995" cy="213995"/>
            <wp:effectExtent l="0" t="0" r="0" b="0"/>
            <wp:docPr id="727" name="Grafik 727" descr="09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9" descr="091b"/>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3995" cy="213995"/>
                    </a:xfrm>
                    <a:prstGeom prst="rect">
                      <a:avLst/>
                    </a:prstGeom>
                    <a:noFill/>
                    <a:ln>
                      <a:noFill/>
                    </a:ln>
                  </pic:spPr>
                </pic:pic>
              </a:graphicData>
            </a:graphic>
          </wp:inline>
        </w:drawing>
      </w:r>
      <w:r>
        <w:t>)</w:t>
      </w:r>
    </w:p>
    <w:p w:rsidR="003A17D8" w:rsidRDefault="003A17D8" w:rsidP="003A17D8">
      <w:r>
        <w:rPr>
          <w:noProof/>
          <w:lang w:eastAsia="de-DE" w:bidi="ar-SA"/>
        </w:rPr>
        <w:drawing>
          <wp:anchor distT="0" distB="0" distL="114300" distR="114300" simplePos="0" relativeHeight="251683328" behindDoc="0" locked="0" layoutInCell="1" allowOverlap="1">
            <wp:simplePos x="0" y="0"/>
            <wp:positionH relativeFrom="column">
              <wp:align>right</wp:align>
            </wp:positionH>
            <wp:positionV relativeFrom="paragraph">
              <wp:posOffset>1417320</wp:posOffset>
            </wp:positionV>
            <wp:extent cx="2879725" cy="991870"/>
            <wp:effectExtent l="0" t="0" r="0" b="0"/>
            <wp:wrapNone/>
            <wp:docPr id="849" name="Grafik 849" descr="capture_20130104_113714_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apture_20130104_113714_045"/>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879725" cy="9918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bidi="ar-SA"/>
        </w:rPr>
        <w:drawing>
          <wp:inline distT="0" distB="0" distL="0" distR="0">
            <wp:extent cx="5038725" cy="2237105"/>
            <wp:effectExtent l="0" t="0" r="9525" b="0"/>
            <wp:docPr id="726" name="Grafik 726" descr="capture_20130117_115709_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0" descr="capture_20130117_115709_030"/>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038725" cy="2237105"/>
                    </a:xfrm>
                    <a:prstGeom prst="rect">
                      <a:avLst/>
                    </a:prstGeom>
                    <a:noFill/>
                    <a:ln>
                      <a:noFill/>
                    </a:ln>
                  </pic:spPr>
                </pic:pic>
              </a:graphicData>
            </a:graphic>
          </wp:inline>
        </w:drawing>
      </w:r>
    </w:p>
    <w:p w:rsidR="003A17D8" w:rsidRDefault="003A17D8" w:rsidP="003A17D8"/>
    <w:p w:rsidR="00E60957" w:rsidRDefault="003A17D8" w:rsidP="003A17D8">
      <w:pPr>
        <w:pStyle w:val="SiemensNummerierung2"/>
        <w:ind w:left="1191"/>
        <w:jc w:val="both"/>
      </w:pPr>
      <w:r>
        <w:br w:type="page"/>
      </w:r>
      <w:r w:rsidRPr="00C76F3C">
        <w:lastRenderedPageBreak/>
        <w:t xml:space="preserve">Nun wird das ‚Rezept_Produkt001 V1.0’ zur Produktion freigegeben. </w:t>
      </w:r>
    </w:p>
    <w:p w:rsidR="003A17D8" w:rsidRPr="00C76F3C" w:rsidRDefault="003A17D8" w:rsidP="00E60957">
      <w:pPr>
        <w:pStyle w:val="SiemensNummerierung2"/>
        <w:numPr>
          <w:ilvl w:val="0"/>
          <w:numId w:val="0"/>
        </w:numPr>
        <w:ind w:left="1191"/>
        <w:jc w:val="both"/>
      </w:pPr>
      <w:r w:rsidRPr="00C76F3C">
        <w:t xml:space="preserve">( </w:t>
      </w:r>
      <w:r w:rsidRPr="00C76F3C">
        <w:fldChar w:fldCharType="begin"/>
      </w:r>
      <w:r w:rsidRPr="00C76F3C">
        <w:instrText>SYMBOL 174 \f "Symbol" \s 10</w:instrText>
      </w:r>
      <w:r w:rsidRPr="00C76F3C">
        <w:fldChar w:fldCharType="separate"/>
      </w:r>
      <w:r w:rsidRPr="00C76F3C">
        <w:t>®</w:t>
      </w:r>
      <w:r w:rsidRPr="00C76F3C">
        <w:fldChar w:fldCharType="end"/>
      </w:r>
      <w:r w:rsidRPr="00C76F3C">
        <w:t xml:space="preserve"> Rezept_Produkt001 V1.0 </w:t>
      </w:r>
      <w:r w:rsidRPr="00C76F3C">
        <w:fldChar w:fldCharType="begin"/>
      </w:r>
      <w:r w:rsidRPr="00C76F3C">
        <w:instrText>SYMBOL 174 \f "Symbol" \s 10</w:instrText>
      </w:r>
      <w:r w:rsidRPr="00C76F3C">
        <w:fldChar w:fldCharType="separate"/>
      </w:r>
      <w:r w:rsidRPr="00C76F3C">
        <w:t>®</w:t>
      </w:r>
      <w:r w:rsidRPr="00C76F3C">
        <w:fldChar w:fldCharType="end"/>
      </w:r>
      <w:r w:rsidRPr="00C76F3C">
        <w:t xml:space="preserve"> Freigabe zur Produktion)</w:t>
      </w:r>
    </w:p>
    <w:p w:rsidR="003A17D8" w:rsidRDefault="003A17D8" w:rsidP="003A17D8">
      <w:pPr>
        <w:jc w:val="center"/>
      </w:pPr>
      <w:r>
        <w:rPr>
          <w:noProof/>
          <w:lang w:eastAsia="de-DE" w:bidi="ar-SA"/>
        </w:rPr>
        <w:drawing>
          <wp:inline distT="0" distB="0" distL="0" distR="0">
            <wp:extent cx="3599180" cy="2353945"/>
            <wp:effectExtent l="0" t="0" r="1270" b="8255"/>
            <wp:docPr id="725" name="Grafik 725" descr="capture_20130104_113912_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1" descr="capture_20130104_113912_046"/>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599180" cy="2353945"/>
                    </a:xfrm>
                    <a:prstGeom prst="rect">
                      <a:avLst/>
                    </a:prstGeom>
                    <a:noFill/>
                    <a:ln>
                      <a:noFill/>
                    </a:ln>
                  </pic:spPr>
                </pic:pic>
              </a:graphicData>
            </a:graphic>
          </wp:inline>
        </w:drawing>
      </w:r>
    </w:p>
    <w:p w:rsidR="003A17D8" w:rsidRDefault="003A17D8" w:rsidP="003A17D8"/>
    <w:p w:rsidR="003A17D8" w:rsidRPr="00C76F3C" w:rsidRDefault="003A17D8" w:rsidP="003A17D8">
      <w:pPr>
        <w:pStyle w:val="SiemensNummerierung2"/>
        <w:ind w:left="1191"/>
        <w:jc w:val="both"/>
      </w:pPr>
      <w:r w:rsidRPr="00C76F3C">
        <w:t xml:space="preserve">Anschließend legen Sie einen neuen Auftragsordner an. ( </w:t>
      </w:r>
      <w:r w:rsidRPr="00C76F3C">
        <w:fldChar w:fldCharType="begin"/>
      </w:r>
      <w:r w:rsidRPr="00C76F3C">
        <w:instrText>SYMBOL 174 \f "Symbol" \s 10</w:instrText>
      </w:r>
      <w:r w:rsidRPr="00C76F3C">
        <w:fldChar w:fldCharType="separate"/>
      </w:r>
      <w:r w:rsidRPr="00C76F3C">
        <w:t>®</w:t>
      </w:r>
      <w:r w:rsidRPr="00C76F3C">
        <w:fldChar w:fldCharType="end"/>
      </w:r>
      <w:r w:rsidRPr="00C76F3C">
        <w:t xml:space="preserve"> Aufträge </w:t>
      </w:r>
      <w:r w:rsidRPr="00C76F3C">
        <w:fldChar w:fldCharType="begin"/>
      </w:r>
      <w:r w:rsidRPr="00C76F3C">
        <w:instrText>SYMBOL 174 \f "Symbol" \s 10</w:instrText>
      </w:r>
      <w:r w:rsidRPr="00C76F3C">
        <w:fldChar w:fldCharType="separate"/>
      </w:r>
      <w:r w:rsidRPr="00C76F3C">
        <w:t>®</w:t>
      </w:r>
      <w:r w:rsidRPr="00C76F3C">
        <w:fldChar w:fldCharType="end"/>
      </w:r>
      <w:r w:rsidRPr="00C76F3C">
        <w:t xml:space="preserve"> Neu)</w:t>
      </w:r>
    </w:p>
    <w:p w:rsidR="003A17D8" w:rsidRDefault="003A17D8" w:rsidP="003A17D8">
      <w:pPr>
        <w:jc w:val="center"/>
      </w:pPr>
      <w:r>
        <w:rPr>
          <w:noProof/>
          <w:lang w:eastAsia="de-DE" w:bidi="ar-SA"/>
        </w:rPr>
        <w:drawing>
          <wp:inline distT="0" distB="0" distL="0" distR="0">
            <wp:extent cx="3599180" cy="2139950"/>
            <wp:effectExtent l="0" t="0" r="1270" b="0"/>
            <wp:docPr id="724" name="Grafik 724" descr="capture_20130104_114631_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2" descr="capture_20130104_114631_049"/>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599180" cy="2139950"/>
                    </a:xfrm>
                    <a:prstGeom prst="rect">
                      <a:avLst/>
                    </a:prstGeom>
                    <a:noFill/>
                    <a:ln>
                      <a:noFill/>
                    </a:ln>
                  </pic:spPr>
                </pic:pic>
              </a:graphicData>
            </a:graphic>
          </wp:inline>
        </w:drawing>
      </w:r>
    </w:p>
    <w:p w:rsidR="003A17D8" w:rsidRDefault="003A17D8" w:rsidP="003A17D8"/>
    <w:p w:rsidR="003A17D8" w:rsidRPr="00C76F3C" w:rsidRDefault="003A17D8" w:rsidP="003A17D8">
      <w:pPr>
        <w:pStyle w:val="SiemensNummerierung2"/>
        <w:ind w:left="1191"/>
        <w:jc w:val="both"/>
      </w:pPr>
      <w:r w:rsidRPr="00C76F3C">
        <w:t xml:space="preserve">Den Auftragsordner benennen Sie </w:t>
      </w:r>
      <w:r w:rsidR="00E60957">
        <w:t xml:space="preserve">mit </w:t>
      </w:r>
      <w:r w:rsidRPr="00C76F3C">
        <w:t>‚</w:t>
      </w:r>
      <w:proofErr w:type="spellStart"/>
      <w:r w:rsidRPr="00C76F3C">
        <w:t>Aufträge_SCE</w:t>
      </w:r>
      <w:proofErr w:type="spellEnd"/>
      <w:r w:rsidRPr="00C76F3C">
        <w:t xml:space="preserve">’. ( </w:t>
      </w:r>
      <w:r w:rsidRPr="00C76F3C">
        <w:fldChar w:fldCharType="begin"/>
      </w:r>
      <w:r w:rsidRPr="00C76F3C">
        <w:instrText>SYMBOL 174 \f "Symbol" \s 10</w:instrText>
      </w:r>
      <w:r w:rsidRPr="00C76F3C">
        <w:fldChar w:fldCharType="separate"/>
      </w:r>
      <w:r w:rsidRPr="00C76F3C">
        <w:t>®</w:t>
      </w:r>
      <w:r w:rsidRPr="00C76F3C">
        <w:fldChar w:fldCharType="end"/>
      </w:r>
      <w:r w:rsidRPr="00C76F3C">
        <w:t xml:space="preserve"> </w:t>
      </w:r>
      <w:proofErr w:type="spellStart"/>
      <w:r w:rsidRPr="00C76F3C">
        <w:t>SCE_Aufträge</w:t>
      </w:r>
      <w:proofErr w:type="spellEnd"/>
      <w:r w:rsidRPr="00C76F3C">
        <w:t xml:space="preserve"> </w:t>
      </w:r>
      <w:r w:rsidRPr="00C76F3C">
        <w:fldChar w:fldCharType="begin"/>
      </w:r>
      <w:r w:rsidRPr="00C76F3C">
        <w:instrText>SYMBOL 174 \f "Symbol" \s 10</w:instrText>
      </w:r>
      <w:r w:rsidRPr="00C76F3C">
        <w:fldChar w:fldCharType="separate"/>
      </w:r>
      <w:r w:rsidRPr="00C76F3C">
        <w:t>®</w:t>
      </w:r>
      <w:r w:rsidRPr="00C76F3C">
        <w:fldChar w:fldCharType="end"/>
      </w:r>
      <w:r w:rsidRPr="00C76F3C">
        <w:t xml:space="preserve"> OK)</w:t>
      </w:r>
    </w:p>
    <w:p w:rsidR="003A17D8" w:rsidRDefault="003A17D8" w:rsidP="003A17D8">
      <w:pPr>
        <w:jc w:val="center"/>
      </w:pPr>
      <w:r>
        <w:rPr>
          <w:noProof/>
          <w:lang w:eastAsia="de-DE" w:bidi="ar-SA"/>
        </w:rPr>
        <w:drawing>
          <wp:inline distT="0" distB="0" distL="0" distR="0">
            <wp:extent cx="3556860" cy="2571750"/>
            <wp:effectExtent l="0" t="0" r="5715" b="0"/>
            <wp:docPr id="723" name="Grafik 723" descr="capture_20130104_114909_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3" descr="capture_20130104_114909_050"/>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560492" cy="2574376"/>
                    </a:xfrm>
                    <a:prstGeom prst="rect">
                      <a:avLst/>
                    </a:prstGeom>
                    <a:noFill/>
                    <a:ln>
                      <a:noFill/>
                    </a:ln>
                  </pic:spPr>
                </pic:pic>
              </a:graphicData>
            </a:graphic>
          </wp:inline>
        </w:drawing>
      </w:r>
    </w:p>
    <w:p w:rsidR="003A17D8" w:rsidRPr="00C76F3C" w:rsidRDefault="003A17D8" w:rsidP="00C249C9">
      <w:pPr>
        <w:pStyle w:val="SiemensNummerierung2"/>
      </w:pPr>
      <w:r>
        <w:br w:type="page"/>
      </w:r>
      <w:r w:rsidRPr="00C76F3C">
        <w:lastRenderedPageBreak/>
        <w:t xml:space="preserve">Innerhalb des neuen Auftragsordners legen Sie einen neuen Auftrag an. </w:t>
      </w:r>
      <w:r w:rsidR="00E60957">
        <w:br/>
      </w:r>
      <w:r w:rsidRPr="00C76F3C">
        <w:t xml:space="preserve">( </w:t>
      </w:r>
      <w:r w:rsidRPr="00C76F3C">
        <w:fldChar w:fldCharType="begin"/>
      </w:r>
      <w:r w:rsidRPr="00C76F3C">
        <w:instrText>SYMBOL 174 \f "Symbol" \s 10</w:instrText>
      </w:r>
      <w:r w:rsidRPr="00C76F3C">
        <w:fldChar w:fldCharType="separate"/>
      </w:r>
      <w:r w:rsidRPr="00C76F3C">
        <w:t>®</w:t>
      </w:r>
      <w:r w:rsidRPr="00C76F3C">
        <w:fldChar w:fldCharType="end"/>
      </w:r>
      <w:r w:rsidRPr="00C76F3C">
        <w:t xml:space="preserve"> </w:t>
      </w:r>
      <w:proofErr w:type="spellStart"/>
      <w:r w:rsidRPr="00C76F3C">
        <w:t>SCE_Aufträge</w:t>
      </w:r>
      <w:proofErr w:type="spellEnd"/>
      <w:r w:rsidRPr="00C76F3C">
        <w:t xml:space="preserve"> </w:t>
      </w:r>
      <w:r w:rsidRPr="00C76F3C">
        <w:fldChar w:fldCharType="begin"/>
      </w:r>
      <w:r w:rsidRPr="00C76F3C">
        <w:instrText>SYMBOL 174 \f "Symbol" \s 10</w:instrText>
      </w:r>
      <w:r w:rsidRPr="00C76F3C">
        <w:fldChar w:fldCharType="separate"/>
      </w:r>
      <w:r w:rsidRPr="00C76F3C">
        <w:t>®</w:t>
      </w:r>
      <w:r w:rsidRPr="00C76F3C">
        <w:fldChar w:fldCharType="end"/>
      </w:r>
      <w:r w:rsidRPr="00C76F3C">
        <w:t xml:space="preserve"> </w:t>
      </w:r>
      <w:proofErr w:type="spellStart"/>
      <w:r w:rsidRPr="00C76F3C">
        <w:t>Neu</w:t>
      </w:r>
      <w:proofErr w:type="spellEnd"/>
      <w:r w:rsidRPr="00C76F3C">
        <w:t>)</w:t>
      </w:r>
    </w:p>
    <w:p w:rsidR="003A17D8" w:rsidRDefault="003A17D8" w:rsidP="003A17D8">
      <w:pPr>
        <w:jc w:val="center"/>
      </w:pPr>
      <w:r>
        <w:rPr>
          <w:noProof/>
          <w:lang w:eastAsia="de-DE" w:bidi="ar-SA"/>
        </w:rPr>
        <w:drawing>
          <wp:inline distT="0" distB="0" distL="0" distR="0">
            <wp:extent cx="3599180" cy="2334895"/>
            <wp:effectExtent l="0" t="0" r="1270" b="8255"/>
            <wp:docPr id="722" name="Grafik 722" descr="capture_20130104_115105_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4" descr="capture_20130104_115105_05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599180" cy="2334895"/>
                    </a:xfrm>
                    <a:prstGeom prst="rect">
                      <a:avLst/>
                    </a:prstGeom>
                    <a:noFill/>
                    <a:ln>
                      <a:noFill/>
                    </a:ln>
                  </pic:spPr>
                </pic:pic>
              </a:graphicData>
            </a:graphic>
          </wp:inline>
        </w:drawing>
      </w:r>
    </w:p>
    <w:p w:rsidR="003A17D8" w:rsidRDefault="003A17D8" w:rsidP="003A17D8"/>
    <w:p w:rsidR="003A17D8" w:rsidRPr="00C76F3C" w:rsidRDefault="003A17D8" w:rsidP="003A17D8">
      <w:pPr>
        <w:pStyle w:val="SiemensNummerierung2"/>
        <w:ind w:left="1191"/>
        <w:jc w:val="both"/>
      </w:pPr>
      <w:r w:rsidRPr="00C76F3C">
        <w:t xml:space="preserve">Den Auftrag nennen Sie ‚Auftrag01’. ( </w:t>
      </w:r>
      <w:r w:rsidRPr="00C76F3C">
        <w:fldChar w:fldCharType="begin"/>
      </w:r>
      <w:r w:rsidRPr="00C76F3C">
        <w:instrText>SYMBOL 174 \f "Symbol" \s 10</w:instrText>
      </w:r>
      <w:r w:rsidRPr="00C76F3C">
        <w:fldChar w:fldCharType="separate"/>
      </w:r>
      <w:r w:rsidRPr="00C76F3C">
        <w:t>®</w:t>
      </w:r>
      <w:r w:rsidRPr="00C76F3C">
        <w:fldChar w:fldCharType="end"/>
      </w:r>
      <w:r w:rsidRPr="00C76F3C">
        <w:t xml:space="preserve"> Auftrag01 </w:t>
      </w:r>
      <w:r w:rsidRPr="00C76F3C">
        <w:fldChar w:fldCharType="begin"/>
      </w:r>
      <w:r w:rsidRPr="00C76F3C">
        <w:instrText>SYMBOL 174 \f "Symbol" \s 10</w:instrText>
      </w:r>
      <w:r w:rsidRPr="00C76F3C">
        <w:fldChar w:fldCharType="separate"/>
      </w:r>
      <w:r w:rsidRPr="00C76F3C">
        <w:t>®</w:t>
      </w:r>
      <w:r w:rsidRPr="00C76F3C">
        <w:fldChar w:fldCharType="end"/>
      </w:r>
      <w:r w:rsidRPr="00C76F3C">
        <w:t xml:space="preserve"> Chargen)</w:t>
      </w:r>
    </w:p>
    <w:p w:rsidR="003A17D8" w:rsidRDefault="003A17D8" w:rsidP="003A17D8">
      <w:pPr>
        <w:jc w:val="center"/>
      </w:pPr>
      <w:r>
        <w:rPr>
          <w:noProof/>
          <w:lang w:eastAsia="de-DE" w:bidi="ar-SA"/>
        </w:rPr>
        <w:drawing>
          <wp:inline distT="0" distB="0" distL="0" distR="0">
            <wp:extent cx="4319270" cy="2587625"/>
            <wp:effectExtent l="0" t="0" r="5080" b="3175"/>
            <wp:docPr id="721" name="Grafik 721" descr="capture_20130104_115357_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5" descr="capture_20130104_115357_052"/>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319270" cy="2587625"/>
                    </a:xfrm>
                    <a:prstGeom prst="rect">
                      <a:avLst/>
                    </a:prstGeom>
                    <a:noFill/>
                    <a:ln>
                      <a:noFill/>
                    </a:ln>
                  </pic:spPr>
                </pic:pic>
              </a:graphicData>
            </a:graphic>
          </wp:inline>
        </w:drawing>
      </w:r>
    </w:p>
    <w:p w:rsidR="003A17D8" w:rsidRDefault="003A17D8" w:rsidP="003A17D8"/>
    <w:p w:rsidR="003A17D8" w:rsidRPr="00C76F3C" w:rsidRDefault="003A17D8" w:rsidP="003A17D8">
      <w:pPr>
        <w:pStyle w:val="SiemensNummerierung2"/>
        <w:ind w:left="1191"/>
        <w:jc w:val="both"/>
      </w:pPr>
      <w:r w:rsidRPr="00C76F3C">
        <w:t xml:space="preserve">Innerhalb des Auftrags legen Sie eine neue Charge an. ( </w:t>
      </w:r>
      <w:r w:rsidRPr="00C76F3C">
        <w:fldChar w:fldCharType="begin"/>
      </w:r>
      <w:r w:rsidRPr="00C76F3C">
        <w:instrText>SYMBOL 174 \f "Symbol" \s 10</w:instrText>
      </w:r>
      <w:r w:rsidRPr="00C76F3C">
        <w:fldChar w:fldCharType="separate"/>
      </w:r>
      <w:r w:rsidRPr="00C76F3C">
        <w:t>®</w:t>
      </w:r>
      <w:r w:rsidRPr="00C76F3C">
        <w:fldChar w:fldCharType="end"/>
      </w:r>
      <w:r w:rsidRPr="00C76F3C">
        <w:t xml:space="preserve"> Neu)</w:t>
      </w:r>
    </w:p>
    <w:p w:rsidR="003A17D8" w:rsidRDefault="003A17D8" w:rsidP="003A17D8">
      <w:pPr>
        <w:jc w:val="center"/>
      </w:pPr>
      <w:r>
        <w:rPr>
          <w:noProof/>
          <w:lang w:eastAsia="de-DE" w:bidi="ar-SA"/>
        </w:rPr>
        <w:drawing>
          <wp:inline distT="0" distB="0" distL="0" distR="0">
            <wp:extent cx="4319270" cy="2587625"/>
            <wp:effectExtent l="0" t="0" r="5080" b="3175"/>
            <wp:docPr id="720" name="Grafik 720" descr="capture_20130104_115442_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6" descr="capture_20130104_115442_053"/>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319270" cy="2587625"/>
                    </a:xfrm>
                    <a:prstGeom prst="rect">
                      <a:avLst/>
                    </a:prstGeom>
                    <a:noFill/>
                    <a:ln>
                      <a:noFill/>
                    </a:ln>
                  </pic:spPr>
                </pic:pic>
              </a:graphicData>
            </a:graphic>
          </wp:inline>
        </w:drawing>
      </w:r>
    </w:p>
    <w:p w:rsidR="00E60957" w:rsidRDefault="003A17D8" w:rsidP="003A17D8">
      <w:pPr>
        <w:pStyle w:val="SiemensNummerierung2"/>
        <w:ind w:left="1191"/>
        <w:jc w:val="both"/>
      </w:pPr>
      <w:r>
        <w:br w:type="page"/>
      </w:r>
      <w:r w:rsidRPr="005E11A2">
        <w:lastRenderedPageBreak/>
        <w:t xml:space="preserve">Der Charge ordnen </w:t>
      </w:r>
      <w:r>
        <w:t>Sie das</w:t>
      </w:r>
      <w:r w:rsidRPr="005E11A2">
        <w:t xml:space="preserve"> ‚Rezept_</w:t>
      </w:r>
      <w:r>
        <w:t>Produkt001</w:t>
      </w:r>
      <w:r w:rsidRPr="005E11A2">
        <w:t xml:space="preserve"> V1.0’ zu.</w:t>
      </w:r>
    </w:p>
    <w:p w:rsidR="003A17D8" w:rsidRPr="005E11A2" w:rsidRDefault="003A17D8" w:rsidP="00E60957">
      <w:pPr>
        <w:pStyle w:val="SiemensNummerierung2"/>
        <w:numPr>
          <w:ilvl w:val="0"/>
          <w:numId w:val="0"/>
        </w:numPr>
        <w:ind w:left="1191"/>
        <w:jc w:val="both"/>
      </w:pPr>
      <w:r w:rsidRPr="005E11A2">
        <w:t xml:space="preserve">( </w:t>
      </w:r>
      <w:r w:rsidRPr="005E11A2">
        <w:fldChar w:fldCharType="begin"/>
      </w:r>
      <w:r w:rsidRPr="005E11A2">
        <w:instrText>SYMBOL 174 \f "Symbol" \s 10</w:instrText>
      </w:r>
      <w:r w:rsidRPr="005E11A2">
        <w:fldChar w:fldCharType="separate"/>
      </w:r>
      <w:r w:rsidRPr="005E11A2">
        <w:t>®</w:t>
      </w:r>
      <w:r w:rsidRPr="005E11A2">
        <w:fldChar w:fldCharType="end"/>
      </w:r>
      <w:r w:rsidRPr="005E11A2">
        <w:t xml:space="preserve"> Rezept_</w:t>
      </w:r>
      <w:r>
        <w:t>Produkt001</w:t>
      </w:r>
      <w:r w:rsidRPr="005E11A2">
        <w:t xml:space="preserve"> V1.0 </w:t>
      </w:r>
      <w:r w:rsidRPr="005E11A2">
        <w:fldChar w:fldCharType="begin"/>
      </w:r>
      <w:r w:rsidRPr="005E11A2">
        <w:instrText>SYMBOL 174 \f "Symbol" \s 10</w:instrText>
      </w:r>
      <w:r w:rsidRPr="005E11A2">
        <w:fldChar w:fldCharType="separate"/>
      </w:r>
      <w:r w:rsidRPr="005E11A2">
        <w:t>®</w:t>
      </w:r>
      <w:r w:rsidRPr="005E11A2">
        <w:fldChar w:fldCharType="end"/>
      </w:r>
      <w:r w:rsidRPr="005E11A2">
        <w:t xml:space="preserve"> OK)</w:t>
      </w:r>
    </w:p>
    <w:p w:rsidR="003A17D8" w:rsidRDefault="003A17D8" w:rsidP="003A17D8">
      <w:pPr>
        <w:jc w:val="center"/>
      </w:pPr>
      <w:r>
        <w:rPr>
          <w:noProof/>
          <w:lang w:eastAsia="de-DE" w:bidi="ar-SA"/>
        </w:rPr>
        <w:drawing>
          <wp:inline distT="0" distB="0" distL="0" distR="0">
            <wp:extent cx="4679315" cy="2713990"/>
            <wp:effectExtent l="0" t="0" r="6985" b="0"/>
            <wp:docPr id="719" name="Grafik 719" descr="capture_20130104_115744_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7" descr="capture_20130104_115744_054"/>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679315" cy="2713990"/>
                    </a:xfrm>
                    <a:prstGeom prst="rect">
                      <a:avLst/>
                    </a:prstGeom>
                    <a:noFill/>
                    <a:ln>
                      <a:noFill/>
                    </a:ln>
                  </pic:spPr>
                </pic:pic>
              </a:graphicData>
            </a:graphic>
          </wp:inline>
        </w:drawing>
      </w:r>
    </w:p>
    <w:p w:rsidR="003A17D8" w:rsidRDefault="003A17D8" w:rsidP="003A17D8"/>
    <w:p w:rsidR="003A17D8" w:rsidRPr="005E11A2" w:rsidRDefault="003A17D8" w:rsidP="003A17D8">
      <w:pPr>
        <w:pStyle w:val="SiemensNummerierung2"/>
        <w:ind w:left="1191"/>
        <w:jc w:val="both"/>
      </w:pPr>
      <w:r w:rsidRPr="005E11A2">
        <w:t xml:space="preserve">Zu jeder Charge können wiederum das Produkt und die Menge festgelegt und Parameter gewählt werden. ( </w:t>
      </w:r>
      <w:r w:rsidRPr="005E11A2">
        <w:fldChar w:fldCharType="begin"/>
      </w:r>
      <w:r w:rsidRPr="005E11A2">
        <w:instrText>SYMBOL 174 \f "Symbol" \s 10</w:instrText>
      </w:r>
      <w:r w:rsidRPr="005E11A2">
        <w:fldChar w:fldCharType="separate"/>
      </w:r>
      <w:r w:rsidRPr="005E11A2">
        <w:t>®</w:t>
      </w:r>
      <w:r w:rsidRPr="005E11A2">
        <w:fldChar w:fldCharType="end"/>
      </w:r>
      <w:r w:rsidRPr="005E11A2">
        <w:t xml:space="preserve"> Produkt</w:t>
      </w:r>
      <w:r>
        <w:t>:</w:t>
      </w:r>
      <w:r w:rsidRPr="005E11A2">
        <w:t xml:space="preserve"> </w:t>
      </w:r>
      <w:r>
        <w:t>Produkt</w:t>
      </w:r>
      <w:r w:rsidRPr="005E11A2">
        <w:t xml:space="preserve">001 </w:t>
      </w:r>
      <w:r w:rsidRPr="005E11A2">
        <w:fldChar w:fldCharType="begin"/>
      </w:r>
      <w:r w:rsidRPr="005E11A2">
        <w:instrText>SYMBOL 174 \f "Symbol" \s 10</w:instrText>
      </w:r>
      <w:r w:rsidRPr="005E11A2">
        <w:fldChar w:fldCharType="separate"/>
      </w:r>
      <w:r w:rsidRPr="005E11A2">
        <w:t>®</w:t>
      </w:r>
      <w:r w:rsidRPr="005E11A2">
        <w:fldChar w:fldCharType="end"/>
      </w:r>
      <w:r w:rsidRPr="005E11A2">
        <w:t xml:space="preserve"> Menge</w:t>
      </w:r>
      <w:r>
        <w:t>:</w:t>
      </w:r>
      <w:r w:rsidRPr="005E11A2">
        <w:t xml:space="preserve"> 400 </w:t>
      </w:r>
      <w:r w:rsidRPr="005E11A2">
        <w:fldChar w:fldCharType="begin"/>
      </w:r>
      <w:r w:rsidRPr="005E11A2">
        <w:instrText>SYMBOL 174 \f "Symbol" \s 10</w:instrText>
      </w:r>
      <w:r w:rsidRPr="005E11A2">
        <w:fldChar w:fldCharType="separate"/>
      </w:r>
      <w:r w:rsidRPr="005E11A2">
        <w:t>®</w:t>
      </w:r>
      <w:r w:rsidRPr="005E11A2">
        <w:fldChar w:fldCharType="end"/>
      </w:r>
      <w:r w:rsidRPr="005E11A2">
        <w:t xml:space="preserve"> Parameter)</w:t>
      </w:r>
    </w:p>
    <w:p w:rsidR="003A17D8" w:rsidRDefault="003A17D8" w:rsidP="003A17D8">
      <w:pPr>
        <w:jc w:val="center"/>
      </w:pPr>
      <w:r>
        <w:rPr>
          <w:noProof/>
          <w:lang w:eastAsia="de-DE" w:bidi="ar-SA"/>
        </w:rPr>
        <w:drawing>
          <wp:inline distT="0" distB="0" distL="0" distR="0">
            <wp:extent cx="5038725" cy="1936115"/>
            <wp:effectExtent l="0" t="0" r="9525" b="6985"/>
            <wp:docPr id="718" name="Grafik 718" descr="capture_20130104_120015_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8" descr="capture_20130104_120015_055"/>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038725" cy="1936115"/>
                    </a:xfrm>
                    <a:prstGeom prst="rect">
                      <a:avLst/>
                    </a:prstGeom>
                    <a:noFill/>
                    <a:ln>
                      <a:noFill/>
                    </a:ln>
                  </pic:spPr>
                </pic:pic>
              </a:graphicData>
            </a:graphic>
          </wp:inline>
        </w:drawing>
      </w:r>
    </w:p>
    <w:p w:rsidR="003A17D8" w:rsidRDefault="003A17D8" w:rsidP="003A17D8"/>
    <w:p w:rsidR="003A17D8" w:rsidRPr="006D5D03" w:rsidRDefault="003A17D8" w:rsidP="003A17D8">
      <w:pPr>
        <w:pStyle w:val="SiemensNummerierung2"/>
        <w:ind w:left="1191"/>
        <w:jc w:val="both"/>
      </w:pPr>
      <w:r w:rsidRPr="006D5D03">
        <w:t>Falls mehrere Teilanlagen für bestimmte Rezeptzuordnungen zur Verfügung stehen, so könn</w:t>
      </w:r>
      <w:r>
        <w:t>t</w:t>
      </w:r>
      <w:r w:rsidRPr="006D5D03">
        <w:t xml:space="preserve">en diese im Punkt ‚Belegung’ festgelegt werden. ( </w:t>
      </w:r>
      <w:r w:rsidRPr="006D5D03">
        <w:fldChar w:fldCharType="begin"/>
      </w:r>
      <w:r w:rsidRPr="006D5D03">
        <w:instrText>SYMBOL 174 \f "Symbol" \s 10</w:instrText>
      </w:r>
      <w:r w:rsidRPr="006D5D03">
        <w:fldChar w:fldCharType="separate"/>
      </w:r>
      <w:r w:rsidRPr="006D5D03">
        <w:t>®</w:t>
      </w:r>
      <w:r w:rsidRPr="006D5D03">
        <w:fldChar w:fldCharType="end"/>
      </w:r>
      <w:r w:rsidRPr="006D5D03">
        <w:t xml:space="preserve"> Belegung)</w:t>
      </w:r>
    </w:p>
    <w:p w:rsidR="003A17D8" w:rsidRDefault="003A17D8" w:rsidP="003A17D8">
      <w:pPr>
        <w:jc w:val="center"/>
      </w:pPr>
      <w:r>
        <w:rPr>
          <w:noProof/>
          <w:lang w:eastAsia="de-DE" w:bidi="ar-SA"/>
        </w:rPr>
        <w:drawing>
          <wp:inline distT="0" distB="0" distL="0" distR="0">
            <wp:extent cx="3599180" cy="2578100"/>
            <wp:effectExtent l="0" t="0" r="1270" b="0"/>
            <wp:docPr id="717" name="Grafik 717" descr="capture_20130117_120150_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9" descr="capture_20130117_120150_033"/>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599180" cy="2578100"/>
                    </a:xfrm>
                    <a:prstGeom prst="rect">
                      <a:avLst/>
                    </a:prstGeom>
                    <a:noFill/>
                    <a:ln>
                      <a:noFill/>
                    </a:ln>
                  </pic:spPr>
                </pic:pic>
              </a:graphicData>
            </a:graphic>
          </wp:inline>
        </w:drawing>
      </w:r>
    </w:p>
    <w:p w:rsidR="003A17D8" w:rsidRPr="006D5D03" w:rsidRDefault="003A17D8" w:rsidP="003A17D8">
      <w:pPr>
        <w:pStyle w:val="SiemensNummerierung2"/>
        <w:ind w:left="1191"/>
        <w:jc w:val="both"/>
      </w:pPr>
      <w:r>
        <w:br w:type="page"/>
      </w:r>
      <w:r w:rsidRPr="006D5D03">
        <w:lastRenderedPageBreak/>
        <w:t xml:space="preserve">Die verwendeten Stoffe und deren Mengen können unter dem Punkt ‚Einsatzstoff’ eingestellt werden. ( </w:t>
      </w:r>
      <w:r w:rsidRPr="006D5D03">
        <w:fldChar w:fldCharType="begin"/>
      </w:r>
      <w:r w:rsidRPr="006D5D03">
        <w:instrText>SYMBOL 174 \f "Symbol" \s 10</w:instrText>
      </w:r>
      <w:r w:rsidRPr="006D5D03">
        <w:fldChar w:fldCharType="separate"/>
      </w:r>
      <w:r w:rsidRPr="006D5D03">
        <w:t>®</w:t>
      </w:r>
      <w:r w:rsidRPr="006D5D03">
        <w:fldChar w:fldCharType="end"/>
      </w:r>
      <w:r w:rsidRPr="006D5D03">
        <w:t xml:space="preserve"> Einsatzstoff </w:t>
      </w:r>
      <w:r w:rsidRPr="006D5D03">
        <w:fldChar w:fldCharType="begin"/>
      </w:r>
      <w:r w:rsidRPr="006D5D03">
        <w:instrText>SYMBOL 174 \f "Symbol" \s 10</w:instrText>
      </w:r>
      <w:r w:rsidRPr="006D5D03">
        <w:fldChar w:fldCharType="separate"/>
      </w:r>
      <w:r w:rsidRPr="006D5D03">
        <w:t>®</w:t>
      </w:r>
      <w:r w:rsidRPr="006D5D03">
        <w:fldChar w:fldCharType="end"/>
      </w:r>
      <w:r w:rsidRPr="006D5D03">
        <w:t xml:space="preserve"> Menge: 2</w:t>
      </w:r>
      <w:r>
        <w:t>5</w:t>
      </w:r>
      <w:r w:rsidRPr="006D5D03">
        <w:t xml:space="preserve">0 </w:t>
      </w:r>
      <w:r w:rsidRPr="006D5D03">
        <w:fldChar w:fldCharType="begin"/>
      </w:r>
      <w:r w:rsidRPr="006D5D03">
        <w:instrText>SYMBOL 174 \f "Symbol" \s 10</w:instrText>
      </w:r>
      <w:r w:rsidRPr="006D5D03">
        <w:fldChar w:fldCharType="separate"/>
      </w:r>
      <w:r w:rsidRPr="006D5D03">
        <w:t>®</w:t>
      </w:r>
      <w:r w:rsidRPr="006D5D03">
        <w:fldChar w:fldCharType="end"/>
      </w:r>
      <w:r w:rsidRPr="006D5D03">
        <w:t xml:space="preserve"> Menge: </w:t>
      </w:r>
      <w:r>
        <w:t>15</w:t>
      </w:r>
      <w:r w:rsidRPr="006D5D03">
        <w:t>0)</w:t>
      </w:r>
    </w:p>
    <w:p w:rsidR="003A17D8" w:rsidRDefault="003A17D8" w:rsidP="003A17D8">
      <w:pPr>
        <w:jc w:val="center"/>
      </w:pPr>
      <w:r>
        <w:rPr>
          <w:noProof/>
          <w:lang w:eastAsia="de-DE" w:bidi="ar-SA"/>
        </w:rPr>
        <w:drawing>
          <wp:inline distT="0" distB="0" distL="0" distR="0">
            <wp:extent cx="4679315" cy="3288030"/>
            <wp:effectExtent l="0" t="0" r="6985" b="7620"/>
            <wp:docPr id="716" name="Grafik 716" descr="capture_20130104_120413_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0" descr="capture_20130104_120413_059"/>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679315" cy="3288030"/>
                    </a:xfrm>
                    <a:prstGeom prst="rect">
                      <a:avLst/>
                    </a:prstGeom>
                    <a:noFill/>
                    <a:ln>
                      <a:noFill/>
                    </a:ln>
                  </pic:spPr>
                </pic:pic>
              </a:graphicData>
            </a:graphic>
          </wp:inline>
        </w:drawing>
      </w:r>
    </w:p>
    <w:p w:rsidR="003A17D8" w:rsidRDefault="003A17D8" w:rsidP="003A17D8">
      <w:pPr>
        <w:jc w:val="center"/>
      </w:pPr>
    </w:p>
    <w:p w:rsidR="003A17D8" w:rsidRPr="006D5D03" w:rsidRDefault="003A17D8" w:rsidP="003A17D8">
      <w:pPr>
        <w:pStyle w:val="SiemensNummerierung2"/>
        <w:ind w:left="1191"/>
        <w:jc w:val="both"/>
      </w:pPr>
      <w:r w:rsidRPr="006D5D03">
        <w:t xml:space="preserve">Der Ausgangsstoff und dessen Menge kann unter dem Punkt ‚Stoffausstoß’ ausgewählt werden. ( </w:t>
      </w:r>
      <w:r w:rsidRPr="006D5D03">
        <w:fldChar w:fldCharType="begin"/>
      </w:r>
      <w:r w:rsidRPr="006D5D03">
        <w:instrText>SYMBOL 174 \f "Symbol" \s 10</w:instrText>
      </w:r>
      <w:r w:rsidRPr="006D5D03">
        <w:fldChar w:fldCharType="separate"/>
      </w:r>
      <w:r w:rsidRPr="006D5D03">
        <w:t>®</w:t>
      </w:r>
      <w:r w:rsidRPr="006D5D03">
        <w:fldChar w:fldCharType="end"/>
      </w:r>
      <w:r w:rsidRPr="006D5D03">
        <w:t xml:space="preserve"> Stoffausstoß </w:t>
      </w:r>
      <w:r w:rsidRPr="006D5D03">
        <w:fldChar w:fldCharType="begin"/>
      </w:r>
      <w:r w:rsidRPr="006D5D03">
        <w:instrText>SYMBOL 174 \f "Symbol" \s 10</w:instrText>
      </w:r>
      <w:r w:rsidRPr="006D5D03">
        <w:fldChar w:fldCharType="separate"/>
      </w:r>
      <w:r w:rsidRPr="006D5D03">
        <w:t>®</w:t>
      </w:r>
      <w:r w:rsidRPr="006D5D03">
        <w:fldChar w:fldCharType="end"/>
      </w:r>
      <w:r w:rsidRPr="006D5D03">
        <w:t xml:space="preserve"> Menge: 400 </w:t>
      </w:r>
      <w:r w:rsidRPr="006D5D03">
        <w:fldChar w:fldCharType="begin"/>
      </w:r>
      <w:r w:rsidRPr="006D5D03">
        <w:instrText>SYMBOL 174 \f "Symbol" \s 10</w:instrText>
      </w:r>
      <w:r w:rsidRPr="006D5D03">
        <w:fldChar w:fldCharType="separate"/>
      </w:r>
      <w:r w:rsidRPr="006D5D03">
        <w:t>®</w:t>
      </w:r>
      <w:r w:rsidRPr="006D5D03">
        <w:fldChar w:fldCharType="end"/>
      </w:r>
      <w:r w:rsidRPr="006D5D03">
        <w:t xml:space="preserve"> OK</w:t>
      </w:r>
      <w:r>
        <w:t xml:space="preserve"> </w:t>
      </w:r>
      <w:r w:rsidRPr="006D5D03">
        <w:fldChar w:fldCharType="begin"/>
      </w:r>
      <w:r w:rsidRPr="006D5D03">
        <w:instrText>SYMBOL 174 \f "Symbol" \s 10</w:instrText>
      </w:r>
      <w:r w:rsidRPr="006D5D03">
        <w:fldChar w:fldCharType="separate"/>
      </w:r>
      <w:r w:rsidRPr="006D5D03">
        <w:t>®</w:t>
      </w:r>
      <w:r w:rsidRPr="006D5D03">
        <w:fldChar w:fldCharType="end"/>
      </w:r>
      <w:r w:rsidRPr="006D5D03">
        <w:t xml:space="preserve"> OK)</w:t>
      </w:r>
    </w:p>
    <w:p w:rsidR="003A17D8" w:rsidRDefault="003A17D8" w:rsidP="003A17D8">
      <w:pPr>
        <w:jc w:val="center"/>
      </w:pPr>
      <w:r>
        <w:rPr>
          <w:noProof/>
          <w:lang w:eastAsia="de-DE" w:bidi="ar-SA"/>
        </w:rPr>
        <w:drawing>
          <wp:inline distT="0" distB="0" distL="0" distR="0">
            <wp:extent cx="4679315" cy="3336290"/>
            <wp:effectExtent l="0" t="0" r="6985" b="0"/>
            <wp:docPr id="715" name="Grafik 715" descr="capture_20130104_120531_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1" descr="capture_20130104_120531_060"/>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679315" cy="3336290"/>
                    </a:xfrm>
                    <a:prstGeom prst="rect">
                      <a:avLst/>
                    </a:prstGeom>
                    <a:noFill/>
                    <a:ln>
                      <a:noFill/>
                    </a:ln>
                  </pic:spPr>
                </pic:pic>
              </a:graphicData>
            </a:graphic>
          </wp:inline>
        </w:drawing>
      </w:r>
    </w:p>
    <w:p w:rsidR="003A17D8" w:rsidRDefault="003A17D8" w:rsidP="003A17D8"/>
    <w:p w:rsidR="003A17D8" w:rsidRPr="006D5D03" w:rsidRDefault="003A17D8" w:rsidP="003A17D8">
      <w:pPr>
        <w:pStyle w:val="SiemensNummerierung2"/>
        <w:ind w:left="1191"/>
        <w:jc w:val="both"/>
      </w:pPr>
      <w:r>
        <w:br w:type="page"/>
      </w:r>
      <w:r w:rsidRPr="006D5D03">
        <w:lastRenderedPageBreak/>
        <w:t xml:space="preserve">Nun öffnen Sie das Steuerrezept zu der ‚Charge’ um es später beobachten und </w:t>
      </w:r>
      <w:r w:rsidR="00E60957">
        <w:br/>
        <w:t xml:space="preserve">    </w:t>
      </w:r>
      <w:r w:rsidRPr="006D5D03">
        <w:t xml:space="preserve">starten zu können. ( </w:t>
      </w:r>
      <w:r w:rsidRPr="006D5D03">
        <w:fldChar w:fldCharType="begin"/>
      </w:r>
      <w:r w:rsidRPr="006D5D03">
        <w:instrText>SYMBOL 174 \f "Symbol" \s 10</w:instrText>
      </w:r>
      <w:r w:rsidRPr="006D5D03">
        <w:fldChar w:fldCharType="separate"/>
      </w:r>
      <w:r w:rsidRPr="006D5D03">
        <w:t>®</w:t>
      </w:r>
      <w:r w:rsidRPr="006D5D03">
        <w:fldChar w:fldCharType="end"/>
      </w:r>
      <w:r w:rsidRPr="006D5D03">
        <w:t xml:space="preserve"> Charge </w:t>
      </w:r>
      <w:r w:rsidRPr="006D5D03">
        <w:fldChar w:fldCharType="begin"/>
      </w:r>
      <w:r w:rsidRPr="006D5D03">
        <w:instrText>SYMBOL 174 \f "Symbol" \s 10</w:instrText>
      </w:r>
      <w:r w:rsidRPr="006D5D03">
        <w:fldChar w:fldCharType="separate"/>
      </w:r>
      <w:r w:rsidRPr="006D5D03">
        <w:t>®</w:t>
      </w:r>
      <w:r w:rsidRPr="006D5D03">
        <w:fldChar w:fldCharType="end"/>
      </w:r>
      <w:r w:rsidRPr="006D5D03">
        <w:t xml:space="preserve"> Steuerrezept öffnen)</w:t>
      </w:r>
    </w:p>
    <w:p w:rsidR="003A17D8" w:rsidRDefault="003A17D8" w:rsidP="003A17D8">
      <w:pPr>
        <w:jc w:val="center"/>
      </w:pPr>
      <w:r>
        <w:rPr>
          <w:noProof/>
          <w:lang w:eastAsia="de-DE" w:bidi="ar-SA"/>
        </w:rPr>
        <w:drawing>
          <wp:inline distT="0" distB="0" distL="0" distR="0">
            <wp:extent cx="3959225" cy="2821305"/>
            <wp:effectExtent l="0" t="0" r="3175" b="0"/>
            <wp:docPr id="714" name="Grafik 714" descr="capture_20130104_120655_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2" descr="capture_20130104_120655_06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959225" cy="2821305"/>
                    </a:xfrm>
                    <a:prstGeom prst="rect">
                      <a:avLst/>
                    </a:prstGeom>
                    <a:noFill/>
                    <a:ln>
                      <a:noFill/>
                    </a:ln>
                  </pic:spPr>
                </pic:pic>
              </a:graphicData>
            </a:graphic>
          </wp:inline>
        </w:drawing>
      </w:r>
    </w:p>
    <w:p w:rsidR="003A17D8" w:rsidRDefault="003A17D8" w:rsidP="003A17D8"/>
    <w:p w:rsidR="003A17D8" w:rsidRPr="006D5D03" w:rsidRDefault="003A17D8" w:rsidP="003A17D8">
      <w:pPr>
        <w:pStyle w:val="SiemensNummerierung2"/>
        <w:ind w:left="1191"/>
        <w:jc w:val="both"/>
      </w:pPr>
      <w:r w:rsidRPr="006D5D03">
        <w:t xml:space="preserve">Geben Sie nun die Charge frei. ( </w:t>
      </w:r>
      <w:r w:rsidRPr="006D5D03">
        <w:fldChar w:fldCharType="begin"/>
      </w:r>
      <w:r w:rsidRPr="006D5D03">
        <w:instrText>SYMBOL 174 \f "Symbol" \s 10</w:instrText>
      </w:r>
      <w:r w:rsidRPr="006D5D03">
        <w:fldChar w:fldCharType="separate"/>
      </w:r>
      <w:r w:rsidRPr="006D5D03">
        <w:t>®</w:t>
      </w:r>
      <w:r w:rsidRPr="006D5D03">
        <w:fldChar w:fldCharType="end"/>
      </w:r>
      <w:r w:rsidRPr="006D5D03">
        <w:t xml:space="preserve"> Charge </w:t>
      </w:r>
      <w:r w:rsidRPr="006D5D03">
        <w:fldChar w:fldCharType="begin"/>
      </w:r>
      <w:r w:rsidRPr="006D5D03">
        <w:instrText>SYMBOL 174 \f "Symbol" \s 10</w:instrText>
      </w:r>
      <w:r w:rsidRPr="006D5D03">
        <w:fldChar w:fldCharType="separate"/>
      </w:r>
      <w:r w:rsidRPr="006D5D03">
        <w:t>®</w:t>
      </w:r>
      <w:r w:rsidRPr="006D5D03">
        <w:fldChar w:fldCharType="end"/>
      </w:r>
      <w:r w:rsidRPr="006D5D03">
        <w:t xml:space="preserve"> Freigeben </w:t>
      </w:r>
      <w:r w:rsidRPr="006D5D03">
        <w:fldChar w:fldCharType="begin"/>
      </w:r>
      <w:r w:rsidRPr="006D5D03">
        <w:instrText>SYMBOL 174 \f "Symbol" \s 10</w:instrText>
      </w:r>
      <w:r w:rsidRPr="006D5D03">
        <w:fldChar w:fldCharType="separate"/>
      </w:r>
      <w:r w:rsidRPr="006D5D03">
        <w:t>®</w:t>
      </w:r>
      <w:r w:rsidRPr="006D5D03">
        <w:fldChar w:fldCharType="end"/>
      </w:r>
      <w:r w:rsidRPr="006D5D03">
        <w:t xml:space="preserve"> Ja)</w:t>
      </w:r>
    </w:p>
    <w:p w:rsidR="003A17D8" w:rsidRDefault="003A17D8" w:rsidP="003A17D8">
      <w:pPr>
        <w:jc w:val="center"/>
      </w:pPr>
      <w:r>
        <w:rPr>
          <w:noProof/>
          <w:lang w:eastAsia="de-DE" w:bidi="ar-SA"/>
        </w:rPr>
        <w:drawing>
          <wp:inline distT="0" distB="0" distL="0" distR="0">
            <wp:extent cx="5038725" cy="3278505"/>
            <wp:effectExtent l="0" t="0" r="9525" b="0"/>
            <wp:docPr id="713" name="Grafik 713" descr="capture_20130117_120325_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3" descr="capture_20130117_120325_034"/>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038725" cy="3278505"/>
                    </a:xfrm>
                    <a:prstGeom prst="rect">
                      <a:avLst/>
                    </a:prstGeom>
                    <a:noFill/>
                    <a:ln>
                      <a:noFill/>
                    </a:ln>
                  </pic:spPr>
                </pic:pic>
              </a:graphicData>
            </a:graphic>
          </wp:inline>
        </w:drawing>
      </w:r>
    </w:p>
    <w:p w:rsidR="003A17D8" w:rsidRDefault="003A17D8" w:rsidP="003A17D8"/>
    <w:p w:rsidR="003A17D8" w:rsidRDefault="003A17D8" w:rsidP="003A17D8">
      <w:pPr>
        <w:jc w:val="center"/>
      </w:pPr>
      <w:r>
        <w:rPr>
          <w:noProof/>
          <w:lang w:eastAsia="de-DE" w:bidi="ar-SA"/>
        </w:rPr>
        <w:drawing>
          <wp:inline distT="0" distB="0" distL="0" distR="0">
            <wp:extent cx="3959225" cy="1420495"/>
            <wp:effectExtent l="0" t="0" r="3175" b="8255"/>
            <wp:docPr id="712" name="Grafik 712" descr="capture_20130104_121001_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4" descr="capture_20130104_121001_063"/>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959225" cy="1420495"/>
                    </a:xfrm>
                    <a:prstGeom prst="rect">
                      <a:avLst/>
                    </a:prstGeom>
                    <a:noFill/>
                    <a:ln>
                      <a:noFill/>
                    </a:ln>
                  </pic:spPr>
                </pic:pic>
              </a:graphicData>
            </a:graphic>
          </wp:inline>
        </w:drawing>
      </w:r>
    </w:p>
    <w:p w:rsidR="003A17D8" w:rsidRPr="000423F7" w:rsidRDefault="003A17D8" w:rsidP="003A17D8">
      <w:pPr>
        <w:pStyle w:val="SiemensNummerierung2"/>
        <w:ind w:left="1191"/>
        <w:jc w:val="both"/>
      </w:pPr>
      <w:r>
        <w:br w:type="page"/>
      </w:r>
      <w:r w:rsidRPr="000423F7">
        <w:lastRenderedPageBreak/>
        <w:t>Starten Sie den Prozess</w:t>
      </w:r>
      <w:r w:rsidR="002D3F8E">
        <w:t>,</w:t>
      </w:r>
      <w:r w:rsidRPr="000423F7">
        <w:t xml:space="preserve"> indem Sie die Charge mit einem Klick auf </w:t>
      </w:r>
      <w:r>
        <w:rPr>
          <w:noProof/>
          <w:lang w:eastAsia="de-DE" w:bidi="ar-SA"/>
        </w:rPr>
        <w:drawing>
          <wp:inline distT="0" distB="0" distL="0" distR="0">
            <wp:extent cx="233680" cy="233680"/>
            <wp:effectExtent l="0" t="0" r="0" b="0"/>
            <wp:docPr id="711" name="Grafik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5"/>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Pr="000423F7">
        <w:t xml:space="preserve"> starten. </w:t>
      </w:r>
      <w:r w:rsidR="00E60957">
        <w:br/>
        <w:t xml:space="preserve">    </w:t>
      </w:r>
      <w:r w:rsidRPr="000423F7">
        <w:t xml:space="preserve">( </w:t>
      </w:r>
      <w:r w:rsidRPr="000423F7">
        <w:fldChar w:fldCharType="begin"/>
      </w:r>
      <w:r w:rsidRPr="000423F7">
        <w:instrText>SYMBOL 174 \f "Symbol" \s 10</w:instrText>
      </w:r>
      <w:r w:rsidRPr="000423F7">
        <w:fldChar w:fldCharType="separate"/>
      </w:r>
      <w:r w:rsidRPr="000423F7">
        <w:t>®</w:t>
      </w:r>
      <w:r w:rsidRPr="000423F7">
        <w:fldChar w:fldCharType="end"/>
      </w:r>
      <w:r w:rsidRPr="000423F7">
        <w:t xml:space="preserve"> Charge starten </w:t>
      </w:r>
      <w:r w:rsidRPr="000423F7">
        <w:fldChar w:fldCharType="begin"/>
      </w:r>
      <w:r w:rsidRPr="000423F7">
        <w:instrText>SYMBOL 174 \f "Symbol" \s 10</w:instrText>
      </w:r>
      <w:r w:rsidRPr="000423F7">
        <w:fldChar w:fldCharType="separate"/>
      </w:r>
      <w:r w:rsidRPr="000423F7">
        <w:t>®</w:t>
      </w:r>
      <w:r w:rsidRPr="000423F7">
        <w:fldChar w:fldCharType="end"/>
      </w:r>
      <w:r w:rsidRPr="000423F7">
        <w:t xml:space="preserve"> Ja)</w:t>
      </w:r>
    </w:p>
    <w:p w:rsidR="003A17D8" w:rsidRDefault="003A17D8" w:rsidP="003A17D8">
      <w:pPr>
        <w:jc w:val="center"/>
      </w:pPr>
      <w:r>
        <w:rPr>
          <w:noProof/>
          <w:lang w:eastAsia="de-DE" w:bidi="ar-SA"/>
        </w:rPr>
        <w:drawing>
          <wp:anchor distT="0" distB="0" distL="114300" distR="114300" simplePos="0" relativeHeight="251684352" behindDoc="0" locked="0" layoutInCell="1" allowOverlap="1">
            <wp:simplePos x="0" y="0"/>
            <wp:positionH relativeFrom="column">
              <wp:align>right</wp:align>
            </wp:positionH>
            <wp:positionV relativeFrom="paragraph">
              <wp:posOffset>2367915</wp:posOffset>
            </wp:positionV>
            <wp:extent cx="3959225" cy="1420495"/>
            <wp:effectExtent l="0" t="0" r="3175" b="8255"/>
            <wp:wrapNone/>
            <wp:docPr id="848" name="Grafik 848" descr="capture_20130104_121156_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apture_20130104_121156_065"/>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959225" cy="14204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bidi="ar-SA"/>
        </w:rPr>
        <w:drawing>
          <wp:inline distT="0" distB="0" distL="0" distR="0">
            <wp:extent cx="5038725" cy="3278505"/>
            <wp:effectExtent l="0" t="0" r="9525" b="0"/>
            <wp:docPr id="710" name="Grafik 710" descr="capture_20130117_120430_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6" descr="capture_20130117_120430_036"/>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038725" cy="3278505"/>
                    </a:xfrm>
                    <a:prstGeom prst="rect">
                      <a:avLst/>
                    </a:prstGeom>
                    <a:noFill/>
                    <a:ln>
                      <a:noFill/>
                    </a:ln>
                  </pic:spPr>
                </pic:pic>
              </a:graphicData>
            </a:graphic>
          </wp:inline>
        </w:drawing>
      </w:r>
    </w:p>
    <w:p w:rsidR="003A17D8" w:rsidRDefault="003A17D8" w:rsidP="003A17D8"/>
    <w:p w:rsidR="003A17D8" w:rsidRDefault="003A17D8" w:rsidP="003A17D8"/>
    <w:p w:rsidR="003A17D8" w:rsidRDefault="003A17D8" w:rsidP="003A17D8"/>
    <w:p w:rsidR="003A17D8" w:rsidRPr="000423F7" w:rsidRDefault="003A17D8" w:rsidP="003A17D8">
      <w:pPr>
        <w:pStyle w:val="SiemensNummerierung2"/>
        <w:ind w:left="1191"/>
        <w:jc w:val="both"/>
      </w:pPr>
      <w:r w:rsidRPr="000423F7">
        <w:t xml:space="preserve">Nun können Sie die Abarbeitung des Rezeptes beobachten. Mit den Befehlen </w:t>
      </w:r>
      <w:r w:rsidR="00E60957">
        <w:br/>
        <w:t xml:space="preserve">    </w:t>
      </w:r>
      <w:r>
        <w:rPr>
          <w:noProof/>
          <w:lang w:eastAsia="de-DE" w:bidi="ar-SA"/>
        </w:rPr>
        <w:drawing>
          <wp:inline distT="0" distB="0" distL="0" distR="0">
            <wp:extent cx="1362075" cy="281940"/>
            <wp:effectExtent l="0" t="0" r="9525" b="3810"/>
            <wp:docPr id="709" name="Grafik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7"/>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362075" cy="281940"/>
                    </a:xfrm>
                    <a:prstGeom prst="rect">
                      <a:avLst/>
                    </a:prstGeom>
                    <a:noFill/>
                    <a:ln>
                      <a:noFill/>
                    </a:ln>
                  </pic:spPr>
                </pic:pic>
              </a:graphicData>
            </a:graphic>
          </wp:inline>
        </w:drawing>
      </w:r>
      <w:r w:rsidRPr="000423F7">
        <w:t xml:space="preserve"> in der Menüleiste können Sie die Rezeptur stoppen,</w:t>
      </w:r>
      <w:r w:rsidR="00E60957">
        <w:br/>
        <w:t xml:space="preserve">    </w:t>
      </w:r>
      <w:r w:rsidRPr="000423F7">
        <w:t>anhalten, erneut starten oder abbrechen.</w:t>
      </w:r>
    </w:p>
    <w:p w:rsidR="003A17D8" w:rsidRDefault="003A17D8" w:rsidP="003A17D8">
      <w:pPr>
        <w:jc w:val="center"/>
      </w:pPr>
      <w:r>
        <w:rPr>
          <w:noProof/>
          <w:lang w:eastAsia="de-DE" w:bidi="ar-SA"/>
        </w:rPr>
        <w:drawing>
          <wp:inline distT="0" distB="0" distL="0" distR="0">
            <wp:extent cx="5038725" cy="3278505"/>
            <wp:effectExtent l="0" t="0" r="9525" b="0"/>
            <wp:docPr id="708" name="Grafik 708" descr="capture_20130117_120458_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8" descr="capture_20130117_120458_037"/>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038725" cy="3278505"/>
                    </a:xfrm>
                    <a:prstGeom prst="rect">
                      <a:avLst/>
                    </a:prstGeom>
                    <a:noFill/>
                    <a:ln>
                      <a:noFill/>
                    </a:ln>
                  </pic:spPr>
                </pic:pic>
              </a:graphicData>
            </a:graphic>
          </wp:inline>
        </w:drawing>
      </w:r>
    </w:p>
    <w:p w:rsidR="003A17D8" w:rsidRPr="000423F7" w:rsidRDefault="003A17D8" w:rsidP="003A17D8">
      <w:pPr>
        <w:pStyle w:val="SiemensNummerierung2"/>
        <w:ind w:left="1191"/>
        <w:jc w:val="both"/>
      </w:pPr>
      <w:r>
        <w:br w:type="page"/>
      </w:r>
      <w:r w:rsidRPr="000423F7">
        <w:lastRenderedPageBreak/>
        <w:t xml:space="preserve">In der </w:t>
      </w:r>
      <w:proofErr w:type="spellStart"/>
      <w:r w:rsidRPr="000423F7">
        <w:t>Runtime</w:t>
      </w:r>
      <w:proofErr w:type="spellEnd"/>
      <w:r w:rsidRPr="000423F7">
        <w:t xml:space="preserve"> können Sie in der Ansicht ‚Charge’ der </w:t>
      </w:r>
      <w:proofErr w:type="spellStart"/>
      <w:r w:rsidRPr="000423F7">
        <w:t>Faceplates</w:t>
      </w:r>
      <w:proofErr w:type="spellEnd"/>
      <w:r w:rsidRPr="000423F7">
        <w:t xml:space="preserve"> die Belegung der </w:t>
      </w:r>
      <w:r w:rsidR="00E60957">
        <w:br/>
        <w:t xml:space="preserve">    </w:t>
      </w:r>
      <w:r w:rsidRPr="000423F7">
        <w:t xml:space="preserve">Objekte durch die Charge einsehen. ( </w:t>
      </w:r>
      <w:r w:rsidRPr="000423F7">
        <w:fldChar w:fldCharType="begin"/>
      </w:r>
      <w:r w:rsidRPr="000423F7">
        <w:instrText>SYMBOL 174 \f "Symbol" \s 10</w:instrText>
      </w:r>
      <w:r w:rsidRPr="000423F7">
        <w:fldChar w:fldCharType="separate"/>
      </w:r>
      <w:r w:rsidRPr="000423F7">
        <w:t>®</w:t>
      </w:r>
      <w:r w:rsidRPr="000423F7">
        <w:fldChar w:fldCharType="end"/>
      </w:r>
      <w:r w:rsidRPr="000423F7">
        <w:t xml:space="preserve"> Charge)</w:t>
      </w:r>
    </w:p>
    <w:p w:rsidR="003A17D8" w:rsidRDefault="003A17D8" w:rsidP="003A17D8">
      <w:r>
        <w:rPr>
          <w:noProof/>
          <w:lang w:eastAsia="de-DE" w:bidi="ar-SA"/>
        </w:rPr>
        <w:drawing>
          <wp:inline distT="0" distB="0" distL="0" distR="0">
            <wp:extent cx="5038725" cy="3764915"/>
            <wp:effectExtent l="0" t="0" r="9525" b="6985"/>
            <wp:docPr id="707" name="Grafik 707" descr="capture_20130117_120642_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9" descr="capture_20130117_120642_039"/>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038725" cy="3764915"/>
                    </a:xfrm>
                    <a:prstGeom prst="rect">
                      <a:avLst/>
                    </a:prstGeom>
                    <a:noFill/>
                    <a:ln>
                      <a:noFill/>
                    </a:ln>
                  </pic:spPr>
                </pic:pic>
              </a:graphicData>
            </a:graphic>
          </wp:inline>
        </w:drawing>
      </w:r>
    </w:p>
    <w:p w:rsidR="003A17D8" w:rsidRDefault="003A17D8" w:rsidP="003A17D8">
      <w:pPr>
        <w:jc w:val="center"/>
      </w:pPr>
    </w:p>
    <w:p w:rsidR="003A17D8" w:rsidRPr="00325325" w:rsidRDefault="003A17D8" w:rsidP="003A17D8">
      <w:pPr>
        <w:pStyle w:val="SiemensNummerierung2"/>
        <w:ind w:left="1191"/>
        <w:jc w:val="both"/>
      </w:pPr>
      <w:r w:rsidRPr="00325325">
        <w:t xml:space="preserve">Nachdem eine Charge fertig abgearbeitet wurde, muss diese noch abgeschlossen </w:t>
      </w:r>
      <w:r w:rsidR="00E60957">
        <w:br/>
        <w:t xml:space="preserve">    </w:t>
      </w:r>
      <w:r w:rsidRPr="00325325">
        <w:t xml:space="preserve">werden um die </w:t>
      </w:r>
      <w:r w:rsidRPr="00325325">
        <w:rPr>
          <w:rFonts w:eastAsia="ArialUnicodeMS"/>
        </w:rPr>
        <w:t>chargenspezifischen Messwert- und</w:t>
      </w:r>
      <w:r w:rsidRPr="00325325">
        <w:t xml:space="preserve"> </w:t>
      </w:r>
      <w:r w:rsidRPr="00325325">
        <w:rPr>
          <w:rFonts w:eastAsia="ArialUnicodeMS"/>
        </w:rPr>
        <w:t xml:space="preserve">Meldedaten gesammelt auf die </w:t>
      </w:r>
      <w:r w:rsidR="00E60957">
        <w:rPr>
          <w:rFonts w:eastAsia="ArialUnicodeMS"/>
        </w:rPr>
        <w:br/>
        <w:t xml:space="preserve">    </w:t>
      </w:r>
      <w:r w:rsidRPr="00325325">
        <w:rPr>
          <w:rFonts w:eastAsia="ArialUnicodeMS"/>
        </w:rPr>
        <w:t>Festplatte zu schreiben.</w:t>
      </w:r>
      <w:r w:rsidRPr="00325325">
        <w:t xml:space="preserve"> ( </w:t>
      </w:r>
      <w:r w:rsidRPr="00325325">
        <w:fldChar w:fldCharType="begin"/>
      </w:r>
      <w:r w:rsidRPr="00325325">
        <w:instrText>SYMBOL 174 \f "Symbol" \s 10</w:instrText>
      </w:r>
      <w:r w:rsidRPr="00325325">
        <w:fldChar w:fldCharType="separate"/>
      </w:r>
      <w:r w:rsidRPr="00325325">
        <w:t>®</w:t>
      </w:r>
      <w:r w:rsidRPr="00325325">
        <w:fldChar w:fldCharType="end"/>
      </w:r>
      <w:r w:rsidRPr="00325325">
        <w:t xml:space="preserve"> Charge </w:t>
      </w:r>
      <w:r w:rsidRPr="00325325">
        <w:fldChar w:fldCharType="begin"/>
      </w:r>
      <w:r w:rsidRPr="00325325">
        <w:instrText>SYMBOL 174 \f "Symbol" \s 10</w:instrText>
      </w:r>
      <w:r w:rsidRPr="00325325">
        <w:fldChar w:fldCharType="separate"/>
      </w:r>
      <w:r w:rsidRPr="00325325">
        <w:t>®</w:t>
      </w:r>
      <w:r w:rsidRPr="00325325">
        <w:fldChar w:fldCharType="end"/>
      </w:r>
      <w:r w:rsidRPr="00325325">
        <w:t xml:space="preserve"> Abschließen)</w:t>
      </w:r>
    </w:p>
    <w:p w:rsidR="003A17D8" w:rsidRDefault="003A17D8" w:rsidP="003A17D8">
      <w:r>
        <w:rPr>
          <w:noProof/>
          <w:lang w:eastAsia="de-DE" w:bidi="ar-SA"/>
        </w:rPr>
        <w:drawing>
          <wp:anchor distT="0" distB="0" distL="114300" distR="114300" simplePos="0" relativeHeight="251693568" behindDoc="0" locked="0" layoutInCell="1" allowOverlap="1">
            <wp:simplePos x="0" y="0"/>
            <wp:positionH relativeFrom="column">
              <wp:posOffset>1490980</wp:posOffset>
            </wp:positionH>
            <wp:positionV relativeFrom="paragraph">
              <wp:posOffset>2705735</wp:posOffset>
            </wp:positionV>
            <wp:extent cx="3240405" cy="1162685"/>
            <wp:effectExtent l="0" t="0" r="0" b="0"/>
            <wp:wrapNone/>
            <wp:docPr id="847" name="Grafik 847" descr="capture_20130117_121056_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apture_20130117_121056_041"/>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240405" cy="1162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bidi="ar-SA"/>
        </w:rPr>
        <w:drawing>
          <wp:inline distT="0" distB="0" distL="0" distR="0">
            <wp:extent cx="5038725" cy="3278505"/>
            <wp:effectExtent l="0" t="0" r="9525" b="0"/>
            <wp:docPr id="706" name="Grafik 706" descr="capture_20130117_121000_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 descr="capture_20130117_121000_040"/>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038725" cy="3278505"/>
                    </a:xfrm>
                    <a:prstGeom prst="rect">
                      <a:avLst/>
                    </a:prstGeom>
                    <a:noFill/>
                    <a:ln>
                      <a:noFill/>
                    </a:ln>
                  </pic:spPr>
                </pic:pic>
              </a:graphicData>
            </a:graphic>
          </wp:inline>
        </w:drawing>
      </w:r>
    </w:p>
    <w:p w:rsidR="003A17D8" w:rsidRDefault="003A17D8" w:rsidP="003A17D8">
      <w:pPr>
        <w:jc w:val="center"/>
      </w:pPr>
    </w:p>
    <w:p w:rsidR="003A17D8" w:rsidRDefault="003A17D8" w:rsidP="003A17D8">
      <w:pPr>
        <w:jc w:val="center"/>
      </w:pPr>
    </w:p>
    <w:p w:rsidR="003A17D8" w:rsidRDefault="003A17D8" w:rsidP="003A17D8">
      <w:pPr>
        <w:jc w:val="center"/>
      </w:pPr>
    </w:p>
    <w:p w:rsidR="003A17D8" w:rsidRDefault="003A17D8" w:rsidP="003A17D8">
      <w:pPr>
        <w:pStyle w:val="SiemensNummerierung2"/>
        <w:ind w:left="1191"/>
        <w:jc w:val="both"/>
      </w:pPr>
      <w:r>
        <w:br w:type="page"/>
      </w:r>
      <w:r>
        <w:lastRenderedPageBreak/>
        <w:t xml:space="preserve">Unter Eigenschaften können die Produktionsdaten eingesehen werden. Beenden Sie </w:t>
      </w:r>
      <w:r w:rsidR="00E60957">
        <w:br/>
        <w:t xml:space="preserve">    jetzt</w:t>
      </w:r>
      <w:r>
        <w:t xml:space="preserve"> das BATCH CONTROL Center.</w:t>
      </w:r>
    </w:p>
    <w:p w:rsidR="003A17D8" w:rsidRDefault="003A17D8" w:rsidP="003A17D8">
      <w:pPr>
        <w:jc w:val="center"/>
      </w:pPr>
      <w:r>
        <w:rPr>
          <w:noProof/>
          <w:lang w:eastAsia="de-DE" w:bidi="ar-SA"/>
        </w:rPr>
        <w:drawing>
          <wp:anchor distT="0" distB="0" distL="114300" distR="114300" simplePos="0" relativeHeight="251694592" behindDoc="0" locked="0" layoutInCell="1" allowOverlap="1">
            <wp:simplePos x="0" y="0"/>
            <wp:positionH relativeFrom="column">
              <wp:align>right</wp:align>
            </wp:positionH>
            <wp:positionV relativeFrom="paragraph">
              <wp:posOffset>2038350</wp:posOffset>
            </wp:positionV>
            <wp:extent cx="4319905" cy="2533015"/>
            <wp:effectExtent l="0" t="0" r="4445" b="635"/>
            <wp:wrapNone/>
            <wp:docPr id="846" name="Grafik 846" descr="capture_20130117_121209_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apture_20130117_121209_042"/>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319905" cy="25330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bidi="ar-SA"/>
        </w:rPr>
        <w:drawing>
          <wp:inline distT="0" distB="0" distL="0" distR="0">
            <wp:extent cx="4679315" cy="3054350"/>
            <wp:effectExtent l="0" t="0" r="6985" b="0"/>
            <wp:docPr id="705" name="Grafik 705" descr="capture_20130117_121217_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1" descr="capture_20130117_121217_043"/>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679315" cy="3054350"/>
                    </a:xfrm>
                    <a:prstGeom prst="rect">
                      <a:avLst/>
                    </a:prstGeom>
                    <a:noFill/>
                    <a:ln>
                      <a:noFill/>
                    </a:ln>
                  </pic:spPr>
                </pic:pic>
              </a:graphicData>
            </a:graphic>
          </wp:inline>
        </w:drawing>
      </w:r>
    </w:p>
    <w:p w:rsidR="003A17D8" w:rsidRDefault="003A17D8" w:rsidP="003A17D8">
      <w:pPr>
        <w:jc w:val="center"/>
      </w:pPr>
    </w:p>
    <w:p w:rsidR="003A17D8" w:rsidRDefault="003A17D8" w:rsidP="003A17D8">
      <w:pPr>
        <w:jc w:val="center"/>
      </w:pPr>
    </w:p>
    <w:p w:rsidR="003A17D8" w:rsidRDefault="003A17D8" w:rsidP="003A17D8">
      <w:pPr>
        <w:jc w:val="center"/>
      </w:pPr>
    </w:p>
    <w:p w:rsidR="003A17D8" w:rsidRDefault="003A17D8" w:rsidP="003A17D8">
      <w:pPr>
        <w:jc w:val="center"/>
      </w:pPr>
    </w:p>
    <w:p w:rsidR="003A17D8" w:rsidRDefault="003A17D8" w:rsidP="003A17D8">
      <w:pPr>
        <w:jc w:val="center"/>
      </w:pPr>
    </w:p>
    <w:p w:rsidR="003A17D8" w:rsidRDefault="003A17D8" w:rsidP="003A17D8">
      <w:pPr>
        <w:jc w:val="center"/>
      </w:pPr>
    </w:p>
    <w:p w:rsidR="003A17D8" w:rsidRDefault="003A17D8" w:rsidP="003A17D8">
      <w:pPr>
        <w:jc w:val="center"/>
      </w:pPr>
    </w:p>
    <w:p w:rsidR="003A17D8" w:rsidRDefault="003A17D8" w:rsidP="003A17D8">
      <w:pPr>
        <w:jc w:val="center"/>
      </w:pPr>
      <w:r>
        <w:rPr>
          <w:noProof/>
          <w:lang w:eastAsia="de-DE" w:bidi="ar-SA"/>
        </w:rPr>
        <w:drawing>
          <wp:inline distT="0" distB="0" distL="0" distR="0">
            <wp:extent cx="5038725" cy="3278505"/>
            <wp:effectExtent l="0" t="0" r="9525" b="0"/>
            <wp:docPr id="704" name="Grafik 704" descr="capture_20130117_121419_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2" descr="capture_20130117_121419_044"/>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038725" cy="3278505"/>
                    </a:xfrm>
                    <a:prstGeom prst="rect">
                      <a:avLst/>
                    </a:prstGeom>
                    <a:noFill/>
                    <a:ln>
                      <a:noFill/>
                    </a:ln>
                  </pic:spPr>
                </pic:pic>
              </a:graphicData>
            </a:graphic>
          </wp:inline>
        </w:drawing>
      </w:r>
    </w:p>
    <w:p w:rsidR="003A17D8" w:rsidRPr="00A0279F" w:rsidRDefault="003A17D8" w:rsidP="003A17D8">
      <w:pPr>
        <w:pStyle w:val="berschrift2"/>
        <w:rPr>
          <w:rFonts w:cs="Arial"/>
        </w:rPr>
      </w:pPr>
      <w:r>
        <w:br w:type="page"/>
      </w:r>
      <w:r w:rsidRPr="00A0279F">
        <w:rPr>
          <w:rFonts w:cs="Arial"/>
        </w:rPr>
        <w:lastRenderedPageBreak/>
        <w:t>Übungen</w:t>
      </w:r>
    </w:p>
    <w:p w:rsidR="003A17D8" w:rsidRDefault="003A17D8" w:rsidP="003A17D8">
      <w:r w:rsidRPr="00A0279F">
        <w:t>In den Übungsaufgaben soll Gelerntes aus der Theorie und der Schritt-für-Schritt-Anleitung umgesetzt werden. Hierbei soll das schon vorhandene Multiprojekt aus der Schritt-für-Schritt-Anleitung (</w:t>
      </w:r>
      <w:r>
        <w:t>PCS 7</w:t>
      </w:r>
      <w:r w:rsidRPr="00A0279F">
        <w:t>_SCE_030</w:t>
      </w:r>
      <w:r w:rsidR="00360079">
        <w:t>3</w:t>
      </w:r>
      <w:r w:rsidRPr="00A0279F">
        <w:t>_</w:t>
      </w:r>
      <w:r w:rsidR="00360079">
        <w:t>Ueb_</w:t>
      </w:r>
      <w:r>
        <w:t>R1</w:t>
      </w:r>
      <w:r w:rsidR="00360079">
        <w:t>505</w:t>
      </w:r>
      <w:r w:rsidRPr="00A0279F">
        <w:t>.zip) genutzt und erweitert werden</w:t>
      </w:r>
      <w:r>
        <w:t>.</w:t>
      </w:r>
    </w:p>
    <w:p w:rsidR="003A17D8" w:rsidRDefault="003A17D8" w:rsidP="003A17D8">
      <w:r w:rsidRPr="001C0EA3">
        <w:rPr>
          <w:b/>
        </w:rPr>
        <w:t>Hinweis:</w:t>
      </w:r>
      <w:r>
        <w:t xml:space="preserve"> Das Projekt PCS 7</w:t>
      </w:r>
      <w:r w:rsidRPr="00A0279F">
        <w:t>_SCE_030</w:t>
      </w:r>
      <w:r w:rsidR="00360079">
        <w:t>3</w:t>
      </w:r>
      <w:r w:rsidRPr="00A0279F">
        <w:t>_</w:t>
      </w:r>
      <w:r>
        <w:t>R1</w:t>
      </w:r>
      <w:r w:rsidR="00360079">
        <w:t>505</w:t>
      </w:r>
      <w:r w:rsidRPr="00A0279F">
        <w:t>.zip</w:t>
      </w:r>
      <w:r>
        <w:t xml:space="preserve"> kann nur die Inhalte der Schritt-für-Schritt-Anleitung bis Schritt 48 enthalten, alle anderen Schritte müssen selbst durchgeführt werden.</w:t>
      </w:r>
    </w:p>
    <w:p w:rsidR="003A17D8" w:rsidRPr="00A0279F" w:rsidRDefault="003A17D8" w:rsidP="003A17D8">
      <w:pPr>
        <w:pStyle w:val="berschrift3"/>
        <w:rPr>
          <w:rFonts w:cs="Arial"/>
        </w:rPr>
      </w:pPr>
      <w:r w:rsidRPr="00A0279F">
        <w:rPr>
          <w:rFonts w:cs="Arial"/>
        </w:rPr>
        <w:t>Übungsa</w:t>
      </w:r>
      <w:r>
        <w:rPr>
          <w:rFonts w:cs="Arial"/>
        </w:rPr>
        <w:t>ufgaben</w:t>
      </w:r>
    </w:p>
    <w:p w:rsidR="003A17D8" w:rsidRDefault="003A17D8" w:rsidP="003A17D8">
      <w:r w:rsidRPr="001F2888">
        <w:t>Die folgenden Übungen orientieren sich an den Schritt-für-Schritt-Anleitungen. Für jede Übungsaufgabe können die entsprechenden Schritte der Anleitung als Hilfestellung genutzt werden.</w:t>
      </w:r>
    </w:p>
    <w:p w:rsidR="003A17D8" w:rsidRDefault="003A17D8" w:rsidP="007C3C93">
      <w:pPr>
        <w:pStyle w:val="SiemensNummerierung2"/>
        <w:numPr>
          <w:ilvl w:val="0"/>
          <w:numId w:val="10"/>
        </w:numPr>
        <w:jc w:val="both"/>
      </w:pPr>
      <w:r w:rsidRPr="00325325">
        <w:t xml:space="preserve">Implementieren </w:t>
      </w:r>
      <w:r w:rsidR="00E60957">
        <w:t>S</w:t>
      </w:r>
      <w:r w:rsidRPr="00325325">
        <w:t>ie im Batch Control Center einen neue</w:t>
      </w:r>
      <w:r>
        <w:t>n</w:t>
      </w:r>
      <w:r w:rsidRPr="00325325">
        <w:t xml:space="preserve"> </w:t>
      </w:r>
      <w:r>
        <w:t>Stoff</w:t>
      </w:r>
      <w:r w:rsidRPr="00325325">
        <w:t xml:space="preserve"> Produkt002</w:t>
      </w:r>
      <w:r>
        <w:t xml:space="preserve"> (P002)</w:t>
      </w:r>
      <w:r w:rsidRPr="00325325">
        <w:t>.</w:t>
      </w:r>
    </w:p>
    <w:p w:rsidR="003A17D8" w:rsidRPr="00325325" w:rsidRDefault="00E60957" w:rsidP="007C3C93">
      <w:pPr>
        <w:pStyle w:val="SiemensNummerierung2"/>
      </w:pPr>
      <w:r>
        <w:t>Legen S</w:t>
      </w:r>
      <w:r w:rsidR="003A17D8" w:rsidRPr="00325325">
        <w:t>ie ein neues Grundrezept ‚Rezept_Produkt002‘ mit folgenden Eigenschaften an:</w:t>
      </w:r>
    </w:p>
    <w:tbl>
      <w:tblPr>
        <w:tblW w:w="0" w:type="auto"/>
        <w:tblInd w:w="23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2663"/>
        <w:gridCol w:w="2663"/>
      </w:tblGrid>
      <w:tr w:rsidR="003A17D8" w:rsidRPr="002B6ABA" w:rsidTr="00F37B67">
        <w:trPr>
          <w:trHeight w:val="170"/>
        </w:trPr>
        <w:tc>
          <w:tcPr>
            <w:tcW w:w="5326" w:type="dxa"/>
            <w:gridSpan w:val="2"/>
            <w:vAlign w:val="center"/>
          </w:tcPr>
          <w:p w:rsidR="003A17D8" w:rsidRPr="00312FCF" w:rsidRDefault="003A17D8" w:rsidP="00F37B67">
            <w:pPr>
              <w:pStyle w:val="SiemensNummerierung2"/>
              <w:numPr>
                <w:ilvl w:val="0"/>
                <w:numId w:val="0"/>
              </w:numPr>
              <w:spacing w:before="0" w:after="0" w:line="240" w:lineRule="auto"/>
              <w:rPr>
                <w:b/>
                <w:szCs w:val="18"/>
              </w:rPr>
            </w:pPr>
            <w:r w:rsidRPr="00312FCF">
              <w:rPr>
                <w:b/>
                <w:szCs w:val="18"/>
              </w:rPr>
              <w:t>Belegung</w:t>
            </w:r>
          </w:p>
        </w:tc>
      </w:tr>
      <w:tr w:rsidR="003A17D8" w:rsidRPr="002B6ABA" w:rsidTr="00F37B67">
        <w:trPr>
          <w:trHeight w:val="170"/>
        </w:trPr>
        <w:tc>
          <w:tcPr>
            <w:tcW w:w="2663" w:type="dxa"/>
            <w:vAlign w:val="center"/>
          </w:tcPr>
          <w:p w:rsidR="003A17D8" w:rsidRPr="00312FCF" w:rsidRDefault="003A17D8" w:rsidP="00F37B67">
            <w:pPr>
              <w:pStyle w:val="SiemensNummerierung2"/>
              <w:numPr>
                <w:ilvl w:val="0"/>
                <w:numId w:val="0"/>
              </w:numPr>
              <w:spacing w:before="0" w:after="0" w:line="240" w:lineRule="auto"/>
              <w:rPr>
                <w:szCs w:val="18"/>
              </w:rPr>
            </w:pPr>
            <w:r w:rsidRPr="00312FCF">
              <w:rPr>
                <w:szCs w:val="18"/>
              </w:rPr>
              <w:t>Teilanlage 1</w:t>
            </w:r>
          </w:p>
        </w:tc>
        <w:tc>
          <w:tcPr>
            <w:tcW w:w="2663" w:type="dxa"/>
            <w:vAlign w:val="center"/>
          </w:tcPr>
          <w:p w:rsidR="003A17D8" w:rsidRPr="00312FCF" w:rsidRDefault="003A17D8" w:rsidP="00F37B67">
            <w:pPr>
              <w:pStyle w:val="SiemensNummerierung2"/>
              <w:numPr>
                <w:ilvl w:val="0"/>
                <w:numId w:val="0"/>
              </w:numPr>
              <w:spacing w:before="0" w:after="0" w:line="240" w:lineRule="auto"/>
              <w:rPr>
                <w:szCs w:val="18"/>
              </w:rPr>
            </w:pPr>
            <w:proofErr w:type="spellStart"/>
            <w:r w:rsidRPr="00312FCF">
              <w:rPr>
                <w:szCs w:val="18"/>
              </w:rPr>
              <w:t>Edukttank</w:t>
            </w:r>
            <w:proofErr w:type="spellEnd"/>
            <w:r w:rsidRPr="00312FCF">
              <w:rPr>
                <w:szCs w:val="18"/>
              </w:rPr>
              <w:t xml:space="preserve"> B001</w:t>
            </w:r>
          </w:p>
        </w:tc>
      </w:tr>
      <w:tr w:rsidR="003A17D8" w:rsidRPr="002B6ABA" w:rsidTr="00F37B67">
        <w:trPr>
          <w:trHeight w:val="170"/>
        </w:trPr>
        <w:tc>
          <w:tcPr>
            <w:tcW w:w="2663" w:type="dxa"/>
            <w:vAlign w:val="center"/>
          </w:tcPr>
          <w:p w:rsidR="003A17D8" w:rsidRPr="00312FCF" w:rsidRDefault="003A17D8" w:rsidP="00F37B67">
            <w:pPr>
              <w:pStyle w:val="SiemensNummerierung2"/>
              <w:numPr>
                <w:ilvl w:val="0"/>
                <w:numId w:val="0"/>
              </w:numPr>
              <w:spacing w:before="0" w:after="0" w:line="240" w:lineRule="auto"/>
              <w:rPr>
                <w:szCs w:val="18"/>
              </w:rPr>
            </w:pPr>
            <w:r w:rsidRPr="00312FCF">
              <w:rPr>
                <w:szCs w:val="18"/>
              </w:rPr>
              <w:t>Teilanlage 2</w:t>
            </w:r>
          </w:p>
        </w:tc>
        <w:tc>
          <w:tcPr>
            <w:tcW w:w="2663" w:type="dxa"/>
            <w:vAlign w:val="center"/>
          </w:tcPr>
          <w:p w:rsidR="003A17D8" w:rsidRPr="00312FCF" w:rsidRDefault="003A17D8" w:rsidP="00F37B67">
            <w:pPr>
              <w:pStyle w:val="SiemensNummerierung2"/>
              <w:numPr>
                <w:ilvl w:val="0"/>
                <w:numId w:val="0"/>
              </w:numPr>
              <w:spacing w:before="0" w:after="0" w:line="240" w:lineRule="auto"/>
              <w:rPr>
                <w:szCs w:val="18"/>
              </w:rPr>
            </w:pPr>
            <w:proofErr w:type="spellStart"/>
            <w:r w:rsidRPr="00312FCF">
              <w:rPr>
                <w:szCs w:val="18"/>
              </w:rPr>
              <w:t>Edukttank</w:t>
            </w:r>
            <w:proofErr w:type="spellEnd"/>
            <w:r w:rsidRPr="00312FCF">
              <w:rPr>
                <w:szCs w:val="18"/>
              </w:rPr>
              <w:t xml:space="preserve"> B002</w:t>
            </w:r>
          </w:p>
        </w:tc>
      </w:tr>
      <w:tr w:rsidR="003A17D8" w:rsidRPr="002B6ABA" w:rsidTr="00F37B67">
        <w:trPr>
          <w:trHeight w:val="170"/>
        </w:trPr>
        <w:tc>
          <w:tcPr>
            <w:tcW w:w="2663" w:type="dxa"/>
            <w:vAlign w:val="center"/>
          </w:tcPr>
          <w:p w:rsidR="003A17D8" w:rsidRPr="00312FCF" w:rsidRDefault="003A17D8" w:rsidP="00F37B67">
            <w:pPr>
              <w:pStyle w:val="SiemensNummerierung2"/>
              <w:numPr>
                <w:ilvl w:val="0"/>
                <w:numId w:val="0"/>
              </w:numPr>
              <w:spacing w:before="0" w:after="0" w:line="240" w:lineRule="auto"/>
              <w:rPr>
                <w:szCs w:val="18"/>
              </w:rPr>
            </w:pPr>
            <w:r w:rsidRPr="00312FCF">
              <w:rPr>
                <w:szCs w:val="18"/>
              </w:rPr>
              <w:t>Teilanlage 3</w:t>
            </w:r>
          </w:p>
        </w:tc>
        <w:tc>
          <w:tcPr>
            <w:tcW w:w="2663" w:type="dxa"/>
            <w:vAlign w:val="center"/>
          </w:tcPr>
          <w:p w:rsidR="003A17D8" w:rsidRPr="00312FCF" w:rsidRDefault="003A17D8" w:rsidP="00F37B67">
            <w:pPr>
              <w:pStyle w:val="SiemensNummerierung2"/>
              <w:numPr>
                <w:ilvl w:val="0"/>
                <w:numId w:val="0"/>
              </w:numPr>
              <w:spacing w:before="0" w:after="0" w:line="240" w:lineRule="auto"/>
              <w:rPr>
                <w:szCs w:val="18"/>
              </w:rPr>
            </w:pPr>
            <w:proofErr w:type="spellStart"/>
            <w:r w:rsidRPr="00312FCF">
              <w:rPr>
                <w:szCs w:val="18"/>
              </w:rPr>
              <w:t>Edukttank</w:t>
            </w:r>
            <w:proofErr w:type="spellEnd"/>
            <w:r w:rsidRPr="00312FCF">
              <w:rPr>
                <w:szCs w:val="18"/>
              </w:rPr>
              <w:t xml:space="preserve"> B003</w:t>
            </w:r>
          </w:p>
        </w:tc>
      </w:tr>
      <w:tr w:rsidR="003A17D8" w:rsidRPr="002B6ABA" w:rsidTr="00F37B67">
        <w:trPr>
          <w:trHeight w:val="170"/>
        </w:trPr>
        <w:tc>
          <w:tcPr>
            <w:tcW w:w="2663" w:type="dxa"/>
            <w:vAlign w:val="center"/>
          </w:tcPr>
          <w:p w:rsidR="003A17D8" w:rsidRPr="00312FCF" w:rsidRDefault="003A17D8" w:rsidP="00F37B67">
            <w:pPr>
              <w:pStyle w:val="SiemensNummerierung2"/>
              <w:numPr>
                <w:ilvl w:val="0"/>
                <w:numId w:val="0"/>
              </w:numPr>
              <w:spacing w:before="0" w:after="0" w:line="240" w:lineRule="auto"/>
              <w:rPr>
                <w:szCs w:val="18"/>
              </w:rPr>
            </w:pPr>
            <w:r w:rsidRPr="00312FCF">
              <w:rPr>
                <w:szCs w:val="18"/>
              </w:rPr>
              <w:t>Teilanlage 4</w:t>
            </w:r>
          </w:p>
        </w:tc>
        <w:tc>
          <w:tcPr>
            <w:tcW w:w="2663" w:type="dxa"/>
            <w:vAlign w:val="center"/>
          </w:tcPr>
          <w:p w:rsidR="003A17D8" w:rsidRPr="00312FCF" w:rsidRDefault="003A17D8" w:rsidP="00F37B67">
            <w:pPr>
              <w:pStyle w:val="SiemensNummerierung2"/>
              <w:numPr>
                <w:ilvl w:val="0"/>
                <w:numId w:val="0"/>
              </w:numPr>
              <w:spacing w:before="0" w:after="0" w:line="240" w:lineRule="auto"/>
              <w:rPr>
                <w:szCs w:val="18"/>
              </w:rPr>
            </w:pPr>
            <w:r w:rsidRPr="00312FCF">
              <w:rPr>
                <w:szCs w:val="18"/>
              </w:rPr>
              <w:t>Reaktor R00</w:t>
            </w:r>
            <w:r>
              <w:rPr>
                <w:szCs w:val="18"/>
              </w:rPr>
              <w:t>2</w:t>
            </w:r>
          </w:p>
        </w:tc>
      </w:tr>
      <w:tr w:rsidR="003A17D8" w:rsidRPr="002B6ABA" w:rsidTr="00F37B67">
        <w:trPr>
          <w:trHeight w:val="170"/>
        </w:trPr>
        <w:tc>
          <w:tcPr>
            <w:tcW w:w="5326" w:type="dxa"/>
            <w:gridSpan w:val="2"/>
            <w:vAlign w:val="center"/>
          </w:tcPr>
          <w:p w:rsidR="003A17D8" w:rsidRPr="00312FCF" w:rsidRDefault="003A17D8" w:rsidP="00F37B67">
            <w:pPr>
              <w:pStyle w:val="SiemensNummerierung2"/>
              <w:numPr>
                <w:ilvl w:val="0"/>
                <w:numId w:val="0"/>
              </w:numPr>
              <w:spacing w:before="0" w:after="0" w:line="240" w:lineRule="auto"/>
              <w:rPr>
                <w:b/>
                <w:szCs w:val="18"/>
              </w:rPr>
            </w:pPr>
            <w:r w:rsidRPr="00312FCF">
              <w:rPr>
                <w:b/>
                <w:szCs w:val="18"/>
              </w:rPr>
              <w:t>Produkt</w:t>
            </w:r>
          </w:p>
        </w:tc>
      </w:tr>
      <w:tr w:rsidR="003A17D8" w:rsidRPr="002B6ABA" w:rsidTr="00F37B67">
        <w:trPr>
          <w:trHeight w:val="170"/>
        </w:trPr>
        <w:tc>
          <w:tcPr>
            <w:tcW w:w="2663" w:type="dxa"/>
            <w:vAlign w:val="center"/>
          </w:tcPr>
          <w:p w:rsidR="003A17D8" w:rsidRPr="00312FCF" w:rsidRDefault="003A17D8" w:rsidP="00F37B67">
            <w:pPr>
              <w:pStyle w:val="SiemensNummerierung2"/>
              <w:numPr>
                <w:ilvl w:val="0"/>
                <w:numId w:val="0"/>
              </w:numPr>
              <w:spacing w:before="0" w:after="0" w:line="240" w:lineRule="auto"/>
              <w:rPr>
                <w:szCs w:val="18"/>
              </w:rPr>
            </w:pPr>
            <w:r w:rsidRPr="00312FCF">
              <w:rPr>
                <w:szCs w:val="18"/>
              </w:rPr>
              <w:t>Produkt002</w:t>
            </w:r>
          </w:p>
        </w:tc>
        <w:tc>
          <w:tcPr>
            <w:tcW w:w="2663" w:type="dxa"/>
            <w:vAlign w:val="center"/>
          </w:tcPr>
          <w:p w:rsidR="003A17D8" w:rsidRPr="00312FCF" w:rsidRDefault="003A17D8" w:rsidP="00F37B67">
            <w:pPr>
              <w:pStyle w:val="SiemensNummerierung2"/>
              <w:numPr>
                <w:ilvl w:val="0"/>
                <w:numId w:val="0"/>
              </w:numPr>
              <w:spacing w:before="0" w:after="0" w:line="240" w:lineRule="auto"/>
              <w:rPr>
                <w:szCs w:val="18"/>
              </w:rPr>
            </w:pPr>
            <w:r w:rsidRPr="00312FCF">
              <w:rPr>
                <w:szCs w:val="18"/>
              </w:rPr>
              <w:t>500ml / 300ml / 1000ml</w:t>
            </w:r>
          </w:p>
        </w:tc>
      </w:tr>
      <w:tr w:rsidR="003A17D8" w:rsidRPr="002B6ABA" w:rsidTr="00F37B67">
        <w:trPr>
          <w:trHeight w:val="170"/>
        </w:trPr>
        <w:tc>
          <w:tcPr>
            <w:tcW w:w="5326" w:type="dxa"/>
            <w:gridSpan w:val="2"/>
            <w:vAlign w:val="center"/>
          </w:tcPr>
          <w:p w:rsidR="003A17D8" w:rsidRPr="00312FCF" w:rsidRDefault="003A17D8" w:rsidP="00F37B67">
            <w:pPr>
              <w:pStyle w:val="SiemensNummerierung2"/>
              <w:numPr>
                <w:ilvl w:val="0"/>
                <w:numId w:val="0"/>
              </w:numPr>
              <w:spacing w:before="0" w:after="0" w:line="240" w:lineRule="auto"/>
              <w:rPr>
                <w:b/>
                <w:szCs w:val="18"/>
              </w:rPr>
            </w:pPr>
            <w:r w:rsidRPr="00312FCF">
              <w:rPr>
                <w:b/>
                <w:szCs w:val="18"/>
              </w:rPr>
              <w:t>Einsatzstoff</w:t>
            </w:r>
          </w:p>
        </w:tc>
      </w:tr>
      <w:tr w:rsidR="003A17D8" w:rsidRPr="002B6ABA" w:rsidTr="00F37B67">
        <w:trPr>
          <w:trHeight w:val="170"/>
        </w:trPr>
        <w:tc>
          <w:tcPr>
            <w:tcW w:w="2663" w:type="dxa"/>
            <w:vAlign w:val="center"/>
          </w:tcPr>
          <w:p w:rsidR="003A17D8" w:rsidRPr="00312FCF" w:rsidRDefault="003A17D8" w:rsidP="00F37B67">
            <w:pPr>
              <w:pStyle w:val="SiemensNummerierung2"/>
              <w:numPr>
                <w:ilvl w:val="0"/>
                <w:numId w:val="0"/>
              </w:numPr>
              <w:spacing w:before="0" w:after="0" w:line="240" w:lineRule="auto"/>
              <w:rPr>
                <w:szCs w:val="18"/>
              </w:rPr>
            </w:pPr>
            <w:r w:rsidRPr="00312FCF">
              <w:rPr>
                <w:szCs w:val="18"/>
              </w:rPr>
              <w:t>Einsatzstoff 1</w:t>
            </w:r>
          </w:p>
        </w:tc>
        <w:tc>
          <w:tcPr>
            <w:tcW w:w="2663" w:type="dxa"/>
            <w:vAlign w:val="center"/>
          </w:tcPr>
          <w:p w:rsidR="003A17D8" w:rsidRPr="00312FCF" w:rsidRDefault="003A17D8" w:rsidP="00F37B67">
            <w:pPr>
              <w:pStyle w:val="SiemensNummerierung2"/>
              <w:numPr>
                <w:ilvl w:val="0"/>
                <w:numId w:val="0"/>
              </w:numPr>
              <w:spacing w:before="0" w:after="0" w:line="240" w:lineRule="auto"/>
              <w:rPr>
                <w:szCs w:val="18"/>
              </w:rPr>
            </w:pPr>
            <w:r w:rsidRPr="00312FCF">
              <w:rPr>
                <w:szCs w:val="18"/>
              </w:rPr>
              <w:t>E001 (150 ml)</w:t>
            </w:r>
          </w:p>
        </w:tc>
      </w:tr>
      <w:tr w:rsidR="003A17D8" w:rsidRPr="002B6ABA" w:rsidTr="00F37B67">
        <w:trPr>
          <w:trHeight w:val="170"/>
        </w:trPr>
        <w:tc>
          <w:tcPr>
            <w:tcW w:w="2663" w:type="dxa"/>
            <w:vAlign w:val="center"/>
          </w:tcPr>
          <w:p w:rsidR="003A17D8" w:rsidRPr="00312FCF" w:rsidRDefault="003A17D8" w:rsidP="00F37B67">
            <w:pPr>
              <w:pStyle w:val="SiemensNummerierung2"/>
              <w:numPr>
                <w:ilvl w:val="0"/>
                <w:numId w:val="0"/>
              </w:numPr>
              <w:spacing w:before="0" w:after="0" w:line="240" w:lineRule="auto"/>
              <w:rPr>
                <w:szCs w:val="18"/>
              </w:rPr>
            </w:pPr>
            <w:r w:rsidRPr="00312FCF">
              <w:rPr>
                <w:szCs w:val="18"/>
              </w:rPr>
              <w:t>Einsatzstoff 2</w:t>
            </w:r>
          </w:p>
        </w:tc>
        <w:tc>
          <w:tcPr>
            <w:tcW w:w="2663" w:type="dxa"/>
            <w:vAlign w:val="center"/>
          </w:tcPr>
          <w:p w:rsidR="003A17D8" w:rsidRPr="00312FCF" w:rsidRDefault="003A17D8" w:rsidP="00F37B67">
            <w:pPr>
              <w:pStyle w:val="SiemensNummerierung2"/>
              <w:numPr>
                <w:ilvl w:val="0"/>
                <w:numId w:val="0"/>
              </w:numPr>
              <w:spacing w:before="0" w:after="0" w:line="240" w:lineRule="auto"/>
              <w:rPr>
                <w:szCs w:val="18"/>
              </w:rPr>
            </w:pPr>
            <w:r w:rsidRPr="00312FCF">
              <w:rPr>
                <w:szCs w:val="18"/>
              </w:rPr>
              <w:t>E002 (250 ml)</w:t>
            </w:r>
          </w:p>
        </w:tc>
      </w:tr>
      <w:tr w:rsidR="003A17D8" w:rsidRPr="002B6ABA" w:rsidTr="00F37B67">
        <w:trPr>
          <w:trHeight w:val="170"/>
        </w:trPr>
        <w:tc>
          <w:tcPr>
            <w:tcW w:w="2663" w:type="dxa"/>
            <w:vAlign w:val="center"/>
          </w:tcPr>
          <w:p w:rsidR="003A17D8" w:rsidRPr="00312FCF" w:rsidRDefault="003A17D8" w:rsidP="00F37B67">
            <w:pPr>
              <w:pStyle w:val="SiemensNummerierung2"/>
              <w:numPr>
                <w:ilvl w:val="0"/>
                <w:numId w:val="0"/>
              </w:numPr>
              <w:spacing w:before="0" w:after="0" w:line="240" w:lineRule="auto"/>
              <w:rPr>
                <w:szCs w:val="18"/>
              </w:rPr>
            </w:pPr>
            <w:r w:rsidRPr="00312FCF">
              <w:rPr>
                <w:szCs w:val="18"/>
              </w:rPr>
              <w:t>Einsatzstoff 3</w:t>
            </w:r>
          </w:p>
        </w:tc>
        <w:tc>
          <w:tcPr>
            <w:tcW w:w="2663" w:type="dxa"/>
            <w:vAlign w:val="center"/>
          </w:tcPr>
          <w:p w:rsidR="003A17D8" w:rsidRPr="00312FCF" w:rsidRDefault="003A17D8" w:rsidP="00F37B67">
            <w:pPr>
              <w:pStyle w:val="SiemensNummerierung2"/>
              <w:numPr>
                <w:ilvl w:val="0"/>
                <w:numId w:val="0"/>
              </w:numPr>
              <w:spacing w:before="0" w:after="0" w:line="240" w:lineRule="auto"/>
              <w:rPr>
                <w:szCs w:val="18"/>
              </w:rPr>
            </w:pPr>
            <w:r w:rsidRPr="00312FCF">
              <w:rPr>
                <w:szCs w:val="18"/>
              </w:rPr>
              <w:t>E003 (100ml)</w:t>
            </w:r>
          </w:p>
        </w:tc>
      </w:tr>
      <w:tr w:rsidR="003A17D8" w:rsidRPr="002B6ABA" w:rsidTr="00F37B67">
        <w:trPr>
          <w:trHeight w:val="170"/>
        </w:trPr>
        <w:tc>
          <w:tcPr>
            <w:tcW w:w="5326" w:type="dxa"/>
            <w:gridSpan w:val="2"/>
            <w:vAlign w:val="center"/>
          </w:tcPr>
          <w:p w:rsidR="003A17D8" w:rsidRPr="00312FCF" w:rsidRDefault="003A17D8" w:rsidP="00F37B67">
            <w:pPr>
              <w:pStyle w:val="SiemensNummerierung2"/>
              <w:numPr>
                <w:ilvl w:val="0"/>
                <w:numId w:val="0"/>
              </w:numPr>
              <w:spacing w:before="0" w:after="0" w:line="240" w:lineRule="auto"/>
              <w:rPr>
                <w:b/>
                <w:szCs w:val="18"/>
              </w:rPr>
            </w:pPr>
            <w:r w:rsidRPr="00312FCF">
              <w:rPr>
                <w:b/>
                <w:szCs w:val="18"/>
              </w:rPr>
              <w:t>Stoffausstoß</w:t>
            </w:r>
          </w:p>
        </w:tc>
      </w:tr>
      <w:tr w:rsidR="003A17D8" w:rsidRPr="002B6ABA" w:rsidTr="00F37B67">
        <w:trPr>
          <w:trHeight w:val="170"/>
        </w:trPr>
        <w:tc>
          <w:tcPr>
            <w:tcW w:w="2663" w:type="dxa"/>
            <w:vAlign w:val="center"/>
          </w:tcPr>
          <w:p w:rsidR="003A17D8" w:rsidRPr="00312FCF" w:rsidRDefault="003A17D8" w:rsidP="00F37B67">
            <w:pPr>
              <w:pStyle w:val="SiemensNummerierung2"/>
              <w:numPr>
                <w:ilvl w:val="0"/>
                <w:numId w:val="0"/>
              </w:numPr>
              <w:spacing w:before="0" w:after="0" w:line="240" w:lineRule="auto"/>
              <w:rPr>
                <w:szCs w:val="18"/>
              </w:rPr>
            </w:pPr>
            <w:r w:rsidRPr="00312FCF">
              <w:rPr>
                <w:szCs w:val="18"/>
              </w:rPr>
              <w:t>Stoffausstoß 1</w:t>
            </w:r>
          </w:p>
        </w:tc>
        <w:tc>
          <w:tcPr>
            <w:tcW w:w="2663" w:type="dxa"/>
            <w:vAlign w:val="center"/>
          </w:tcPr>
          <w:p w:rsidR="003A17D8" w:rsidRPr="00312FCF" w:rsidRDefault="003A17D8" w:rsidP="00F37B67">
            <w:pPr>
              <w:pStyle w:val="SiemensNummerierung2"/>
              <w:numPr>
                <w:ilvl w:val="0"/>
                <w:numId w:val="0"/>
              </w:numPr>
              <w:spacing w:before="0" w:after="0" w:line="240" w:lineRule="auto"/>
              <w:rPr>
                <w:szCs w:val="18"/>
              </w:rPr>
            </w:pPr>
            <w:r w:rsidRPr="00312FCF">
              <w:rPr>
                <w:szCs w:val="18"/>
              </w:rPr>
              <w:t>Produkt002 (500ml)</w:t>
            </w:r>
          </w:p>
        </w:tc>
      </w:tr>
    </w:tbl>
    <w:p w:rsidR="003A17D8" w:rsidRDefault="003A17D8" w:rsidP="003A17D8">
      <w:pPr>
        <w:pStyle w:val="SiemensNummerierung2"/>
        <w:numPr>
          <w:ilvl w:val="0"/>
          <w:numId w:val="0"/>
        </w:numPr>
        <w:spacing w:before="0" w:after="0"/>
        <w:ind w:left="1388"/>
      </w:pPr>
    </w:p>
    <w:p w:rsidR="003A17D8" w:rsidRDefault="00E60957" w:rsidP="0072438F">
      <w:pPr>
        <w:pStyle w:val="SiemensNummerierung2"/>
        <w:numPr>
          <w:ilvl w:val="0"/>
          <w:numId w:val="8"/>
        </w:numPr>
        <w:ind w:left="1191"/>
        <w:jc w:val="both"/>
      </w:pPr>
      <w:r>
        <w:t>Erstellen S</w:t>
      </w:r>
      <w:r w:rsidR="003A17D8" w:rsidRPr="00325325">
        <w:t xml:space="preserve">ie </w:t>
      </w:r>
      <w:r w:rsidR="003A17D8">
        <w:t>nun folgendes Rezept:</w:t>
      </w:r>
    </w:p>
    <w:p w:rsidR="003A17D8" w:rsidRDefault="003A17D8" w:rsidP="003A17D8">
      <w:pPr>
        <w:pStyle w:val="SiemensListe"/>
        <w:jc w:val="both"/>
      </w:pPr>
      <w:r>
        <w:t>Zuerst sollen 15</w:t>
      </w:r>
      <w:r w:rsidRPr="006E1E93">
        <w:t>0</w:t>
      </w:r>
      <w:r>
        <w:t xml:space="preserve"> </w:t>
      </w:r>
      <w:r w:rsidRPr="006E1E93">
        <w:t xml:space="preserve">ml </w:t>
      </w:r>
      <w:r>
        <w:t xml:space="preserve">aus dem </w:t>
      </w:r>
      <w:proofErr w:type="spellStart"/>
      <w:r>
        <w:t>Edukttank</w:t>
      </w:r>
      <w:proofErr w:type="spellEnd"/>
      <w:r>
        <w:t xml:space="preserve"> =SCE.A1.T1-B001</w:t>
      </w:r>
      <w:r w:rsidRPr="006E1E93">
        <w:t xml:space="preserve"> in </w:t>
      </w:r>
      <w:r>
        <w:t xml:space="preserve">den </w:t>
      </w:r>
      <w:r w:rsidRPr="006E1E93">
        <w:t xml:space="preserve">Reaktor </w:t>
      </w:r>
      <w:r>
        <w:t>=SCE.A1.T2-R002</w:t>
      </w:r>
      <w:r w:rsidRPr="006E1E93">
        <w:t xml:space="preserve"> abgelassen</w:t>
      </w:r>
      <w:r>
        <w:t xml:space="preserve"> </w:t>
      </w:r>
      <w:r w:rsidRPr="006E1E93">
        <w:t>werden.</w:t>
      </w:r>
    </w:p>
    <w:p w:rsidR="003A17D8" w:rsidRDefault="00E60957" w:rsidP="003A17D8">
      <w:pPr>
        <w:pStyle w:val="SiemensListe"/>
        <w:jc w:val="both"/>
      </w:pPr>
      <w:r>
        <w:t>Anschließend</w:t>
      </w:r>
      <w:r w:rsidR="003A17D8">
        <w:t xml:space="preserve"> sollen 25</w:t>
      </w:r>
      <w:r w:rsidR="003A17D8" w:rsidRPr="006E1E93">
        <w:t>0</w:t>
      </w:r>
      <w:r w:rsidR="003A17D8">
        <w:t xml:space="preserve"> </w:t>
      </w:r>
      <w:r w:rsidR="003A17D8" w:rsidRPr="006E1E93">
        <w:t xml:space="preserve">ml </w:t>
      </w:r>
      <w:r w:rsidR="003A17D8">
        <w:t xml:space="preserve">aus dem </w:t>
      </w:r>
      <w:proofErr w:type="spellStart"/>
      <w:r w:rsidR="003A17D8">
        <w:t>Edukttank</w:t>
      </w:r>
      <w:proofErr w:type="spellEnd"/>
      <w:r w:rsidR="003A17D8">
        <w:t xml:space="preserve"> =SCE.A1.T1-B002</w:t>
      </w:r>
      <w:r w:rsidR="003A17D8" w:rsidRPr="006E1E93">
        <w:t xml:space="preserve"> in </w:t>
      </w:r>
      <w:r w:rsidR="003A17D8">
        <w:t xml:space="preserve">den </w:t>
      </w:r>
      <w:r w:rsidR="003A17D8" w:rsidRPr="006E1E93">
        <w:t xml:space="preserve">Reaktor </w:t>
      </w:r>
      <w:r w:rsidR="003A17D8">
        <w:t>=SCE.A1.T2-R002</w:t>
      </w:r>
      <w:r w:rsidR="003A17D8" w:rsidRPr="006E1E93">
        <w:t xml:space="preserve"> abgelassen</w:t>
      </w:r>
      <w:r w:rsidR="003A17D8">
        <w:t xml:space="preserve"> </w:t>
      </w:r>
      <w:r w:rsidR="003A17D8" w:rsidRPr="006E1E93">
        <w:t>werden.</w:t>
      </w:r>
    </w:p>
    <w:p w:rsidR="003A17D8" w:rsidRDefault="00E60957" w:rsidP="003A17D8">
      <w:pPr>
        <w:pStyle w:val="SiemensListe"/>
        <w:jc w:val="both"/>
      </w:pPr>
      <w:r>
        <w:t>Danach</w:t>
      </w:r>
      <w:r w:rsidR="003A17D8">
        <w:t xml:space="preserve"> sollen 10</w:t>
      </w:r>
      <w:r w:rsidR="003A17D8" w:rsidRPr="006E1E93">
        <w:t>0</w:t>
      </w:r>
      <w:r w:rsidR="003A17D8">
        <w:t xml:space="preserve"> </w:t>
      </w:r>
      <w:r w:rsidR="003A17D8" w:rsidRPr="006E1E93">
        <w:t xml:space="preserve">ml </w:t>
      </w:r>
      <w:r w:rsidR="003A17D8">
        <w:t xml:space="preserve">aus dem </w:t>
      </w:r>
      <w:proofErr w:type="spellStart"/>
      <w:r w:rsidR="003A17D8">
        <w:t>Edukttank</w:t>
      </w:r>
      <w:proofErr w:type="spellEnd"/>
      <w:r w:rsidR="003A17D8">
        <w:t xml:space="preserve"> =SCE.A1.T1-B003</w:t>
      </w:r>
      <w:r w:rsidR="003A17D8" w:rsidRPr="006E1E93">
        <w:t xml:space="preserve"> in </w:t>
      </w:r>
      <w:r w:rsidR="003A17D8">
        <w:t xml:space="preserve">den </w:t>
      </w:r>
      <w:r w:rsidR="003A17D8" w:rsidRPr="006E1E93">
        <w:t xml:space="preserve">Reaktor </w:t>
      </w:r>
      <w:r w:rsidR="003A17D8">
        <w:t>=SCE.A1.T2-R002</w:t>
      </w:r>
      <w:r w:rsidR="003A17D8" w:rsidRPr="006E1E93">
        <w:t xml:space="preserve"> abgelassen</w:t>
      </w:r>
      <w:r w:rsidR="003A17D8">
        <w:t xml:space="preserve"> </w:t>
      </w:r>
      <w:r w:rsidR="003A17D8" w:rsidRPr="006E1E93">
        <w:t>werden.</w:t>
      </w:r>
    </w:p>
    <w:p w:rsidR="003A17D8" w:rsidRDefault="003A17D8" w:rsidP="003A17D8">
      <w:pPr>
        <w:pStyle w:val="SiemensListe"/>
        <w:jc w:val="both"/>
      </w:pPr>
      <w:r>
        <w:t>D</w:t>
      </w:r>
      <w:r w:rsidRPr="006E1E93">
        <w:t>ie Flüssigkeit</w:t>
      </w:r>
      <w:r>
        <w:t>en</w:t>
      </w:r>
      <w:r w:rsidRPr="006E1E93">
        <w:t xml:space="preserve"> i</w:t>
      </w:r>
      <w:r>
        <w:t>m</w:t>
      </w:r>
      <w:r w:rsidRPr="006E1E93">
        <w:t xml:space="preserve"> Reaktor </w:t>
      </w:r>
      <w:r>
        <w:t>=SCE.A1.T2-R002</w:t>
      </w:r>
      <w:r w:rsidRPr="006E1E93">
        <w:t xml:space="preserve"> soll</w:t>
      </w:r>
      <w:r>
        <w:t>en</w:t>
      </w:r>
      <w:r w:rsidRPr="006E1E93">
        <w:t xml:space="preserve"> nun </w:t>
      </w:r>
      <w:r>
        <w:t>mit dem Rührer für 10 Sekunden verrührt werden.</w:t>
      </w:r>
    </w:p>
    <w:p w:rsidR="003A17D8" w:rsidRDefault="003A17D8" w:rsidP="003A17D8">
      <w:pPr>
        <w:pStyle w:val="SiemensListe"/>
        <w:jc w:val="both"/>
      </w:pPr>
      <w:r>
        <w:t xml:space="preserve">Schließlich </w:t>
      </w:r>
      <w:r w:rsidRPr="006E1E93">
        <w:t xml:space="preserve">soll </w:t>
      </w:r>
      <w:r>
        <w:t>diese Mischung</w:t>
      </w:r>
      <w:r w:rsidRPr="006E1E93">
        <w:t xml:space="preserve"> in</w:t>
      </w:r>
      <w:r>
        <w:t xml:space="preserve"> den P</w:t>
      </w:r>
      <w:r w:rsidRPr="006E1E93">
        <w:t>rodukt</w:t>
      </w:r>
      <w:r>
        <w:t>tank</w:t>
      </w:r>
      <w:r w:rsidRPr="006E1E93">
        <w:t xml:space="preserve"> </w:t>
      </w:r>
      <w:r>
        <w:t>=SCE.A1.T3-B002</w:t>
      </w:r>
      <w:r w:rsidRPr="006E1E93">
        <w:t xml:space="preserve"> abgelassen werden.</w:t>
      </w:r>
    </w:p>
    <w:p w:rsidR="003A17D8" w:rsidRDefault="003A17D8" w:rsidP="003A17D8">
      <w:pPr>
        <w:pStyle w:val="SiemensNummerierung2"/>
        <w:ind w:left="1191"/>
        <w:jc w:val="both"/>
      </w:pPr>
      <w:r>
        <w:t xml:space="preserve">Prüfen Sie die Plausibilität des Rezeptes und geben Sie es </w:t>
      </w:r>
      <w:r w:rsidR="00E60957">
        <w:t>danach</w:t>
      </w:r>
      <w:r>
        <w:t xml:space="preserve"> zur Produktion frei.</w:t>
      </w:r>
    </w:p>
    <w:p w:rsidR="003A17D8" w:rsidRDefault="003A17D8" w:rsidP="003A17D8">
      <w:pPr>
        <w:pStyle w:val="SiemensNummerierung2"/>
        <w:ind w:left="1191"/>
        <w:jc w:val="both"/>
      </w:pPr>
      <w:r>
        <w:t>Legen Sie einen Auftrag02 an und bearbeiten Sie dort eine neue Charge des Produktes002.</w:t>
      </w:r>
    </w:p>
    <w:p w:rsidR="003A17D8" w:rsidRDefault="003A17D8" w:rsidP="003A17D8">
      <w:pPr>
        <w:pStyle w:val="SiemensNummerierung2"/>
        <w:ind w:left="1191"/>
        <w:jc w:val="both"/>
      </w:pPr>
      <w:r>
        <w:t>Geben Sie die Charge frei, öffnen Sie das Steuerrezept und starten Sie die Produktion.</w:t>
      </w:r>
    </w:p>
    <w:p w:rsidR="003A17D8" w:rsidRDefault="003A17D8" w:rsidP="003A17D8">
      <w:pPr>
        <w:pStyle w:val="SiemensNummerierung2"/>
        <w:ind w:left="1191"/>
        <w:jc w:val="both"/>
      </w:pPr>
      <w:r>
        <w:t>Schließen Sie zum Schluss die Charge ab.</w:t>
      </w:r>
    </w:p>
    <w:p w:rsidR="00B64E7A" w:rsidRPr="008951BF" w:rsidRDefault="00B64E7A" w:rsidP="003A17D8">
      <w:pPr>
        <w:pStyle w:val="SiemensNummerierung2"/>
        <w:numPr>
          <w:ilvl w:val="0"/>
          <w:numId w:val="0"/>
        </w:numPr>
        <w:suppressAutoHyphens/>
        <w:ind w:left="1388"/>
        <w:jc w:val="both"/>
      </w:pPr>
    </w:p>
    <w:sectPr w:rsidR="00B64E7A" w:rsidRPr="008951BF" w:rsidSect="00F37B67">
      <w:pgSz w:w="11906" w:h="16838"/>
      <w:pgMar w:top="1417" w:right="1417" w:bottom="1134" w:left="1417" w:header="567" w:footer="17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49EE" w:rsidRDefault="00B049EE" w:rsidP="00D94FA9">
      <w:pPr>
        <w:spacing w:line="240" w:lineRule="auto"/>
      </w:pPr>
      <w:r>
        <w:separator/>
      </w:r>
    </w:p>
  </w:endnote>
  <w:endnote w:type="continuationSeparator" w:id="0">
    <w:p w:rsidR="00B049EE" w:rsidRDefault="00B049EE" w:rsidP="00D94F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Univers 45 Light">
    <w:altName w:val="Corbel"/>
    <w:charset w:val="00"/>
    <w:family w:val="auto"/>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Siemens Sans">
    <w:altName w:val="Times New Roman"/>
    <w:panose1 w:val="00000000000000000000"/>
    <w:charset w:val="00"/>
    <w:family w:val="auto"/>
    <w:pitch w:val="variable"/>
    <w:sig w:usb0="800000AF" w:usb1="0000204B" w:usb2="00000000" w:usb3="00000000" w:csb0="00000093" w:csb1="00000000"/>
  </w:font>
  <w:font w:name="Siemens Serif Semibold">
    <w:altName w:val="Times New Roman"/>
    <w:panose1 w:val="00000000000000000000"/>
    <w:charset w:val="00"/>
    <w:family w:val="auto"/>
    <w:pitch w:val="variable"/>
    <w:sig w:usb0="800000AF" w:usb1="0000204B" w:usb2="00000000" w:usb3="00000000" w:csb0="00000093"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PGothic">
    <w:panose1 w:val="020B0600070205080204"/>
    <w:charset w:val="80"/>
    <w:family w:val="swiss"/>
    <w:pitch w:val="variable"/>
    <w:sig w:usb0="E00002FF" w:usb1="6AC7FDFB" w:usb2="00000012" w:usb3="00000000" w:csb0="0002009F" w:csb1="00000000"/>
  </w:font>
  <w:font w:name="ArialUnicodeMS">
    <w:altName w:val="Arial Unicode MS"/>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49EE" w:rsidRPr="000E26BF" w:rsidRDefault="00B049EE" w:rsidP="005F4FFD">
    <w:pPr>
      <w:tabs>
        <w:tab w:val="right" w:pos="9923"/>
      </w:tabs>
      <w:spacing w:before="0" w:after="0" w:line="360" w:lineRule="auto"/>
      <w:ind w:left="0"/>
      <w:rPr>
        <w:rFonts w:cs="Arial"/>
        <w:color w:val="000000"/>
        <w:sz w:val="16"/>
        <w:szCs w:val="16"/>
      </w:rPr>
    </w:pPr>
    <w:r>
      <w:rPr>
        <w:rFonts w:cs="Arial"/>
        <w:color w:val="000000"/>
        <w:sz w:val="16"/>
        <w:szCs w:val="16"/>
      </w:rPr>
      <w:t>Frei verwendbar</w:t>
    </w:r>
    <w:r w:rsidRPr="000D5476">
      <w:rPr>
        <w:rFonts w:cs="Arial"/>
        <w:sz w:val="16"/>
        <w:szCs w:val="16"/>
      </w:rPr>
      <w:t xml:space="preserve"> für Bildungs- / F&amp;E-Einrichtungen</w:t>
    </w:r>
    <w:r>
      <w:rPr>
        <w:rFonts w:cs="Arial"/>
        <w:sz w:val="16"/>
        <w:szCs w:val="16"/>
      </w:rPr>
      <w:t xml:space="preserve">. </w:t>
    </w:r>
    <w:r w:rsidRPr="00A21201">
      <w:rPr>
        <w:rFonts w:cs="Arial"/>
        <w:color w:val="000000"/>
        <w:sz w:val="16"/>
        <w:szCs w:val="16"/>
      </w:rPr>
      <w:t>© Siemens AG 201</w:t>
    </w:r>
    <w:r>
      <w:rPr>
        <w:rFonts w:cs="Arial"/>
        <w:color w:val="000000"/>
        <w:sz w:val="16"/>
        <w:szCs w:val="16"/>
      </w:rPr>
      <w:t>5</w:t>
    </w:r>
    <w:r w:rsidRPr="00A21201">
      <w:rPr>
        <w:rFonts w:cs="Arial"/>
        <w:color w:val="000000"/>
        <w:sz w:val="16"/>
        <w:szCs w:val="16"/>
      </w:rPr>
      <w:t xml:space="preserve">. </w:t>
    </w:r>
    <w:r w:rsidRPr="004A4CD8">
      <w:rPr>
        <w:rFonts w:cs="Arial"/>
        <w:color w:val="000000"/>
        <w:sz w:val="16"/>
        <w:szCs w:val="16"/>
      </w:rPr>
      <w:t>All</w:t>
    </w:r>
    <w:r>
      <w:rPr>
        <w:rFonts w:cs="Arial"/>
        <w:color w:val="000000"/>
        <w:sz w:val="16"/>
        <w:szCs w:val="16"/>
      </w:rPr>
      <w:t>e Rechte vorbehalten.</w:t>
    </w:r>
    <w:r w:rsidRPr="00E00342">
      <w:rPr>
        <w:rFonts w:cs="Arial"/>
        <w:sz w:val="16"/>
        <w:szCs w:val="16"/>
      </w:rPr>
      <w:tab/>
    </w:r>
    <w:r w:rsidRPr="00F61A0F">
      <w:rPr>
        <w:sz w:val="16"/>
        <w:szCs w:val="16"/>
      </w:rPr>
      <w:fldChar w:fldCharType="begin"/>
    </w:r>
    <w:r w:rsidRPr="00F61A0F">
      <w:rPr>
        <w:sz w:val="16"/>
        <w:szCs w:val="16"/>
      </w:rPr>
      <w:instrText xml:space="preserve"> PAGE </w:instrText>
    </w:r>
    <w:r w:rsidRPr="00F61A0F">
      <w:rPr>
        <w:sz w:val="16"/>
        <w:szCs w:val="16"/>
      </w:rPr>
      <w:fldChar w:fldCharType="separate"/>
    </w:r>
    <w:r w:rsidR="00517D22">
      <w:rPr>
        <w:noProof/>
        <w:sz w:val="16"/>
        <w:szCs w:val="16"/>
      </w:rPr>
      <w:t>2</w:t>
    </w:r>
    <w:r w:rsidRPr="00F61A0F">
      <w:rPr>
        <w:sz w:val="16"/>
        <w:szCs w:val="16"/>
      </w:rPr>
      <w:fldChar w:fldCharType="end"/>
    </w:r>
    <w:r>
      <w:rPr>
        <w:rFonts w:cs="Arial"/>
        <w:color w:val="000000"/>
        <w:sz w:val="16"/>
        <w:szCs w:val="16"/>
      </w:rPr>
      <w:tab/>
    </w:r>
    <w:r w:rsidRPr="00A21201">
      <w:rPr>
        <w:rFonts w:cs="Arial"/>
        <w:color w:val="000000"/>
        <w:sz w:val="16"/>
        <w:szCs w:val="16"/>
      </w:rPr>
      <w:tab/>
    </w:r>
    <w:r w:rsidRPr="004A4CD8">
      <w:rPr>
        <w:rFonts w:cs="Arial"/>
        <w:color w:val="000000"/>
        <w:sz w:val="16"/>
        <w:szCs w:val="16"/>
      </w:rPr>
      <w:br/>
    </w:r>
    <w:r>
      <w:rPr>
        <w:rFonts w:cs="Arial"/>
        <w:color w:val="000000"/>
        <w:sz w:val="14"/>
        <w:szCs w:val="14"/>
      </w:rPr>
      <w:fldChar w:fldCharType="begin"/>
    </w:r>
    <w:r>
      <w:rPr>
        <w:rFonts w:cs="Arial"/>
        <w:color w:val="000000"/>
        <w:sz w:val="14"/>
        <w:szCs w:val="14"/>
      </w:rPr>
      <w:instrText xml:space="preserve"> FILENAME  </w:instrText>
    </w:r>
    <w:r>
      <w:rPr>
        <w:rFonts w:cs="Arial"/>
        <w:color w:val="000000"/>
        <w:sz w:val="14"/>
        <w:szCs w:val="14"/>
      </w:rPr>
      <w:fldChar w:fldCharType="separate"/>
    </w:r>
    <w:r w:rsidR="00517D22">
      <w:rPr>
        <w:rFonts w:cs="Arial"/>
        <w:noProof/>
        <w:color w:val="000000"/>
        <w:sz w:val="14"/>
        <w:szCs w:val="14"/>
      </w:rPr>
      <w:t>P03-03_Batchsteuerung mit Rezepten_V8.0_S0915_DE.docx</w:t>
    </w:r>
    <w:r>
      <w:rPr>
        <w:rFonts w:cs="Arial"/>
        <w:color w:val="000000"/>
        <w:sz w:val="14"/>
        <w:szCs w:val="14"/>
      </w:rPr>
      <w:fldChar w:fldCharType="end"/>
    </w:r>
    <w:r w:rsidRPr="000E26BF">
      <w:rPr>
        <w:b/>
        <w:color w:val="000000"/>
      </w:rPr>
      <w:tab/>
    </w:r>
    <w:r w:rsidRPr="000E26BF">
      <w:rPr>
        <w:b/>
        <w:color w:val="000000"/>
      </w:rPr>
      <w:tab/>
    </w:r>
    <w:r w:rsidRPr="000E26BF">
      <w:rPr>
        <w:b/>
        <w:color w:val="000000"/>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49EE" w:rsidRDefault="00B049EE" w:rsidP="005F4FFD">
    <w:pPr>
      <w:pStyle w:val="Fuzeile"/>
      <w:tabs>
        <w:tab w:val="clear" w:pos="4536"/>
        <w:tab w:val="clear" w:pos="9072"/>
        <w:tab w:val="right" w:pos="9923"/>
      </w:tabs>
      <w:spacing w:before="0" w:after="0" w:line="360" w:lineRule="auto"/>
      <w:ind w:left="0"/>
    </w:pPr>
    <w:r>
      <w:rPr>
        <w:rFonts w:cs="Arial"/>
        <w:color w:val="000000"/>
        <w:sz w:val="16"/>
        <w:szCs w:val="16"/>
      </w:rPr>
      <w:t>Frei verwendbar</w:t>
    </w:r>
    <w:r w:rsidRPr="000D5476">
      <w:rPr>
        <w:rFonts w:cs="Arial"/>
        <w:sz w:val="16"/>
        <w:szCs w:val="16"/>
      </w:rPr>
      <w:t xml:space="preserve"> für Bildungs- / F&amp;E-Einrichtungen</w:t>
    </w:r>
    <w:r>
      <w:rPr>
        <w:rFonts w:cs="Arial"/>
        <w:sz w:val="16"/>
        <w:szCs w:val="16"/>
      </w:rPr>
      <w:t xml:space="preserve">. </w:t>
    </w:r>
    <w:r w:rsidRPr="00A21201">
      <w:rPr>
        <w:rFonts w:cs="Arial"/>
        <w:color w:val="000000"/>
        <w:sz w:val="16"/>
        <w:szCs w:val="16"/>
      </w:rPr>
      <w:t>© Siemens AG 201</w:t>
    </w:r>
    <w:r>
      <w:rPr>
        <w:rFonts w:cs="Arial"/>
        <w:color w:val="000000"/>
        <w:sz w:val="16"/>
        <w:szCs w:val="16"/>
      </w:rPr>
      <w:t>5</w:t>
    </w:r>
    <w:r w:rsidRPr="00A21201">
      <w:rPr>
        <w:rFonts w:cs="Arial"/>
        <w:color w:val="000000"/>
        <w:sz w:val="16"/>
        <w:szCs w:val="16"/>
      </w:rPr>
      <w:t xml:space="preserve">. </w:t>
    </w:r>
    <w:r w:rsidRPr="004A4CD8">
      <w:rPr>
        <w:rFonts w:cs="Arial"/>
        <w:color w:val="000000"/>
        <w:sz w:val="16"/>
        <w:szCs w:val="16"/>
      </w:rPr>
      <w:t>All</w:t>
    </w:r>
    <w:r>
      <w:rPr>
        <w:rFonts w:cs="Arial"/>
        <w:color w:val="000000"/>
        <w:sz w:val="16"/>
        <w:szCs w:val="16"/>
      </w:rPr>
      <w:t>e Rechte vorbehalten.</w:t>
    </w:r>
    <w:r w:rsidRPr="00E00342">
      <w:rPr>
        <w:rFonts w:cs="Arial"/>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49EE" w:rsidRDefault="00B049EE" w:rsidP="00D94FA9">
      <w:pPr>
        <w:spacing w:line="240" w:lineRule="auto"/>
      </w:pPr>
      <w:r>
        <w:separator/>
      </w:r>
    </w:p>
  </w:footnote>
  <w:footnote w:type="continuationSeparator" w:id="0">
    <w:p w:rsidR="00B049EE" w:rsidRDefault="00B049EE" w:rsidP="00D94FA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49EE" w:rsidRPr="00622BBF" w:rsidRDefault="00B049EE" w:rsidP="00E64138">
    <w:pPr>
      <w:spacing w:before="0" w:after="0" w:line="0" w:lineRule="atLeast"/>
      <w:jc w:val="right"/>
      <w:rPr>
        <w:color w:val="374B5A"/>
        <w:sz w:val="18"/>
        <w:szCs w:val="18"/>
        <w:lang w:val="en-US"/>
      </w:rPr>
    </w:pPr>
    <w:r w:rsidRPr="00E64138">
      <w:rPr>
        <w:color w:val="879BAA"/>
      </w:rPr>
      <w:tab/>
    </w:r>
    <w:r w:rsidRPr="00622BBF">
      <w:rPr>
        <w:rStyle w:val="Seitenzahl"/>
        <w:b/>
        <w:color w:val="374B5A"/>
        <w:sz w:val="18"/>
        <w:szCs w:val="18"/>
        <w:lang w:val="en-US"/>
      </w:rPr>
      <w:t xml:space="preserve">SCE </w:t>
    </w:r>
    <w:proofErr w:type="spellStart"/>
    <w:r w:rsidRPr="00622BBF">
      <w:rPr>
        <w:rStyle w:val="Seitenzahl"/>
        <w:b/>
        <w:color w:val="374B5A"/>
        <w:sz w:val="18"/>
        <w:szCs w:val="18"/>
        <w:lang w:val="en-US"/>
      </w:rPr>
      <w:t>Lehrunterlage</w:t>
    </w:r>
    <w:proofErr w:type="spellEnd"/>
    <w:r w:rsidRPr="00622BBF">
      <w:rPr>
        <w:rStyle w:val="Seitenzahl"/>
        <w:b/>
        <w:color w:val="374B5A"/>
        <w:sz w:val="18"/>
        <w:szCs w:val="18"/>
        <w:lang w:val="en-US"/>
      </w:rPr>
      <w:t xml:space="preserve"> </w:t>
    </w:r>
    <w:r w:rsidRPr="00622BBF">
      <w:rPr>
        <w:rStyle w:val="Seitenzahl"/>
        <w:color w:val="374B5A"/>
        <w:sz w:val="18"/>
        <w:szCs w:val="18"/>
        <w:lang w:val="en-US"/>
      </w:rPr>
      <w:t>|</w:t>
    </w:r>
    <w:r w:rsidRPr="00622BBF">
      <w:rPr>
        <w:rStyle w:val="Seitenzahl"/>
        <w:b/>
        <w:color w:val="374B5A"/>
        <w:sz w:val="18"/>
        <w:szCs w:val="18"/>
        <w:lang w:val="en-US"/>
      </w:rPr>
      <w:t xml:space="preserve"> PA Modul P03-03, Edition 09/2015 </w:t>
    </w:r>
    <w:r w:rsidRPr="00622BBF">
      <w:rPr>
        <w:rStyle w:val="Seitenzahl"/>
        <w:color w:val="374B5A"/>
        <w:sz w:val="18"/>
        <w:szCs w:val="18"/>
        <w:lang w:val="en-US"/>
      </w:rPr>
      <w:t>|</w:t>
    </w:r>
    <w:r w:rsidRPr="00622BBF">
      <w:rPr>
        <w:rStyle w:val="Seitenzahl"/>
        <w:b/>
        <w:color w:val="374B5A"/>
        <w:sz w:val="18"/>
        <w:szCs w:val="18"/>
        <w:lang w:val="en-US"/>
      </w:rPr>
      <w:t xml:space="preserve"> Digital Factory, DF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4"/>
    <w:multiLevelType w:val="multilevel"/>
    <w:tmpl w:val="00000004"/>
    <w:name w:val="WW8Num4"/>
    <w:lvl w:ilvl="0">
      <w:start w:val="1"/>
      <w:numFmt w:val="decimal"/>
      <w:lvlText w:val="%1."/>
      <w:lvlJc w:val="left"/>
      <w:pPr>
        <w:tabs>
          <w:tab w:val="num" w:pos="340"/>
        </w:tabs>
        <w:ind w:left="340" w:hanging="340"/>
      </w:pPr>
      <w:rPr>
        <w:rFonts w:ascii="Symbol" w:hAnsi="Symbol"/>
      </w:rPr>
    </w:lvl>
    <w:lvl w:ilvl="1">
      <w:start w:val="1"/>
      <w:numFmt w:val="decimal"/>
      <w:lvlText w:val="%1.%2."/>
      <w:lvlJc w:val="left"/>
      <w:pPr>
        <w:tabs>
          <w:tab w:val="num" w:pos="907"/>
        </w:tabs>
        <w:ind w:left="907" w:hanging="550"/>
      </w:pPr>
      <w:rPr>
        <w:rFonts w:ascii="Symbol" w:hAnsi="Symbol"/>
      </w:rPr>
    </w:lvl>
    <w:lvl w:ilvl="2">
      <w:start w:val="1"/>
      <w:numFmt w:val="decimal"/>
      <w:lvlText w:val="%1.%2.%3."/>
      <w:lvlJc w:val="left"/>
      <w:pPr>
        <w:tabs>
          <w:tab w:val="num" w:pos="1531"/>
        </w:tabs>
        <w:ind w:left="1531" w:hanging="811"/>
      </w:pPr>
      <w:rPr>
        <w:rFonts w:ascii="Symbol" w:hAnsi="Symbol"/>
      </w:rPr>
    </w:lvl>
    <w:lvl w:ilvl="3">
      <w:start w:val="1"/>
      <w:numFmt w:val="decimal"/>
      <w:lvlText w:val="%1.%2.%3.%4."/>
      <w:lvlJc w:val="left"/>
      <w:pPr>
        <w:tabs>
          <w:tab w:val="num" w:pos="2211"/>
        </w:tabs>
        <w:ind w:left="2211" w:hanging="1131"/>
      </w:pPr>
      <w:rPr>
        <w:rFonts w:ascii="Symbol" w:hAnsi="Symbol"/>
      </w:rPr>
    </w:lvl>
    <w:lvl w:ilvl="4">
      <w:start w:val="1"/>
      <w:numFmt w:val="decimal"/>
      <w:lvlText w:val="%1.%2.%3.%4.%5."/>
      <w:lvlJc w:val="left"/>
      <w:pPr>
        <w:tabs>
          <w:tab w:val="num" w:pos="2778"/>
        </w:tabs>
        <w:ind w:left="2778" w:hanging="1338"/>
      </w:pPr>
      <w:rPr>
        <w:rFonts w:ascii="Symbol" w:hAnsi="Symbol"/>
      </w:r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nsid w:val="00000005"/>
    <w:multiLevelType w:val="multilevel"/>
    <w:tmpl w:val="00000005"/>
    <w:name w:val="WW8Num5"/>
    <w:lvl w:ilvl="0">
      <w:start w:val="1"/>
      <w:numFmt w:val="decimal"/>
      <w:lvlText w:val="%1."/>
      <w:lvlJc w:val="left"/>
      <w:pPr>
        <w:tabs>
          <w:tab w:val="num" w:pos="1712"/>
        </w:tabs>
        <w:ind w:left="1712" w:hanging="360"/>
      </w:pPr>
    </w:lvl>
    <w:lvl w:ilvl="1">
      <w:start w:val="1"/>
      <w:numFmt w:val="decimal"/>
      <w:lvlText w:val="%2."/>
      <w:lvlJc w:val="left"/>
      <w:pPr>
        <w:tabs>
          <w:tab w:val="num" w:pos="2072"/>
        </w:tabs>
        <w:ind w:left="2072" w:hanging="360"/>
      </w:pPr>
    </w:lvl>
    <w:lvl w:ilvl="2">
      <w:start w:val="1"/>
      <w:numFmt w:val="decimal"/>
      <w:lvlText w:val="%3."/>
      <w:lvlJc w:val="left"/>
      <w:pPr>
        <w:tabs>
          <w:tab w:val="num" w:pos="2432"/>
        </w:tabs>
        <w:ind w:left="2432" w:hanging="360"/>
      </w:pPr>
    </w:lvl>
    <w:lvl w:ilvl="3">
      <w:start w:val="1"/>
      <w:numFmt w:val="decimal"/>
      <w:lvlText w:val="%4."/>
      <w:lvlJc w:val="left"/>
      <w:pPr>
        <w:tabs>
          <w:tab w:val="num" w:pos="2792"/>
        </w:tabs>
        <w:ind w:left="2792" w:hanging="360"/>
      </w:pPr>
    </w:lvl>
    <w:lvl w:ilvl="4">
      <w:start w:val="1"/>
      <w:numFmt w:val="decimal"/>
      <w:lvlText w:val="%5."/>
      <w:lvlJc w:val="left"/>
      <w:pPr>
        <w:tabs>
          <w:tab w:val="num" w:pos="3152"/>
        </w:tabs>
        <w:ind w:left="3152" w:hanging="360"/>
      </w:pPr>
    </w:lvl>
    <w:lvl w:ilvl="5">
      <w:start w:val="1"/>
      <w:numFmt w:val="decimal"/>
      <w:lvlText w:val="%6."/>
      <w:lvlJc w:val="left"/>
      <w:pPr>
        <w:tabs>
          <w:tab w:val="num" w:pos="3512"/>
        </w:tabs>
        <w:ind w:left="3512" w:hanging="360"/>
      </w:pPr>
    </w:lvl>
    <w:lvl w:ilvl="6">
      <w:start w:val="1"/>
      <w:numFmt w:val="decimal"/>
      <w:lvlText w:val="%7."/>
      <w:lvlJc w:val="left"/>
      <w:pPr>
        <w:tabs>
          <w:tab w:val="num" w:pos="3872"/>
        </w:tabs>
        <w:ind w:left="3872" w:hanging="360"/>
      </w:pPr>
    </w:lvl>
    <w:lvl w:ilvl="7">
      <w:start w:val="1"/>
      <w:numFmt w:val="decimal"/>
      <w:lvlText w:val="%8."/>
      <w:lvlJc w:val="left"/>
      <w:pPr>
        <w:tabs>
          <w:tab w:val="num" w:pos="4232"/>
        </w:tabs>
        <w:ind w:left="4232" w:hanging="360"/>
      </w:pPr>
    </w:lvl>
    <w:lvl w:ilvl="8">
      <w:start w:val="1"/>
      <w:numFmt w:val="decimal"/>
      <w:lvlText w:val="%9."/>
      <w:lvlJc w:val="left"/>
      <w:pPr>
        <w:tabs>
          <w:tab w:val="num" w:pos="4592"/>
        </w:tabs>
        <w:ind w:left="4592" w:hanging="360"/>
      </w:pPr>
    </w:lvl>
  </w:abstractNum>
  <w:abstractNum w:abstractNumId="3">
    <w:nsid w:val="00000006"/>
    <w:multiLevelType w:val="multilevel"/>
    <w:tmpl w:val="00000006"/>
    <w:name w:val="WW8Num6"/>
    <w:lvl w:ilvl="0">
      <w:start w:val="1"/>
      <w:numFmt w:val="decimal"/>
      <w:lvlText w:val="%1."/>
      <w:lvlJc w:val="left"/>
      <w:pPr>
        <w:tabs>
          <w:tab w:val="num" w:pos="1712"/>
        </w:tabs>
        <w:ind w:left="1712" w:hanging="360"/>
      </w:pPr>
    </w:lvl>
    <w:lvl w:ilvl="1">
      <w:start w:val="1"/>
      <w:numFmt w:val="decimal"/>
      <w:lvlText w:val="%2."/>
      <w:lvlJc w:val="left"/>
      <w:pPr>
        <w:tabs>
          <w:tab w:val="num" w:pos="2072"/>
        </w:tabs>
        <w:ind w:left="2072" w:hanging="360"/>
      </w:pPr>
    </w:lvl>
    <w:lvl w:ilvl="2">
      <w:start w:val="1"/>
      <w:numFmt w:val="decimal"/>
      <w:lvlText w:val="%3."/>
      <w:lvlJc w:val="left"/>
      <w:pPr>
        <w:tabs>
          <w:tab w:val="num" w:pos="2432"/>
        </w:tabs>
        <w:ind w:left="2432" w:hanging="360"/>
      </w:pPr>
    </w:lvl>
    <w:lvl w:ilvl="3">
      <w:start w:val="1"/>
      <w:numFmt w:val="decimal"/>
      <w:lvlText w:val="%4."/>
      <w:lvlJc w:val="left"/>
      <w:pPr>
        <w:tabs>
          <w:tab w:val="num" w:pos="2792"/>
        </w:tabs>
        <w:ind w:left="2792" w:hanging="360"/>
      </w:pPr>
    </w:lvl>
    <w:lvl w:ilvl="4">
      <w:start w:val="1"/>
      <w:numFmt w:val="decimal"/>
      <w:lvlText w:val="%5."/>
      <w:lvlJc w:val="left"/>
      <w:pPr>
        <w:tabs>
          <w:tab w:val="num" w:pos="3152"/>
        </w:tabs>
        <w:ind w:left="3152" w:hanging="360"/>
      </w:pPr>
    </w:lvl>
    <w:lvl w:ilvl="5">
      <w:start w:val="1"/>
      <w:numFmt w:val="decimal"/>
      <w:lvlText w:val="%6."/>
      <w:lvlJc w:val="left"/>
      <w:pPr>
        <w:tabs>
          <w:tab w:val="num" w:pos="3512"/>
        </w:tabs>
        <w:ind w:left="3512" w:hanging="360"/>
      </w:pPr>
    </w:lvl>
    <w:lvl w:ilvl="6">
      <w:start w:val="1"/>
      <w:numFmt w:val="decimal"/>
      <w:lvlText w:val="%7."/>
      <w:lvlJc w:val="left"/>
      <w:pPr>
        <w:tabs>
          <w:tab w:val="num" w:pos="3872"/>
        </w:tabs>
        <w:ind w:left="3872" w:hanging="360"/>
      </w:pPr>
    </w:lvl>
    <w:lvl w:ilvl="7">
      <w:start w:val="1"/>
      <w:numFmt w:val="decimal"/>
      <w:lvlText w:val="%8."/>
      <w:lvlJc w:val="left"/>
      <w:pPr>
        <w:tabs>
          <w:tab w:val="num" w:pos="4232"/>
        </w:tabs>
        <w:ind w:left="4232" w:hanging="360"/>
      </w:pPr>
    </w:lvl>
    <w:lvl w:ilvl="8">
      <w:start w:val="1"/>
      <w:numFmt w:val="decimal"/>
      <w:lvlText w:val="%9."/>
      <w:lvlJc w:val="left"/>
      <w:pPr>
        <w:tabs>
          <w:tab w:val="num" w:pos="4592"/>
        </w:tabs>
        <w:ind w:left="4592" w:hanging="360"/>
      </w:pPr>
    </w:lvl>
  </w:abstractNum>
  <w:abstractNum w:abstractNumId="4">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6">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3DA52BFF"/>
    <w:multiLevelType w:val="multilevel"/>
    <w:tmpl w:val="D9040530"/>
    <w:lvl w:ilvl="0">
      <w:start w:val="1"/>
      <w:numFmt w:val="decimal"/>
      <w:pStyle w:val="SiemensNummerierung2"/>
      <w:lvlText w:val="%1."/>
      <w:lvlJc w:val="left"/>
      <w:pPr>
        <w:ind w:left="1388" w:hanging="340"/>
      </w:pPr>
      <w:rPr>
        <w:rFonts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1955"/>
        </w:tabs>
        <w:ind w:left="1955" w:hanging="567"/>
      </w:pPr>
      <w:rPr>
        <w:rFonts w:ascii="Arial" w:hAnsi="Arial" w:hint="default"/>
      </w:rPr>
    </w:lvl>
    <w:lvl w:ilvl="2">
      <w:start w:val="1"/>
      <w:numFmt w:val="decimal"/>
      <w:lvlText w:val="%1.%2.%3."/>
      <w:lvlJc w:val="left"/>
      <w:pPr>
        <w:tabs>
          <w:tab w:val="num" w:pos="2495"/>
        </w:tabs>
        <w:ind w:left="2495" w:hanging="727"/>
      </w:pPr>
      <w:rPr>
        <w:rFonts w:ascii="Arial" w:hAnsi="Arial" w:hint="default"/>
      </w:rPr>
    </w:lvl>
    <w:lvl w:ilvl="3">
      <w:start w:val="1"/>
      <w:numFmt w:val="decimal"/>
      <w:lvlText w:val="%1.%2.%3.%4."/>
      <w:lvlJc w:val="left"/>
      <w:pPr>
        <w:tabs>
          <w:tab w:val="num" w:pos="3005"/>
        </w:tabs>
        <w:ind w:left="3005" w:hanging="877"/>
      </w:pPr>
      <w:rPr>
        <w:rFonts w:ascii="Arial" w:hAnsi="Arial" w:hint="default"/>
      </w:rPr>
    </w:lvl>
    <w:lvl w:ilvl="4">
      <w:start w:val="1"/>
      <w:numFmt w:val="decimal"/>
      <w:lvlText w:val="%1.%2.%3.%4.%5."/>
      <w:lvlJc w:val="left"/>
      <w:pPr>
        <w:ind w:left="4110" w:hanging="1622"/>
      </w:pPr>
      <w:rPr>
        <w:rFonts w:ascii="Arial" w:hAnsi="Arial" w:hint="default"/>
      </w:rPr>
    </w:lvl>
    <w:lvl w:ilvl="5">
      <w:start w:val="1"/>
      <w:numFmt w:val="decimal"/>
      <w:lvlText w:val="%1.%2.%3.%4.%5.%6."/>
      <w:lvlJc w:val="left"/>
      <w:pPr>
        <w:ind w:left="3784" w:hanging="936"/>
      </w:pPr>
      <w:rPr>
        <w:rFonts w:hint="default"/>
      </w:rPr>
    </w:lvl>
    <w:lvl w:ilvl="6">
      <w:start w:val="1"/>
      <w:numFmt w:val="decimal"/>
      <w:lvlText w:val="%1.%2.%3.%4.%5.%6.%7."/>
      <w:lvlJc w:val="left"/>
      <w:pPr>
        <w:ind w:left="4288" w:hanging="1080"/>
      </w:pPr>
      <w:rPr>
        <w:rFonts w:hint="default"/>
      </w:rPr>
    </w:lvl>
    <w:lvl w:ilvl="7">
      <w:start w:val="1"/>
      <w:numFmt w:val="decimal"/>
      <w:lvlText w:val="%1.%2.%3.%4.%5.%6.%7.%8."/>
      <w:lvlJc w:val="left"/>
      <w:pPr>
        <w:ind w:left="4792" w:hanging="1224"/>
      </w:pPr>
      <w:rPr>
        <w:rFonts w:hint="default"/>
      </w:rPr>
    </w:lvl>
    <w:lvl w:ilvl="8">
      <w:start w:val="1"/>
      <w:numFmt w:val="decimal"/>
      <w:lvlText w:val="%1.%2.%3.%4.%5.%6.%7.%8.%9."/>
      <w:lvlJc w:val="left"/>
      <w:pPr>
        <w:ind w:left="5368" w:hanging="1440"/>
      </w:pPr>
      <w:rPr>
        <w:rFonts w:hint="default"/>
      </w:rPr>
    </w:lvl>
  </w:abstractNum>
  <w:abstractNum w:abstractNumId="8">
    <w:nsid w:val="57727765"/>
    <w:multiLevelType w:val="hybridMultilevel"/>
    <w:tmpl w:val="C9E84C34"/>
    <w:lvl w:ilvl="0" w:tplc="9366534A">
      <w:numFmt w:val="bullet"/>
      <w:lvlText w:val="-"/>
      <w:lvlJc w:val="left"/>
      <w:pPr>
        <w:tabs>
          <w:tab w:val="num" w:pos="1352"/>
        </w:tabs>
        <w:ind w:left="1352" w:hanging="360"/>
      </w:pPr>
      <w:rPr>
        <w:rFonts w:ascii="Arial" w:eastAsia="Times New Roman" w:hAnsi="Arial" w:cs="Arial" w:hint="default"/>
      </w:rPr>
    </w:lvl>
    <w:lvl w:ilvl="1" w:tplc="04070003" w:tentative="1">
      <w:start w:val="1"/>
      <w:numFmt w:val="bullet"/>
      <w:lvlText w:val="o"/>
      <w:lvlJc w:val="left"/>
      <w:pPr>
        <w:tabs>
          <w:tab w:val="num" w:pos="2072"/>
        </w:tabs>
        <w:ind w:left="2072" w:hanging="360"/>
      </w:pPr>
      <w:rPr>
        <w:rFonts w:ascii="Courier New" w:hAnsi="Courier New" w:cs="Courier New" w:hint="default"/>
      </w:rPr>
    </w:lvl>
    <w:lvl w:ilvl="2" w:tplc="04070005" w:tentative="1">
      <w:start w:val="1"/>
      <w:numFmt w:val="bullet"/>
      <w:lvlText w:val=""/>
      <w:lvlJc w:val="left"/>
      <w:pPr>
        <w:tabs>
          <w:tab w:val="num" w:pos="2792"/>
        </w:tabs>
        <w:ind w:left="2792" w:hanging="360"/>
      </w:pPr>
      <w:rPr>
        <w:rFonts w:ascii="Wingdings" w:hAnsi="Wingdings" w:hint="default"/>
      </w:rPr>
    </w:lvl>
    <w:lvl w:ilvl="3" w:tplc="04070001" w:tentative="1">
      <w:start w:val="1"/>
      <w:numFmt w:val="bullet"/>
      <w:lvlText w:val=""/>
      <w:lvlJc w:val="left"/>
      <w:pPr>
        <w:tabs>
          <w:tab w:val="num" w:pos="3512"/>
        </w:tabs>
        <w:ind w:left="3512" w:hanging="360"/>
      </w:pPr>
      <w:rPr>
        <w:rFonts w:ascii="Symbol" w:hAnsi="Symbol" w:hint="default"/>
      </w:rPr>
    </w:lvl>
    <w:lvl w:ilvl="4" w:tplc="04070003" w:tentative="1">
      <w:start w:val="1"/>
      <w:numFmt w:val="bullet"/>
      <w:lvlText w:val="o"/>
      <w:lvlJc w:val="left"/>
      <w:pPr>
        <w:tabs>
          <w:tab w:val="num" w:pos="4232"/>
        </w:tabs>
        <w:ind w:left="4232" w:hanging="360"/>
      </w:pPr>
      <w:rPr>
        <w:rFonts w:ascii="Courier New" w:hAnsi="Courier New" w:cs="Courier New" w:hint="default"/>
      </w:rPr>
    </w:lvl>
    <w:lvl w:ilvl="5" w:tplc="04070005" w:tentative="1">
      <w:start w:val="1"/>
      <w:numFmt w:val="bullet"/>
      <w:lvlText w:val=""/>
      <w:lvlJc w:val="left"/>
      <w:pPr>
        <w:tabs>
          <w:tab w:val="num" w:pos="4952"/>
        </w:tabs>
        <w:ind w:left="4952" w:hanging="360"/>
      </w:pPr>
      <w:rPr>
        <w:rFonts w:ascii="Wingdings" w:hAnsi="Wingdings" w:hint="default"/>
      </w:rPr>
    </w:lvl>
    <w:lvl w:ilvl="6" w:tplc="04070001" w:tentative="1">
      <w:start w:val="1"/>
      <w:numFmt w:val="bullet"/>
      <w:lvlText w:val=""/>
      <w:lvlJc w:val="left"/>
      <w:pPr>
        <w:tabs>
          <w:tab w:val="num" w:pos="5672"/>
        </w:tabs>
        <w:ind w:left="5672" w:hanging="360"/>
      </w:pPr>
      <w:rPr>
        <w:rFonts w:ascii="Symbol" w:hAnsi="Symbol" w:hint="default"/>
      </w:rPr>
    </w:lvl>
    <w:lvl w:ilvl="7" w:tplc="04070003" w:tentative="1">
      <w:start w:val="1"/>
      <w:numFmt w:val="bullet"/>
      <w:lvlText w:val="o"/>
      <w:lvlJc w:val="left"/>
      <w:pPr>
        <w:tabs>
          <w:tab w:val="num" w:pos="6392"/>
        </w:tabs>
        <w:ind w:left="6392" w:hanging="360"/>
      </w:pPr>
      <w:rPr>
        <w:rFonts w:ascii="Courier New" w:hAnsi="Courier New" w:cs="Courier New" w:hint="default"/>
      </w:rPr>
    </w:lvl>
    <w:lvl w:ilvl="8" w:tplc="04070005" w:tentative="1">
      <w:start w:val="1"/>
      <w:numFmt w:val="bullet"/>
      <w:lvlText w:val=""/>
      <w:lvlJc w:val="left"/>
      <w:pPr>
        <w:tabs>
          <w:tab w:val="num" w:pos="7112"/>
        </w:tabs>
        <w:ind w:left="7112" w:hanging="360"/>
      </w:pPr>
      <w:rPr>
        <w:rFonts w:ascii="Wingdings" w:hAnsi="Wingdings" w:hint="default"/>
      </w:rPr>
    </w:lvl>
  </w:abstractNum>
  <w:abstractNum w:abstractNumId="9">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4"/>
  </w:num>
  <w:num w:numId="3">
    <w:abstractNumId w:val="9"/>
  </w:num>
  <w:num w:numId="4">
    <w:abstractNumId w:val="6"/>
  </w:num>
  <w:num w:numId="5">
    <w:abstractNumId w:val="7"/>
  </w:num>
  <w:num w:numId="6">
    <w:abstractNumId w:val="10"/>
  </w:num>
  <w:num w:numId="7">
    <w:abstractNumId w:val="0"/>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num>
  <w:num w:numId="15">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18433">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25B0"/>
    <w:rsid w:val="00000DE5"/>
    <w:rsid w:val="00005CE1"/>
    <w:rsid w:val="000436E1"/>
    <w:rsid w:val="00055CBC"/>
    <w:rsid w:val="00073349"/>
    <w:rsid w:val="00076313"/>
    <w:rsid w:val="00087C93"/>
    <w:rsid w:val="00097C1D"/>
    <w:rsid w:val="000A3010"/>
    <w:rsid w:val="000A7E5A"/>
    <w:rsid w:val="000C61F3"/>
    <w:rsid w:val="000C7758"/>
    <w:rsid w:val="000D1B4A"/>
    <w:rsid w:val="000D3485"/>
    <w:rsid w:val="000D5476"/>
    <w:rsid w:val="000E18A4"/>
    <w:rsid w:val="000E3F5E"/>
    <w:rsid w:val="000E47DA"/>
    <w:rsid w:val="0011016C"/>
    <w:rsid w:val="001114EA"/>
    <w:rsid w:val="001125C7"/>
    <w:rsid w:val="00121D53"/>
    <w:rsid w:val="00131C60"/>
    <w:rsid w:val="001455D8"/>
    <w:rsid w:val="001565B2"/>
    <w:rsid w:val="00167302"/>
    <w:rsid w:val="00170846"/>
    <w:rsid w:val="001772C3"/>
    <w:rsid w:val="0018200F"/>
    <w:rsid w:val="00182E65"/>
    <w:rsid w:val="00187059"/>
    <w:rsid w:val="00194946"/>
    <w:rsid w:val="001A4517"/>
    <w:rsid w:val="001A6BBE"/>
    <w:rsid w:val="001A75A3"/>
    <w:rsid w:val="001B0A64"/>
    <w:rsid w:val="001B26AF"/>
    <w:rsid w:val="001D46D9"/>
    <w:rsid w:val="001D53F3"/>
    <w:rsid w:val="001E11F5"/>
    <w:rsid w:val="001F16E8"/>
    <w:rsid w:val="001F6A4A"/>
    <w:rsid w:val="002045F6"/>
    <w:rsid w:val="0020728D"/>
    <w:rsid w:val="00211137"/>
    <w:rsid w:val="00212C54"/>
    <w:rsid w:val="00216738"/>
    <w:rsid w:val="00217301"/>
    <w:rsid w:val="00226BB0"/>
    <w:rsid w:val="00241888"/>
    <w:rsid w:val="002418AE"/>
    <w:rsid w:val="002427AE"/>
    <w:rsid w:val="00243820"/>
    <w:rsid w:val="00250520"/>
    <w:rsid w:val="00295F58"/>
    <w:rsid w:val="0029645E"/>
    <w:rsid w:val="00296C14"/>
    <w:rsid w:val="002A1C5D"/>
    <w:rsid w:val="002A68CA"/>
    <w:rsid w:val="002B27B4"/>
    <w:rsid w:val="002B4FDF"/>
    <w:rsid w:val="002C27C3"/>
    <w:rsid w:val="002C3719"/>
    <w:rsid w:val="002C5154"/>
    <w:rsid w:val="002C75F1"/>
    <w:rsid w:val="002D3F8E"/>
    <w:rsid w:val="002E2212"/>
    <w:rsid w:val="002E788B"/>
    <w:rsid w:val="002F169D"/>
    <w:rsid w:val="002F3466"/>
    <w:rsid w:val="003063B6"/>
    <w:rsid w:val="003213BB"/>
    <w:rsid w:val="00333944"/>
    <w:rsid w:val="00335869"/>
    <w:rsid w:val="003421ED"/>
    <w:rsid w:val="0034302A"/>
    <w:rsid w:val="0035091E"/>
    <w:rsid w:val="00360079"/>
    <w:rsid w:val="0036452F"/>
    <w:rsid w:val="003704E7"/>
    <w:rsid w:val="003743EE"/>
    <w:rsid w:val="00382531"/>
    <w:rsid w:val="003826B9"/>
    <w:rsid w:val="0039356B"/>
    <w:rsid w:val="00394A57"/>
    <w:rsid w:val="003A17D8"/>
    <w:rsid w:val="003B0936"/>
    <w:rsid w:val="003B60AE"/>
    <w:rsid w:val="003B77EA"/>
    <w:rsid w:val="003C4A5B"/>
    <w:rsid w:val="003C7814"/>
    <w:rsid w:val="003D0914"/>
    <w:rsid w:val="003E7567"/>
    <w:rsid w:val="003F1B0C"/>
    <w:rsid w:val="00413496"/>
    <w:rsid w:val="00414CB4"/>
    <w:rsid w:val="00446035"/>
    <w:rsid w:val="004516E3"/>
    <w:rsid w:val="0046525A"/>
    <w:rsid w:val="00466250"/>
    <w:rsid w:val="00466AC9"/>
    <w:rsid w:val="00473AB4"/>
    <w:rsid w:val="004743D5"/>
    <w:rsid w:val="004A4CD8"/>
    <w:rsid w:val="004B1B63"/>
    <w:rsid w:val="004B30BD"/>
    <w:rsid w:val="004D0BF0"/>
    <w:rsid w:val="004D5AA1"/>
    <w:rsid w:val="004E0ACA"/>
    <w:rsid w:val="004E6336"/>
    <w:rsid w:val="004E7512"/>
    <w:rsid w:val="004F6F97"/>
    <w:rsid w:val="0050063A"/>
    <w:rsid w:val="00502242"/>
    <w:rsid w:val="00513E0F"/>
    <w:rsid w:val="00517345"/>
    <w:rsid w:val="00517D22"/>
    <w:rsid w:val="00536B21"/>
    <w:rsid w:val="00545F40"/>
    <w:rsid w:val="00546F25"/>
    <w:rsid w:val="00562872"/>
    <w:rsid w:val="00573462"/>
    <w:rsid w:val="005848FB"/>
    <w:rsid w:val="00590297"/>
    <w:rsid w:val="00593A6F"/>
    <w:rsid w:val="00594E63"/>
    <w:rsid w:val="005A278B"/>
    <w:rsid w:val="005C4DB1"/>
    <w:rsid w:val="005F2EFA"/>
    <w:rsid w:val="005F3AD6"/>
    <w:rsid w:val="005F4FFD"/>
    <w:rsid w:val="00603BCB"/>
    <w:rsid w:val="006107EF"/>
    <w:rsid w:val="00622BBF"/>
    <w:rsid w:val="00636281"/>
    <w:rsid w:val="006409B3"/>
    <w:rsid w:val="0064201A"/>
    <w:rsid w:val="00661E83"/>
    <w:rsid w:val="00671F10"/>
    <w:rsid w:val="0067664A"/>
    <w:rsid w:val="0068086B"/>
    <w:rsid w:val="0068268B"/>
    <w:rsid w:val="006851CB"/>
    <w:rsid w:val="00693742"/>
    <w:rsid w:val="00697264"/>
    <w:rsid w:val="006A21B9"/>
    <w:rsid w:val="006A6354"/>
    <w:rsid w:val="006A6996"/>
    <w:rsid w:val="006B30BB"/>
    <w:rsid w:val="006B4185"/>
    <w:rsid w:val="006B53B4"/>
    <w:rsid w:val="006E6EA1"/>
    <w:rsid w:val="006F4EF4"/>
    <w:rsid w:val="006F6E82"/>
    <w:rsid w:val="0070074D"/>
    <w:rsid w:val="00704EA4"/>
    <w:rsid w:val="0071346B"/>
    <w:rsid w:val="00721F71"/>
    <w:rsid w:val="007225B0"/>
    <w:rsid w:val="0072438F"/>
    <w:rsid w:val="00734D85"/>
    <w:rsid w:val="00737E9C"/>
    <w:rsid w:val="00741BD1"/>
    <w:rsid w:val="00744434"/>
    <w:rsid w:val="00747717"/>
    <w:rsid w:val="00750438"/>
    <w:rsid w:val="00753FF2"/>
    <w:rsid w:val="00762375"/>
    <w:rsid w:val="007626C9"/>
    <w:rsid w:val="0076678E"/>
    <w:rsid w:val="0077700F"/>
    <w:rsid w:val="007821E0"/>
    <w:rsid w:val="00784BED"/>
    <w:rsid w:val="00793F35"/>
    <w:rsid w:val="007A1DF0"/>
    <w:rsid w:val="007A3166"/>
    <w:rsid w:val="007A441C"/>
    <w:rsid w:val="007A5340"/>
    <w:rsid w:val="007B464D"/>
    <w:rsid w:val="007B502A"/>
    <w:rsid w:val="007C0A6C"/>
    <w:rsid w:val="007C3C93"/>
    <w:rsid w:val="007C571B"/>
    <w:rsid w:val="007C7656"/>
    <w:rsid w:val="007C7E66"/>
    <w:rsid w:val="007D73DB"/>
    <w:rsid w:val="007F1AB4"/>
    <w:rsid w:val="007F2894"/>
    <w:rsid w:val="00806DD5"/>
    <w:rsid w:val="00815EC1"/>
    <w:rsid w:val="00817D39"/>
    <w:rsid w:val="00817D61"/>
    <w:rsid w:val="0082095A"/>
    <w:rsid w:val="00834466"/>
    <w:rsid w:val="00844CE0"/>
    <w:rsid w:val="00860F1F"/>
    <w:rsid w:val="008618C1"/>
    <w:rsid w:val="00863FBC"/>
    <w:rsid w:val="00865EE2"/>
    <w:rsid w:val="00875DC6"/>
    <w:rsid w:val="0088409C"/>
    <w:rsid w:val="00884CCA"/>
    <w:rsid w:val="00891BB7"/>
    <w:rsid w:val="008951BF"/>
    <w:rsid w:val="00897165"/>
    <w:rsid w:val="008C118F"/>
    <w:rsid w:val="008C4B5C"/>
    <w:rsid w:val="008C658B"/>
    <w:rsid w:val="008F31FB"/>
    <w:rsid w:val="008F43AF"/>
    <w:rsid w:val="008F5CCA"/>
    <w:rsid w:val="00926390"/>
    <w:rsid w:val="00927662"/>
    <w:rsid w:val="00940311"/>
    <w:rsid w:val="009439AD"/>
    <w:rsid w:val="00944C5E"/>
    <w:rsid w:val="00946552"/>
    <w:rsid w:val="009469D5"/>
    <w:rsid w:val="0096351D"/>
    <w:rsid w:val="00970386"/>
    <w:rsid w:val="00975BBE"/>
    <w:rsid w:val="00977637"/>
    <w:rsid w:val="009B166C"/>
    <w:rsid w:val="009C2E63"/>
    <w:rsid w:val="009C30AE"/>
    <w:rsid w:val="009D239A"/>
    <w:rsid w:val="009D4CD7"/>
    <w:rsid w:val="009D5D38"/>
    <w:rsid w:val="009E0AF8"/>
    <w:rsid w:val="009E155C"/>
    <w:rsid w:val="009E1A5A"/>
    <w:rsid w:val="009E4D14"/>
    <w:rsid w:val="009E52D4"/>
    <w:rsid w:val="009E54F8"/>
    <w:rsid w:val="00A052D6"/>
    <w:rsid w:val="00A108F6"/>
    <w:rsid w:val="00A21201"/>
    <w:rsid w:val="00A25866"/>
    <w:rsid w:val="00A25B58"/>
    <w:rsid w:val="00A31896"/>
    <w:rsid w:val="00A46F24"/>
    <w:rsid w:val="00A63B8B"/>
    <w:rsid w:val="00A70AF0"/>
    <w:rsid w:val="00A85998"/>
    <w:rsid w:val="00A85C1F"/>
    <w:rsid w:val="00A90197"/>
    <w:rsid w:val="00A91C2B"/>
    <w:rsid w:val="00A925FE"/>
    <w:rsid w:val="00AA0748"/>
    <w:rsid w:val="00AA0DB4"/>
    <w:rsid w:val="00AA3DC1"/>
    <w:rsid w:val="00AA5D44"/>
    <w:rsid w:val="00AB3EF7"/>
    <w:rsid w:val="00AC0403"/>
    <w:rsid w:val="00AC218C"/>
    <w:rsid w:val="00AE220D"/>
    <w:rsid w:val="00AE36B1"/>
    <w:rsid w:val="00AF2E93"/>
    <w:rsid w:val="00AF494B"/>
    <w:rsid w:val="00B03716"/>
    <w:rsid w:val="00B049EE"/>
    <w:rsid w:val="00B06303"/>
    <w:rsid w:val="00B0651C"/>
    <w:rsid w:val="00B24530"/>
    <w:rsid w:val="00B26209"/>
    <w:rsid w:val="00B27485"/>
    <w:rsid w:val="00B361C6"/>
    <w:rsid w:val="00B4359C"/>
    <w:rsid w:val="00B44747"/>
    <w:rsid w:val="00B51B76"/>
    <w:rsid w:val="00B52479"/>
    <w:rsid w:val="00B603E3"/>
    <w:rsid w:val="00B63291"/>
    <w:rsid w:val="00B64E7A"/>
    <w:rsid w:val="00B747BC"/>
    <w:rsid w:val="00BA3580"/>
    <w:rsid w:val="00BA6E55"/>
    <w:rsid w:val="00BB015A"/>
    <w:rsid w:val="00BB4B44"/>
    <w:rsid w:val="00BD228D"/>
    <w:rsid w:val="00BD2A86"/>
    <w:rsid w:val="00BE1664"/>
    <w:rsid w:val="00C0215F"/>
    <w:rsid w:val="00C11105"/>
    <w:rsid w:val="00C138DB"/>
    <w:rsid w:val="00C14E09"/>
    <w:rsid w:val="00C150C0"/>
    <w:rsid w:val="00C173EC"/>
    <w:rsid w:val="00C22519"/>
    <w:rsid w:val="00C249C9"/>
    <w:rsid w:val="00C305B8"/>
    <w:rsid w:val="00C3343D"/>
    <w:rsid w:val="00C425BD"/>
    <w:rsid w:val="00C44EDB"/>
    <w:rsid w:val="00C54081"/>
    <w:rsid w:val="00C617DE"/>
    <w:rsid w:val="00C7315C"/>
    <w:rsid w:val="00C74773"/>
    <w:rsid w:val="00C8348E"/>
    <w:rsid w:val="00C83C6D"/>
    <w:rsid w:val="00C85BD4"/>
    <w:rsid w:val="00C9243E"/>
    <w:rsid w:val="00CA6F1A"/>
    <w:rsid w:val="00CB3770"/>
    <w:rsid w:val="00CB4596"/>
    <w:rsid w:val="00CB45A1"/>
    <w:rsid w:val="00CB7EBA"/>
    <w:rsid w:val="00CC2F4E"/>
    <w:rsid w:val="00CD2B5A"/>
    <w:rsid w:val="00CD4D49"/>
    <w:rsid w:val="00CD7F14"/>
    <w:rsid w:val="00CE652A"/>
    <w:rsid w:val="00CF3870"/>
    <w:rsid w:val="00CF5DE7"/>
    <w:rsid w:val="00D008DE"/>
    <w:rsid w:val="00D06866"/>
    <w:rsid w:val="00D12464"/>
    <w:rsid w:val="00D16001"/>
    <w:rsid w:val="00D16C00"/>
    <w:rsid w:val="00D16C4E"/>
    <w:rsid w:val="00D25196"/>
    <w:rsid w:val="00D31979"/>
    <w:rsid w:val="00D378B9"/>
    <w:rsid w:val="00D4012B"/>
    <w:rsid w:val="00D44CA7"/>
    <w:rsid w:val="00D61A0B"/>
    <w:rsid w:val="00D6343E"/>
    <w:rsid w:val="00D736D8"/>
    <w:rsid w:val="00D76C40"/>
    <w:rsid w:val="00D94FA9"/>
    <w:rsid w:val="00DA5674"/>
    <w:rsid w:val="00DD32F9"/>
    <w:rsid w:val="00DD4BCD"/>
    <w:rsid w:val="00DD6C60"/>
    <w:rsid w:val="00DE07CE"/>
    <w:rsid w:val="00DE3231"/>
    <w:rsid w:val="00DE78E9"/>
    <w:rsid w:val="00DE7A2E"/>
    <w:rsid w:val="00DF1978"/>
    <w:rsid w:val="00DF33A3"/>
    <w:rsid w:val="00E102A2"/>
    <w:rsid w:val="00E37FA8"/>
    <w:rsid w:val="00E432CC"/>
    <w:rsid w:val="00E440C8"/>
    <w:rsid w:val="00E60957"/>
    <w:rsid w:val="00E64138"/>
    <w:rsid w:val="00E652A4"/>
    <w:rsid w:val="00E83D67"/>
    <w:rsid w:val="00E97AA2"/>
    <w:rsid w:val="00EA3406"/>
    <w:rsid w:val="00EA69CE"/>
    <w:rsid w:val="00EA7976"/>
    <w:rsid w:val="00EB281A"/>
    <w:rsid w:val="00ED003C"/>
    <w:rsid w:val="00ED166A"/>
    <w:rsid w:val="00ED665C"/>
    <w:rsid w:val="00EF2AC0"/>
    <w:rsid w:val="00EF2C40"/>
    <w:rsid w:val="00EF3ED6"/>
    <w:rsid w:val="00EF5A60"/>
    <w:rsid w:val="00F01323"/>
    <w:rsid w:val="00F01657"/>
    <w:rsid w:val="00F04CBC"/>
    <w:rsid w:val="00F21FD6"/>
    <w:rsid w:val="00F22338"/>
    <w:rsid w:val="00F34FDF"/>
    <w:rsid w:val="00F37B67"/>
    <w:rsid w:val="00F40284"/>
    <w:rsid w:val="00F447D9"/>
    <w:rsid w:val="00F556DF"/>
    <w:rsid w:val="00F57DB8"/>
    <w:rsid w:val="00F61583"/>
    <w:rsid w:val="00F61A0F"/>
    <w:rsid w:val="00F72627"/>
    <w:rsid w:val="00F81833"/>
    <w:rsid w:val="00F824C2"/>
    <w:rsid w:val="00F85C5B"/>
    <w:rsid w:val="00F95864"/>
    <w:rsid w:val="00FA158C"/>
    <w:rsid w:val="00FA63C1"/>
    <w:rsid w:val="00FA6974"/>
    <w:rsid w:val="00FB087E"/>
    <w:rsid w:val="00FB1DFB"/>
    <w:rsid w:val="00FC3722"/>
    <w:rsid w:val="00FD256B"/>
    <w:rsid w:val="00FE6F7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colormru v:ext="edit" colors="#879baa,#3c91af,black,#0f192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rsid w:val="00BD2A86"/>
    <w:pPr>
      <w:spacing w:before="120" w:after="120" w:line="24" w:lineRule="atLeast"/>
      <w:ind w:left="992"/>
    </w:pPr>
    <w:rPr>
      <w:szCs w:val="22"/>
      <w:lang w:eastAsia="en-US" w:bidi="en-US"/>
    </w:rPr>
  </w:style>
  <w:style w:type="paragraph" w:styleId="berschrift1">
    <w:name w:val="heading 1"/>
    <w:next w:val="Standard"/>
    <w:link w:val="berschrift1Zchn"/>
    <w:uiPriority w:val="9"/>
    <w:qFormat/>
    <w:rsid w:val="0039356B"/>
    <w:pPr>
      <w:spacing w:before="480" w:after="200" w:line="276" w:lineRule="auto"/>
      <w:contextualSpacing/>
      <w:outlineLvl w:val="0"/>
    </w:pPr>
    <w:rPr>
      <w:b/>
      <w:smallCaps/>
      <w:spacing w:val="5"/>
      <w:sz w:val="36"/>
      <w:szCs w:val="36"/>
      <w:lang w:eastAsia="en-US" w:bidi="en-US"/>
    </w:rPr>
  </w:style>
  <w:style w:type="paragraph" w:styleId="berschrift2">
    <w:name w:val="heading 2"/>
    <w:next w:val="Standard"/>
    <w:link w:val="berschrift2Zchn"/>
    <w:uiPriority w:val="9"/>
    <w:qFormat/>
    <w:rsid w:val="0039356B"/>
    <w:pPr>
      <w:numPr>
        <w:ilvl w:val="1"/>
      </w:numPr>
      <w:spacing w:before="200" w:after="200" w:line="271" w:lineRule="auto"/>
      <w:outlineLvl w:val="1"/>
    </w:pPr>
    <w:rPr>
      <w:b/>
      <w:smallCaps/>
      <w:sz w:val="28"/>
      <w:szCs w:val="28"/>
      <w:lang w:eastAsia="en-US" w:bidi="en-US"/>
    </w:rPr>
  </w:style>
  <w:style w:type="paragraph" w:styleId="berschrift3">
    <w:name w:val="heading 3"/>
    <w:next w:val="Standard"/>
    <w:link w:val="berschrift3Zchn"/>
    <w:uiPriority w:val="9"/>
    <w:qFormat/>
    <w:rsid w:val="0039356B"/>
    <w:pPr>
      <w:numPr>
        <w:ilvl w:val="2"/>
      </w:numPr>
      <w:spacing w:before="200" w:after="200" w:line="271" w:lineRule="auto"/>
      <w:outlineLvl w:val="2"/>
    </w:pPr>
    <w:rPr>
      <w:b/>
      <w:i/>
      <w:iCs/>
      <w:smallCaps/>
      <w:spacing w:val="5"/>
      <w:sz w:val="26"/>
      <w:szCs w:val="26"/>
      <w:lang w:eastAsia="en-US" w:bidi="en-US"/>
    </w:rPr>
  </w:style>
  <w:style w:type="paragraph" w:styleId="berschrift4">
    <w:name w:val="heading 4"/>
    <w:basedOn w:val="Standard"/>
    <w:next w:val="Standard"/>
    <w:link w:val="berschrift4Zchn"/>
    <w:uiPriority w:val="9"/>
    <w:qFormat/>
    <w:rsid w:val="005F3AD6"/>
    <w:pPr>
      <w:spacing w:after="0" w:line="271" w:lineRule="auto"/>
      <w:outlineLvl w:val="3"/>
    </w:pPr>
    <w:rPr>
      <w:b/>
      <w:bCs/>
      <w:spacing w:val="5"/>
      <w:sz w:val="24"/>
      <w:szCs w:val="24"/>
    </w:rPr>
  </w:style>
  <w:style w:type="paragraph" w:styleId="berschrift5">
    <w:name w:val="heading 5"/>
    <w:basedOn w:val="Standard"/>
    <w:next w:val="Standard"/>
    <w:link w:val="berschrift5Zchn"/>
    <w:uiPriority w:val="9"/>
    <w:qFormat/>
    <w:rsid w:val="005F3AD6"/>
    <w:pPr>
      <w:spacing w:after="0" w:line="271" w:lineRule="auto"/>
      <w:outlineLvl w:val="4"/>
    </w:pPr>
    <w:rPr>
      <w:i/>
      <w:iCs/>
      <w:sz w:val="24"/>
      <w:szCs w:val="24"/>
    </w:rPr>
  </w:style>
  <w:style w:type="paragraph" w:styleId="berschrift6">
    <w:name w:val="heading 6"/>
    <w:basedOn w:val="Standard"/>
    <w:next w:val="Standard"/>
    <w:link w:val="berschrift6Zchn"/>
    <w:uiPriority w:val="9"/>
    <w:qFormat/>
    <w:rsid w:val="005F3AD6"/>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uiPriority w:val="9"/>
    <w:qFormat/>
    <w:rsid w:val="005F3AD6"/>
    <w:pPr>
      <w:spacing w:after="0"/>
      <w:outlineLvl w:val="6"/>
    </w:pPr>
    <w:rPr>
      <w:b/>
      <w:bCs/>
      <w:i/>
      <w:iCs/>
      <w:color w:val="5A5A5A"/>
      <w:szCs w:val="20"/>
    </w:rPr>
  </w:style>
  <w:style w:type="paragraph" w:styleId="berschrift8">
    <w:name w:val="heading 8"/>
    <w:basedOn w:val="Standard"/>
    <w:next w:val="Standard"/>
    <w:link w:val="berschrift8Zchn"/>
    <w:uiPriority w:val="9"/>
    <w:qFormat/>
    <w:rsid w:val="005F3AD6"/>
    <w:pPr>
      <w:spacing w:after="0"/>
      <w:outlineLvl w:val="7"/>
    </w:pPr>
    <w:rPr>
      <w:b/>
      <w:bCs/>
      <w:color w:val="7F7F7F"/>
      <w:szCs w:val="20"/>
    </w:rPr>
  </w:style>
  <w:style w:type="paragraph" w:styleId="berschrift9">
    <w:name w:val="heading 9"/>
    <w:basedOn w:val="Standard"/>
    <w:next w:val="Standard"/>
    <w:link w:val="berschrift9Zchn"/>
    <w:uiPriority w:val="9"/>
    <w:qFormat/>
    <w:rsid w:val="005F3AD6"/>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D94FA9"/>
    <w:pPr>
      <w:tabs>
        <w:tab w:val="center" w:pos="4536"/>
        <w:tab w:val="right" w:pos="9072"/>
      </w:tabs>
    </w:pPr>
  </w:style>
  <w:style w:type="character" w:customStyle="1" w:styleId="berschrift1Zchn">
    <w:name w:val="Überschrift 1 Zchn"/>
    <w:link w:val="berschrift1"/>
    <w:uiPriority w:val="9"/>
    <w:rsid w:val="0039356B"/>
    <w:rPr>
      <w:b/>
      <w:smallCaps/>
      <w:spacing w:val="5"/>
      <w:sz w:val="36"/>
      <w:szCs w:val="36"/>
      <w:lang w:val="de-DE" w:eastAsia="en-US" w:bidi="en-US"/>
    </w:rPr>
  </w:style>
  <w:style w:type="character" w:customStyle="1" w:styleId="berschrift2Zchn">
    <w:name w:val="Überschrift 2 Zchn"/>
    <w:link w:val="berschrift2"/>
    <w:uiPriority w:val="9"/>
    <w:rsid w:val="0039356B"/>
    <w:rPr>
      <w:b/>
      <w:smallCaps/>
      <w:sz w:val="28"/>
      <w:szCs w:val="28"/>
      <w:lang w:val="de-DE" w:eastAsia="en-US" w:bidi="en-US"/>
    </w:rPr>
  </w:style>
  <w:style w:type="character" w:customStyle="1" w:styleId="berschrift3Zchn">
    <w:name w:val="Überschrift 3 Zchn"/>
    <w:link w:val="berschrift3"/>
    <w:uiPriority w:val="9"/>
    <w:rsid w:val="0039356B"/>
    <w:rPr>
      <w:b/>
      <w:i/>
      <w:iCs/>
      <w:smallCaps/>
      <w:spacing w:val="5"/>
      <w:sz w:val="26"/>
      <w:szCs w:val="26"/>
      <w:lang w:val="de-DE" w:eastAsia="en-US" w:bidi="en-US"/>
    </w:rPr>
  </w:style>
  <w:style w:type="character" w:customStyle="1" w:styleId="berschrift4Zchn">
    <w:name w:val="Überschrift 4 Zchn"/>
    <w:link w:val="berschrift4"/>
    <w:uiPriority w:val="9"/>
    <w:rsid w:val="005F3AD6"/>
    <w:rPr>
      <w:b/>
      <w:bCs/>
      <w:spacing w:val="5"/>
      <w:sz w:val="24"/>
      <w:szCs w:val="24"/>
    </w:rPr>
  </w:style>
  <w:style w:type="character" w:customStyle="1" w:styleId="berschrift5Zchn">
    <w:name w:val="Überschrift 5 Zchn"/>
    <w:link w:val="berschrift5"/>
    <w:uiPriority w:val="9"/>
    <w:rsid w:val="005F3AD6"/>
    <w:rPr>
      <w:i/>
      <w:iCs/>
      <w:sz w:val="24"/>
      <w:szCs w:val="24"/>
    </w:rPr>
  </w:style>
  <w:style w:type="character" w:customStyle="1" w:styleId="berschrift6Zchn">
    <w:name w:val="Überschrift 6 Zchn"/>
    <w:link w:val="berschrift6"/>
    <w:uiPriority w:val="9"/>
    <w:rsid w:val="005F3AD6"/>
    <w:rPr>
      <w:b/>
      <w:bCs/>
      <w:color w:val="595959"/>
      <w:spacing w:val="5"/>
      <w:shd w:val="clear" w:color="auto" w:fill="FFFFFF"/>
    </w:rPr>
  </w:style>
  <w:style w:type="character" w:customStyle="1" w:styleId="berschrift7Zchn">
    <w:name w:val="Überschrift 7 Zchn"/>
    <w:link w:val="berschrift7"/>
    <w:uiPriority w:val="9"/>
    <w:rsid w:val="005F3AD6"/>
    <w:rPr>
      <w:b/>
      <w:bCs/>
      <w:i/>
      <w:iCs/>
      <w:color w:val="5A5A5A"/>
      <w:sz w:val="20"/>
      <w:szCs w:val="20"/>
    </w:rPr>
  </w:style>
  <w:style w:type="paragraph" w:styleId="Titel">
    <w:name w:val="Title"/>
    <w:next w:val="Standard"/>
    <w:link w:val="TitelZchn"/>
    <w:qFormat/>
    <w:rsid w:val="00F01657"/>
    <w:pPr>
      <w:spacing w:after="300"/>
      <w:contextualSpacing/>
    </w:pPr>
    <w:rPr>
      <w:b/>
      <w:smallCaps/>
      <w:sz w:val="52"/>
      <w:szCs w:val="52"/>
      <w:lang w:eastAsia="en-US" w:bidi="en-US"/>
    </w:rPr>
  </w:style>
  <w:style w:type="character" w:customStyle="1" w:styleId="TitelZchn">
    <w:name w:val="Titel Zchn"/>
    <w:link w:val="Titel"/>
    <w:rsid w:val="00F01657"/>
    <w:rPr>
      <w:b/>
      <w:smallCaps/>
      <w:sz w:val="52"/>
      <w:szCs w:val="52"/>
      <w:lang w:val="de-DE" w:eastAsia="en-US" w:bidi="en-US"/>
    </w:rPr>
  </w:style>
  <w:style w:type="paragraph" w:styleId="Untertitel">
    <w:name w:val="Subtitle"/>
    <w:next w:val="Standard"/>
    <w:link w:val="UntertitelZchn"/>
    <w:uiPriority w:val="11"/>
    <w:qFormat/>
    <w:rsid w:val="00F01657"/>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sid w:val="00F01657"/>
    <w:rPr>
      <w:b/>
      <w:i/>
      <w:iCs/>
      <w:smallCaps/>
      <w:spacing w:val="10"/>
      <w:sz w:val="40"/>
      <w:szCs w:val="28"/>
      <w:lang w:val="de-DE" w:eastAsia="en-US" w:bidi="en-US"/>
    </w:rPr>
  </w:style>
  <w:style w:type="character" w:styleId="SchwacheHervorhebung">
    <w:name w:val="Subtle Emphasis"/>
    <w:uiPriority w:val="19"/>
    <w:qFormat/>
    <w:rsid w:val="005F3AD6"/>
    <w:rPr>
      <w:i/>
      <w:iCs/>
    </w:rPr>
  </w:style>
  <w:style w:type="character" w:styleId="Hervorhebung">
    <w:name w:val="Emphasis"/>
    <w:uiPriority w:val="20"/>
    <w:qFormat/>
    <w:rsid w:val="00F01657"/>
    <w:rPr>
      <w:b/>
      <w:bCs/>
      <w:i/>
      <w:iCs/>
      <w:spacing w:val="10"/>
    </w:rPr>
  </w:style>
  <w:style w:type="character" w:styleId="IntensiveHervorhebung">
    <w:name w:val="Intense Emphasis"/>
    <w:uiPriority w:val="21"/>
    <w:qFormat/>
    <w:rsid w:val="005F3AD6"/>
    <w:rPr>
      <w:b/>
      <w:bCs/>
      <w:i/>
      <w:iCs/>
    </w:rPr>
  </w:style>
  <w:style w:type="character" w:styleId="Fett">
    <w:name w:val="Strong"/>
    <w:uiPriority w:val="22"/>
    <w:qFormat/>
    <w:rsid w:val="00F01657"/>
    <w:rPr>
      <w:b/>
      <w:bCs/>
    </w:rPr>
  </w:style>
  <w:style w:type="paragraph" w:customStyle="1" w:styleId="Anfhrungszeichen">
    <w:name w:val="Anführungszeichen"/>
    <w:basedOn w:val="Standard"/>
    <w:next w:val="Standard"/>
    <w:link w:val="AnfhrungszeichenZchn"/>
    <w:uiPriority w:val="29"/>
    <w:qFormat/>
    <w:rsid w:val="005F3AD6"/>
    <w:rPr>
      <w:i/>
      <w:iCs/>
    </w:rPr>
  </w:style>
  <w:style w:type="character" w:customStyle="1" w:styleId="AnfhrungszeichenZchn">
    <w:name w:val="Anführungszeichen Zchn"/>
    <w:link w:val="Anfhrungszeichen"/>
    <w:uiPriority w:val="29"/>
    <w:rsid w:val="005F3AD6"/>
    <w:rPr>
      <w:i/>
      <w:iCs/>
    </w:rPr>
  </w:style>
  <w:style w:type="paragraph" w:customStyle="1" w:styleId="IntensivesAnfhrungszeichen">
    <w:name w:val="Intensives Anführungszeichen"/>
    <w:basedOn w:val="Standard"/>
    <w:next w:val="Standard"/>
    <w:link w:val="IntensivesAnfhrungszeichenZchn"/>
    <w:uiPriority w:val="30"/>
    <w:qFormat/>
    <w:rsid w:val="005F3AD6"/>
    <w:pPr>
      <w:pBdr>
        <w:top w:val="single" w:sz="4" w:space="10" w:color="auto"/>
        <w:bottom w:val="single" w:sz="4" w:space="10" w:color="auto"/>
      </w:pBdr>
      <w:spacing w:before="240" w:after="240" w:line="300" w:lineRule="auto"/>
      <w:ind w:left="1152" w:right="1152"/>
      <w:jc w:val="both"/>
    </w:pPr>
    <w:rPr>
      <w:i/>
      <w:iCs/>
    </w:rPr>
  </w:style>
  <w:style w:type="character" w:customStyle="1" w:styleId="IntensivesAnfhrungszeichenZchn">
    <w:name w:val="Intensives Anführungszeichen Zchn"/>
    <w:link w:val="IntensivesAnfhrungszeichen"/>
    <w:uiPriority w:val="30"/>
    <w:rsid w:val="005F3AD6"/>
    <w:rPr>
      <w:i/>
      <w:iCs/>
    </w:rPr>
  </w:style>
  <w:style w:type="character" w:styleId="IntensiverVerweis">
    <w:name w:val="Intense Reference"/>
    <w:uiPriority w:val="32"/>
    <w:qFormat/>
    <w:rsid w:val="005F3AD6"/>
    <w:rPr>
      <w:b/>
      <w:bCs/>
      <w:smallCaps/>
    </w:rPr>
  </w:style>
  <w:style w:type="character" w:styleId="SchwacherVerweis">
    <w:name w:val="Subtle Reference"/>
    <w:uiPriority w:val="31"/>
    <w:qFormat/>
    <w:rsid w:val="005F3AD6"/>
    <w:rPr>
      <w:smallCaps/>
    </w:rPr>
  </w:style>
  <w:style w:type="character" w:styleId="Buchtitel">
    <w:name w:val="Book Title"/>
    <w:uiPriority w:val="33"/>
    <w:qFormat/>
    <w:rsid w:val="005F3AD6"/>
    <w:rPr>
      <w:i/>
      <w:iCs/>
      <w:smallCaps/>
      <w:spacing w:val="5"/>
    </w:rPr>
  </w:style>
  <w:style w:type="paragraph" w:styleId="Listenabsatz">
    <w:name w:val="List Paragraph"/>
    <w:basedOn w:val="Standard"/>
    <w:uiPriority w:val="34"/>
    <w:qFormat/>
    <w:rsid w:val="005F3AD6"/>
    <w:pPr>
      <w:ind w:left="720"/>
      <w:contextualSpacing/>
    </w:pPr>
  </w:style>
  <w:style w:type="table" w:customStyle="1" w:styleId="Tabellengitternetz">
    <w:name w:val="Tabellengitternetz"/>
    <w:basedOn w:val="NormaleTabelle"/>
    <w:uiPriority w:val="59"/>
    <w:rsid w:val="00C425B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rsid w:val="00C425BD"/>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rsid w:val="00C425BD"/>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uiPriority w:val="9"/>
    <w:rsid w:val="005F3AD6"/>
    <w:rPr>
      <w:b/>
      <w:bCs/>
      <w:color w:val="7F7F7F"/>
      <w:sz w:val="20"/>
      <w:szCs w:val="20"/>
    </w:rPr>
  </w:style>
  <w:style w:type="character" w:customStyle="1" w:styleId="berschrift9Zchn">
    <w:name w:val="Überschrift 9 Zchn"/>
    <w:link w:val="berschrift9"/>
    <w:uiPriority w:val="9"/>
    <w:rsid w:val="005F3AD6"/>
    <w:rPr>
      <w:b/>
      <w:bCs/>
      <w:i/>
      <w:iCs/>
      <w:color w:val="7F7F7F"/>
      <w:sz w:val="18"/>
      <w:szCs w:val="18"/>
    </w:rPr>
  </w:style>
  <w:style w:type="paragraph" w:styleId="Inhaltsverzeichnisberschrift">
    <w:name w:val="TOC Heading"/>
    <w:basedOn w:val="berschrift1"/>
    <w:next w:val="Standard"/>
    <w:uiPriority w:val="39"/>
    <w:qFormat/>
    <w:rsid w:val="005F3AD6"/>
    <w:pPr>
      <w:outlineLvl w:val="9"/>
    </w:pPr>
  </w:style>
  <w:style w:type="paragraph" w:styleId="Beschriftung">
    <w:name w:val="caption"/>
    <w:basedOn w:val="Standard"/>
    <w:next w:val="Standard"/>
    <w:link w:val="BeschriftungZchn"/>
    <w:uiPriority w:val="35"/>
    <w:qFormat/>
    <w:rsid w:val="00211137"/>
    <w:pPr>
      <w:spacing w:after="240" w:line="240" w:lineRule="auto"/>
      <w:jc w:val="center"/>
    </w:pPr>
    <w:rPr>
      <w:bCs/>
      <w:color w:val="000000"/>
      <w:sz w:val="18"/>
      <w:szCs w:val="18"/>
    </w:rPr>
  </w:style>
  <w:style w:type="numbering" w:customStyle="1" w:styleId="Siemens">
    <w:name w:val="Siemens"/>
    <w:uiPriority w:val="99"/>
    <w:rsid w:val="0076678E"/>
    <w:pPr>
      <w:numPr>
        <w:numId w:val="2"/>
      </w:numPr>
    </w:pPr>
  </w:style>
  <w:style w:type="paragraph" w:customStyle="1" w:styleId="Siemens2">
    <w:name w:val="Siemens2"/>
    <w:basedOn w:val="Standard"/>
    <w:link w:val="Siemens2Zchn1"/>
    <w:rsid w:val="00C11105"/>
    <w:pPr>
      <w:numPr>
        <w:numId w:val="3"/>
      </w:numPr>
      <w:spacing w:line="276" w:lineRule="auto"/>
    </w:pPr>
  </w:style>
  <w:style w:type="paragraph" w:customStyle="1" w:styleId="SiemensListe">
    <w:name w:val="Siemens Liste"/>
    <w:basedOn w:val="Standard"/>
    <w:link w:val="SiemensListeZchn"/>
    <w:qFormat/>
    <w:rsid w:val="006E6EA1"/>
    <w:pPr>
      <w:numPr>
        <w:numId w:val="1"/>
      </w:numPr>
    </w:pPr>
    <w:rPr>
      <w:rFonts w:cs="Arial"/>
    </w:rPr>
  </w:style>
  <w:style w:type="character" w:customStyle="1" w:styleId="KopfzeileZchn">
    <w:name w:val="Kopfzeile Zchn"/>
    <w:link w:val="Kopfzeile"/>
    <w:rsid w:val="00D94FA9"/>
    <w:rPr>
      <w:szCs w:val="22"/>
      <w:lang w:eastAsia="en-US" w:bidi="en-US"/>
    </w:rPr>
  </w:style>
  <w:style w:type="character" w:customStyle="1" w:styleId="Siemens2Zchn">
    <w:name w:val="Siemens2 Zchn"/>
    <w:rsid w:val="00C11105"/>
    <w:rPr>
      <w:rFonts w:ascii="Arial" w:hAnsi="Arial"/>
    </w:rPr>
  </w:style>
  <w:style w:type="paragraph" w:customStyle="1" w:styleId="SiemensNummerierung">
    <w:name w:val="Siemens Nummerierung"/>
    <w:basedOn w:val="Standard"/>
    <w:link w:val="SiemensNummerierungZchn"/>
    <w:rsid w:val="00AA3DC1"/>
    <w:pPr>
      <w:numPr>
        <w:numId w:val="4"/>
      </w:numPr>
    </w:pPr>
  </w:style>
  <w:style w:type="character" w:customStyle="1" w:styleId="Siemens2Zchn1">
    <w:name w:val="Siemens2 Zchn1"/>
    <w:link w:val="Siemens2"/>
    <w:rsid w:val="00C11105"/>
    <w:rPr>
      <w:szCs w:val="22"/>
      <w:lang w:eastAsia="en-US" w:bidi="en-US"/>
    </w:rPr>
  </w:style>
  <w:style w:type="character" w:customStyle="1" w:styleId="SiemensListeZchn">
    <w:name w:val="Siemens Liste Zchn"/>
    <w:link w:val="SiemensListe"/>
    <w:rsid w:val="006E6EA1"/>
    <w:rPr>
      <w:rFonts w:cs="Arial"/>
      <w:szCs w:val="22"/>
      <w:lang w:eastAsia="en-US" w:bidi="en-US"/>
    </w:rPr>
  </w:style>
  <w:style w:type="character" w:customStyle="1" w:styleId="SiemensNummerierungZchn">
    <w:name w:val="Siemens Nummerierung Zchn"/>
    <w:basedOn w:val="SiemensListeZchn"/>
    <w:link w:val="SiemensNummerierung"/>
    <w:rsid w:val="00AA3DC1"/>
    <w:rPr>
      <w:rFonts w:cs="Arial"/>
      <w:szCs w:val="22"/>
      <w:lang w:eastAsia="en-US" w:bidi="en-US"/>
    </w:rPr>
  </w:style>
  <w:style w:type="character" w:customStyle="1" w:styleId="Quellcode">
    <w:name w:val="Quellcode"/>
    <w:uiPriority w:val="1"/>
    <w:qFormat/>
    <w:rsid w:val="0039356B"/>
    <w:rPr>
      <w:rFonts w:ascii="Courier New" w:hAnsi="Courier New"/>
    </w:rPr>
  </w:style>
  <w:style w:type="paragraph" w:styleId="Verzeichnis1">
    <w:name w:val="toc 1"/>
    <w:basedOn w:val="Standard"/>
    <w:next w:val="Standard"/>
    <w:autoRedefine/>
    <w:uiPriority w:val="39"/>
    <w:unhideWhenUsed/>
    <w:rsid w:val="00C83C6D"/>
    <w:pPr>
      <w:tabs>
        <w:tab w:val="right" w:leader="dot" w:pos="9062"/>
      </w:tabs>
      <w:spacing w:after="100"/>
      <w:ind w:left="0"/>
    </w:pPr>
  </w:style>
  <w:style w:type="paragraph" w:styleId="Fuzeile">
    <w:name w:val="footer"/>
    <w:basedOn w:val="Standard"/>
    <w:link w:val="FuzeileZchn"/>
    <w:uiPriority w:val="99"/>
    <w:unhideWhenUsed/>
    <w:rsid w:val="00D94FA9"/>
    <w:pPr>
      <w:tabs>
        <w:tab w:val="center" w:pos="4536"/>
        <w:tab w:val="right" w:pos="9072"/>
      </w:tabs>
    </w:pPr>
  </w:style>
  <w:style w:type="paragraph" w:styleId="Verzeichnis2">
    <w:name w:val="toc 2"/>
    <w:basedOn w:val="Standard"/>
    <w:next w:val="Standard"/>
    <w:autoRedefine/>
    <w:uiPriority w:val="39"/>
    <w:unhideWhenUsed/>
    <w:rsid w:val="004E0ACA"/>
    <w:pPr>
      <w:spacing w:after="100"/>
      <w:ind w:left="220"/>
    </w:pPr>
  </w:style>
  <w:style w:type="paragraph" w:styleId="Verzeichnis3">
    <w:name w:val="toc 3"/>
    <w:basedOn w:val="Standard"/>
    <w:next w:val="Standard"/>
    <w:autoRedefine/>
    <w:uiPriority w:val="39"/>
    <w:unhideWhenUsed/>
    <w:rsid w:val="004E0ACA"/>
    <w:pPr>
      <w:spacing w:after="100"/>
      <w:ind w:left="440"/>
    </w:pPr>
  </w:style>
  <w:style w:type="character" w:styleId="Hyperlink">
    <w:name w:val="Hyperlink"/>
    <w:uiPriority w:val="99"/>
    <w:unhideWhenUsed/>
    <w:rsid w:val="004E0ACA"/>
    <w:rPr>
      <w:color w:val="5F5F5F"/>
      <w:u w:val="single"/>
    </w:rPr>
  </w:style>
  <w:style w:type="paragraph" w:styleId="Sprechblasentext">
    <w:name w:val="Balloon Text"/>
    <w:basedOn w:val="Standard"/>
    <w:link w:val="SprechblasentextZchn"/>
    <w:uiPriority w:val="99"/>
    <w:unhideWhenUsed/>
    <w:rsid w:val="004E0ACA"/>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rsid w:val="004E0ACA"/>
    <w:rPr>
      <w:rFonts w:ascii="Tahoma" w:hAnsi="Tahoma" w:cs="Tahoma"/>
      <w:sz w:val="16"/>
      <w:szCs w:val="16"/>
    </w:rPr>
  </w:style>
  <w:style w:type="paragraph" w:customStyle="1" w:styleId="SiemensNummerierung2">
    <w:name w:val="Siemens Nummerierung 2"/>
    <w:basedOn w:val="Standard"/>
    <w:link w:val="SiemensNummerierung2Zchn"/>
    <w:qFormat/>
    <w:rsid w:val="00ED003C"/>
    <w:pPr>
      <w:numPr>
        <w:numId w:val="5"/>
      </w:numPr>
    </w:pPr>
  </w:style>
  <w:style w:type="character" w:customStyle="1" w:styleId="SiemensNummerierung2Zchn">
    <w:name w:val="Siemens Nummerierung 2 Zchn"/>
    <w:basedOn w:val="SiemensNummerierungZchn"/>
    <w:link w:val="SiemensNummerierung2"/>
    <w:rsid w:val="00ED003C"/>
    <w:rPr>
      <w:rFonts w:cs="Arial"/>
      <w:szCs w:val="22"/>
      <w:lang w:eastAsia="en-US" w:bidi="en-US"/>
    </w:rPr>
  </w:style>
  <w:style w:type="character" w:customStyle="1" w:styleId="FuzeileZchn">
    <w:name w:val="Fußzeile Zchn"/>
    <w:link w:val="Fuzeile"/>
    <w:uiPriority w:val="99"/>
    <w:rsid w:val="00D94FA9"/>
    <w:rPr>
      <w:szCs w:val="22"/>
      <w:lang w:eastAsia="en-US" w:bidi="en-US"/>
    </w:rPr>
  </w:style>
  <w:style w:type="paragraph" w:customStyle="1" w:styleId="scfstandard">
    <w:name w:val="scf_standard"/>
    <w:rsid w:val="00D94FA9"/>
    <w:rPr>
      <w:sz w:val="22"/>
    </w:rPr>
  </w:style>
  <w:style w:type="character" w:styleId="Kommentarzeichen">
    <w:name w:val="annotation reference"/>
    <w:uiPriority w:val="99"/>
    <w:semiHidden/>
    <w:unhideWhenUsed/>
    <w:rsid w:val="004E7512"/>
    <w:rPr>
      <w:sz w:val="16"/>
      <w:szCs w:val="16"/>
    </w:rPr>
  </w:style>
  <w:style w:type="paragraph" w:styleId="Kommentartext">
    <w:name w:val="annotation text"/>
    <w:basedOn w:val="Standard"/>
    <w:link w:val="KommentartextZchn"/>
    <w:uiPriority w:val="99"/>
    <w:semiHidden/>
    <w:unhideWhenUsed/>
    <w:rsid w:val="004E7512"/>
    <w:rPr>
      <w:szCs w:val="20"/>
    </w:rPr>
  </w:style>
  <w:style w:type="character" w:customStyle="1" w:styleId="KommentartextZchn">
    <w:name w:val="Kommentartext Zchn"/>
    <w:link w:val="Kommentartext"/>
    <w:uiPriority w:val="99"/>
    <w:rsid w:val="004E7512"/>
    <w:rPr>
      <w:lang w:eastAsia="en-US" w:bidi="en-US"/>
    </w:rPr>
  </w:style>
  <w:style w:type="paragraph" w:styleId="Kommentarthema">
    <w:name w:val="annotation subject"/>
    <w:basedOn w:val="Kommentartext"/>
    <w:next w:val="Kommentartext"/>
    <w:link w:val="KommentarthemaZchn"/>
    <w:uiPriority w:val="99"/>
    <w:semiHidden/>
    <w:unhideWhenUsed/>
    <w:rsid w:val="004E7512"/>
    <w:rPr>
      <w:b/>
      <w:bCs/>
    </w:rPr>
  </w:style>
  <w:style w:type="character" w:customStyle="1" w:styleId="KommentarthemaZchn">
    <w:name w:val="Kommentarthema Zchn"/>
    <w:link w:val="Kommentarthema"/>
    <w:uiPriority w:val="99"/>
    <w:semiHidden/>
    <w:rsid w:val="004E7512"/>
    <w:rPr>
      <w:b/>
      <w:bCs/>
      <w:lang w:eastAsia="en-US" w:bidi="en-US"/>
    </w:rPr>
  </w:style>
  <w:style w:type="paragraph" w:styleId="Textkrper2">
    <w:name w:val="Body Text 2"/>
    <w:basedOn w:val="Standard"/>
    <w:link w:val="Textkrper2Zchn"/>
    <w:rsid w:val="00E652A4"/>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sid w:val="00E652A4"/>
    <w:rPr>
      <w:rFonts w:ascii="Times New Roman" w:hAnsi="Times New Roman"/>
      <w:b/>
      <w:sz w:val="52"/>
      <w:lang w:eastAsia="de-DE"/>
    </w:rPr>
  </w:style>
  <w:style w:type="paragraph" w:styleId="StandardWeb">
    <w:name w:val="Normal (Web)"/>
    <w:basedOn w:val="Standard"/>
    <w:uiPriority w:val="99"/>
    <w:unhideWhenUsed/>
    <w:rsid w:val="00B0651C"/>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rsid w:val="00806DD5"/>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rsid w:val="00806DD5"/>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rsid w:val="000D5476"/>
  </w:style>
  <w:style w:type="character" w:customStyle="1" w:styleId="WW8Num2z0">
    <w:name w:val="WW8Num2z0"/>
    <w:rsid w:val="008951BF"/>
    <w:rPr>
      <w:rFonts w:ascii="Symbol" w:hAnsi="Symbol"/>
    </w:rPr>
  </w:style>
  <w:style w:type="character" w:customStyle="1" w:styleId="WW8Num2z4">
    <w:name w:val="WW8Num2z4"/>
    <w:rsid w:val="008951BF"/>
    <w:rPr>
      <w:rFonts w:ascii="Arial" w:hAnsi="Arial"/>
      <w:sz w:val="20"/>
    </w:rPr>
  </w:style>
  <w:style w:type="character" w:customStyle="1" w:styleId="WW8Num2z8">
    <w:name w:val="WW8Num2z8"/>
    <w:rsid w:val="008951BF"/>
    <w:rPr>
      <w:rFonts w:ascii="Univers 45 Light" w:hAnsi="Univers 45 Light"/>
      <w:sz w:val="20"/>
    </w:rPr>
  </w:style>
  <w:style w:type="character" w:customStyle="1" w:styleId="WW8Num3z0">
    <w:name w:val="WW8Num3z0"/>
    <w:rsid w:val="008951BF"/>
    <w:rPr>
      <w:rFonts w:ascii="Symbol" w:hAnsi="Symbol"/>
    </w:rPr>
  </w:style>
  <w:style w:type="character" w:customStyle="1" w:styleId="WW8Num3z1">
    <w:name w:val="WW8Num3z1"/>
    <w:rsid w:val="008951BF"/>
    <w:rPr>
      <w:rFonts w:ascii="Arial" w:hAnsi="Arial"/>
    </w:rPr>
  </w:style>
  <w:style w:type="character" w:customStyle="1" w:styleId="WW8Num4z0">
    <w:name w:val="WW8Num4z0"/>
    <w:rsid w:val="008951BF"/>
    <w:rPr>
      <w:rFonts w:ascii="Symbol" w:hAnsi="Symbol"/>
    </w:rPr>
  </w:style>
  <w:style w:type="character" w:customStyle="1" w:styleId="Absatz-Standardschriftart2">
    <w:name w:val="Absatz-Standardschriftart2"/>
    <w:rsid w:val="008951BF"/>
  </w:style>
  <w:style w:type="character" w:customStyle="1" w:styleId="Absatz-Standardschriftart1">
    <w:name w:val="Absatz-Standardschriftart1"/>
    <w:rsid w:val="008951BF"/>
  </w:style>
  <w:style w:type="character" w:customStyle="1" w:styleId="WW-Absatz-Standardschriftart">
    <w:name w:val="WW-Absatz-Standardschriftart"/>
    <w:rsid w:val="008951BF"/>
  </w:style>
  <w:style w:type="character" w:customStyle="1" w:styleId="WW-Absatz-Standardschriftart1">
    <w:name w:val="WW-Absatz-Standardschriftart1"/>
    <w:rsid w:val="008951BF"/>
  </w:style>
  <w:style w:type="character" w:customStyle="1" w:styleId="WW-Absatz-Standardschriftart11">
    <w:name w:val="WW-Absatz-Standardschriftart11"/>
    <w:rsid w:val="008951BF"/>
  </w:style>
  <w:style w:type="character" w:customStyle="1" w:styleId="WW8Num1z0">
    <w:name w:val="WW8Num1z0"/>
    <w:rsid w:val="008951BF"/>
    <w:rPr>
      <w:rFonts w:ascii="Symbol" w:hAnsi="Symbol"/>
    </w:rPr>
  </w:style>
  <w:style w:type="character" w:customStyle="1" w:styleId="WW8Num5z0">
    <w:name w:val="WW8Num5z0"/>
    <w:rsid w:val="008951BF"/>
    <w:rPr>
      <w:rFonts w:ascii="Symbol" w:hAnsi="Symbol"/>
    </w:rPr>
  </w:style>
  <w:style w:type="character" w:customStyle="1" w:styleId="WW8Num6z0">
    <w:name w:val="WW8Num6z0"/>
    <w:rsid w:val="008951BF"/>
    <w:rPr>
      <w:rFonts w:ascii="Arial" w:hAnsi="Arial"/>
    </w:rPr>
  </w:style>
  <w:style w:type="character" w:customStyle="1" w:styleId="WW8Num7z0">
    <w:name w:val="WW8Num7z0"/>
    <w:rsid w:val="008951BF"/>
    <w:rPr>
      <w:rFonts w:ascii="Univers 45 Light" w:hAnsi="Univers 45 Light"/>
    </w:rPr>
  </w:style>
  <w:style w:type="character" w:customStyle="1" w:styleId="WW8Num7z1">
    <w:name w:val="WW8Num7z1"/>
    <w:rsid w:val="008951BF"/>
    <w:rPr>
      <w:rFonts w:ascii="Courier New" w:hAnsi="Courier New" w:cs="Courier New"/>
    </w:rPr>
  </w:style>
  <w:style w:type="character" w:customStyle="1" w:styleId="WW8Num7z2">
    <w:name w:val="WW8Num7z2"/>
    <w:rsid w:val="008951BF"/>
    <w:rPr>
      <w:rFonts w:ascii="Wingdings" w:hAnsi="Wingdings"/>
    </w:rPr>
  </w:style>
  <w:style w:type="character" w:customStyle="1" w:styleId="WW8Num7z3">
    <w:name w:val="WW8Num7z3"/>
    <w:rsid w:val="008951BF"/>
    <w:rPr>
      <w:rFonts w:ascii="Symbol" w:hAnsi="Symbol"/>
    </w:rPr>
  </w:style>
  <w:style w:type="character" w:customStyle="1" w:styleId="WW8Num8z0">
    <w:name w:val="WW8Num8z0"/>
    <w:rsid w:val="008951BF"/>
    <w:rPr>
      <w:rFonts w:ascii="Arial" w:hAnsi="Arial" w:cs="Arial"/>
      <w:sz w:val="20"/>
    </w:rPr>
  </w:style>
  <w:style w:type="character" w:customStyle="1" w:styleId="WW8Num8z4">
    <w:name w:val="WW8Num8z4"/>
    <w:rsid w:val="008951BF"/>
    <w:rPr>
      <w:rFonts w:ascii="Arial" w:hAnsi="Arial"/>
      <w:sz w:val="20"/>
    </w:rPr>
  </w:style>
  <w:style w:type="character" w:customStyle="1" w:styleId="WW8Num8z8">
    <w:name w:val="WW8Num8z8"/>
    <w:rsid w:val="008951BF"/>
    <w:rPr>
      <w:rFonts w:ascii="Univers 45 Light" w:hAnsi="Univers 45 Light"/>
      <w:sz w:val="20"/>
    </w:rPr>
  </w:style>
  <w:style w:type="character" w:customStyle="1" w:styleId="WW8Num10z0">
    <w:name w:val="WW8Num10z0"/>
    <w:rsid w:val="008951BF"/>
    <w:rPr>
      <w:rFonts w:ascii="Arial" w:hAnsi="Arial" w:cs="Arial"/>
    </w:rPr>
  </w:style>
  <w:style w:type="character" w:customStyle="1" w:styleId="WW8Num10z1">
    <w:name w:val="WW8Num10z1"/>
    <w:rsid w:val="008951BF"/>
    <w:rPr>
      <w:rFonts w:ascii="Courier New" w:hAnsi="Courier New" w:cs="Courier New"/>
    </w:rPr>
  </w:style>
  <w:style w:type="character" w:customStyle="1" w:styleId="WW8Num10z2">
    <w:name w:val="WW8Num10z2"/>
    <w:rsid w:val="008951BF"/>
    <w:rPr>
      <w:rFonts w:ascii="Wingdings" w:hAnsi="Wingdings"/>
    </w:rPr>
  </w:style>
  <w:style w:type="character" w:customStyle="1" w:styleId="WW8Num10z3">
    <w:name w:val="WW8Num10z3"/>
    <w:rsid w:val="008951BF"/>
    <w:rPr>
      <w:rFonts w:ascii="Symbol" w:hAnsi="Symbol"/>
    </w:rPr>
  </w:style>
  <w:style w:type="character" w:customStyle="1" w:styleId="WW8Num11z0">
    <w:name w:val="WW8Num11z0"/>
    <w:rsid w:val="008951BF"/>
    <w:rPr>
      <w:rFonts w:ascii="Arial" w:hAnsi="Arial" w:cs="Arial"/>
      <w:b w:val="0"/>
      <w:bCs w:val="0"/>
      <w:i w:val="0"/>
      <w:iCs w:val="0"/>
      <w:caps w:val="0"/>
      <w:smallCaps w:val="0"/>
      <w:strike w:val="0"/>
      <w:dstrike w:val="0"/>
      <w:outline w:val="0"/>
      <w:shadow w:val="0"/>
      <w:vanish w:val="0"/>
      <w:color w:val="000000"/>
      <w:spacing w:val="0"/>
      <w:w w:val="100"/>
      <w:kern w:val="1"/>
      <w:position w:val="0"/>
      <w:sz w:val="24"/>
      <w:szCs w:val="0"/>
      <w:u w:val="none"/>
      <w:vertAlign w:val="baseline"/>
      <w:em w:val="none"/>
    </w:rPr>
  </w:style>
  <w:style w:type="character" w:customStyle="1" w:styleId="WW8Num11z1">
    <w:name w:val="WW8Num11z1"/>
    <w:rsid w:val="008951BF"/>
    <w:rPr>
      <w:rFonts w:ascii="Arial" w:hAnsi="Arial"/>
    </w:rPr>
  </w:style>
  <w:style w:type="character" w:customStyle="1" w:styleId="WW8Num14z0">
    <w:name w:val="WW8Num14z0"/>
    <w:rsid w:val="008951BF"/>
    <w:rPr>
      <w:rFonts w:ascii="Symbol" w:hAnsi="Symbol" w:cs="Times New Roman"/>
      <w:b w:val="0"/>
      <w:bCs w:val="0"/>
      <w:i w:val="0"/>
      <w:iCs w:val="0"/>
      <w:caps w:val="0"/>
      <w:smallCaps w:val="0"/>
      <w:strike w:val="0"/>
      <w:dstrike w:val="0"/>
      <w:outline w:val="0"/>
      <w:shadow w:val="0"/>
      <w:vanish w:val="0"/>
      <w:spacing w:val="0"/>
      <w:kern w:val="1"/>
      <w:position w:val="0"/>
      <w:sz w:val="24"/>
      <w:szCs w:val="22"/>
      <w:u w:val="none"/>
      <w:vertAlign w:val="baseline"/>
      <w:em w:val="none"/>
      <w:lang w:val="x-none" w:eastAsia="x-none" w:bidi="x-none"/>
    </w:rPr>
  </w:style>
  <w:style w:type="character" w:customStyle="1" w:styleId="WW8Num14z1">
    <w:name w:val="WW8Num14z1"/>
    <w:rsid w:val="008951BF"/>
    <w:rPr>
      <w:rFonts w:ascii="Arial" w:hAnsi="Arial"/>
    </w:rPr>
  </w:style>
  <w:style w:type="character" w:customStyle="1" w:styleId="WW8Num15z0">
    <w:name w:val="WW8Num15z0"/>
    <w:rsid w:val="008951BF"/>
    <w:rPr>
      <w:rFonts w:ascii="Symbol" w:hAnsi="Symbol"/>
    </w:rPr>
  </w:style>
  <w:style w:type="character" w:customStyle="1" w:styleId="WW8Num17z0">
    <w:name w:val="WW8Num17z0"/>
    <w:rsid w:val="008951BF"/>
    <w:rPr>
      <w:rFonts w:ascii="Arial" w:hAnsi="Arial"/>
    </w:rPr>
  </w:style>
  <w:style w:type="character" w:customStyle="1" w:styleId="WW8Num19z0">
    <w:name w:val="WW8Num19z0"/>
    <w:rsid w:val="008951BF"/>
    <w:rPr>
      <w:rFonts w:ascii="Arial" w:hAnsi="Arial"/>
    </w:rPr>
  </w:style>
  <w:style w:type="character" w:customStyle="1" w:styleId="WW8Num20z0">
    <w:name w:val="WW8Num20z0"/>
    <w:rsid w:val="008951BF"/>
    <w:rPr>
      <w:rFonts w:ascii="Arial" w:hAnsi="Arial"/>
    </w:rPr>
  </w:style>
  <w:style w:type="character" w:customStyle="1" w:styleId="WW-Absatz-Standardschriftart111">
    <w:name w:val="WW-Absatz-Standardschriftart111"/>
    <w:rsid w:val="008951BF"/>
  </w:style>
  <w:style w:type="character" w:customStyle="1" w:styleId="Kommentarzeichen1">
    <w:name w:val="Kommentarzeichen1"/>
    <w:rsid w:val="008951BF"/>
    <w:rPr>
      <w:sz w:val="16"/>
      <w:szCs w:val="16"/>
    </w:rPr>
  </w:style>
  <w:style w:type="character" w:customStyle="1" w:styleId="Nummerierungszeichen">
    <w:name w:val="Nummerierungszeichen"/>
    <w:rsid w:val="008951BF"/>
  </w:style>
  <w:style w:type="paragraph" w:customStyle="1" w:styleId="berschrift">
    <w:name w:val="Überschrift"/>
    <w:basedOn w:val="Standard"/>
    <w:next w:val="Textkrper"/>
    <w:rsid w:val="008951BF"/>
    <w:pPr>
      <w:keepNext/>
      <w:suppressAutoHyphens/>
      <w:spacing w:before="240"/>
    </w:pPr>
    <w:rPr>
      <w:rFonts w:eastAsia="Lucida Sans Unicode" w:cs="Tahoma"/>
      <w:sz w:val="28"/>
      <w:szCs w:val="28"/>
    </w:rPr>
  </w:style>
  <w:style w:type="paragraph" w:styleId="Textkrper">
    <w:name w:val="Body Text"/>
    <w:basedOn w:val="Standard"/>
    <w:link w:val="TextkrperZchn"/>
    <w:uiPriority w:val="99"/>
    <w:rsid w:val="008951BF"/>
    <w:pPr>
      <w:suppressAutoHyphens/>
      <w:spacing w:before="0"/>
    </w:pPr>
    <w:rPr>
      <w:rFonts w:cs="Arial"/>
    </w:rPr>
  </w:style>
  <w:style w:type="character" w:customStyle="1" w:styleId="TextkrperZchn">
    <w:name w:val="Textkörper Zchn"/>
    <w:basedOn w:val="Absatz-Standardschriftart"/>
    <w:link w:val="Textkrper"/>
    <w:uiPriority w:val="99"/>
    <w:rsid w:val="008951BF"/>
    <w:rPr>
      <w:rFonts w:cs="Arial"/>
      <w:szCs w:val="22"/>
      <w:lang w:eastAsia="en-US" w:bidi="en-US"/>
    </w:rPr>
  </w:style>
  <w:style w:type="paragraph" w:styleId="Liste">
    <w:name w:val="List"/>
    <w:basedOn w:val="Textkrper"/>
    <w:uiPriority w:val="99"/>
    <w:rsid w:val="008951BF"/>
    <w:rPr>
      <w:rFonts w:cs="Tahoma"/>
    </w:rPr>
  </w:style>
  <w:style w:type="paragraph" w:customStyle="1" w:styleId="Beschriftung2">
    <w:name w:val="Beschriftung2"/>
    <w:basedOn w:val="Standard"/>
    <w:rsid w:val="008951BF"/>
    <w:pPr>
      <w:suppressLineNumbers/>
      <w:suppressAutoHyphens/>
    </w:pPr>
    <w:rPr>
      <w:rFonts w:cs="Tahoma"/>
      <w:i/>
      <w:iCs/>
      <w:sz w:val="24"/>
      <w:szCs w:val="24"/>
    </w:rPr>
  </w:style>
  <w:style w:type="paragraph" w:customStyle="1" w:styleId="Verzeichnis">
    <w:name w:val="Verzeichnis"/>
    <w:basedOn w:val="Standard"/>
    <w:rsid w:val="008951BF"/>
    <w:pPr>
      <w:suppressLineNumbers/>
      <w:suppressAutoHyphens/>
    </w:pPr>
    <w:rPr>
      <w:rFonts w:cs="Tahoma"/>
    </w:rPr>
  </w:style>
  <w:style w:type="paragraph" w:customStyle="1" w:styleId="Beschriftung1">
    <w:name w:val="Beschriftung1"/>
    <w:basedOn w:val="Standard"/>
    <w:next w:val="Standard"/>
    <w:rsid w:val="008951BF"/>
    <w:pPr>
      <w:suppressAutoHyphens/>
      <w:spacing w:line="240" w:lineRule="auto"/>
    </w:pPr>
    <w:rPr>
      <w:rFonts w:cs="Arial"/>
      <w:b/>
      <w:bCs/>
      <w:color w:val="DDDDDD"/>
      <w:sz w:val="18"/>
      <w:szCs w:val="18"/>
    </w:rPr>
  </w:style>
  <w:style w:type="paragraph" w:customStyle="1" w:styleId="Kommentartext1">
    <w:name w:val="Kommentartext1"/>
    <w:basedOn w:val="Standard"/>
    <w:rsid w:val="008951BF"/>
    <w:pPr>
      <w:suppressAutoHyphens/>
      <w:spacing w:line="240" w:lineRule="auto"/>
      <w:ind w:left="0"/>
    </w:pPr>
    <w:rPr>
      <w:rFonts w:ascii="Times New Roman" w:hAnsi="Times New Roman" w:cs="Arial"/>
      <w:szCs w:val="20"/>
      <w:lang w:val="en-US"/>
    </w:rPr>
  </w:style>
  <w:style w:type="paragraph" w:customStyle="1" w:styleId="msonospacing0">
    <w:name w:val="msonospacing"/>
    <w:basedOn w:val="Standard"/>
    <w:rsid w:val="008951BF"/>
    <w:pPr>
      <w:suppressAutoHyphens/>
      <w:spacing w:line="240" w:lineRule="auto"/>
      <w:ind w:left="0"/>
    </w:pPr>
    <w:rPr>
      <w:rFonts w:ascii="Calibri" w:hAnsi="Calibri" w:cs="Arial"/>
      <w:sz w:val="24"/>
      <w:szCs w:val="32"/>
      <w:lang w:val="en-US"/>
    </w:rPr>
  </w:style>
  <w:style w:type="paragraph" w:styleId="KeinLeerraum">
    <w:name w:val="No Spacing"/>
    <w:qFormat/>
    <w:rsid w:val="008951BF"/>
    <w:pPr>
      <w:suppressAutoHyphens/>
      <w:ind w:left="992"/>
    </w:pPr>
    <w:rPr>
      <w:rFonts w:eastAsia="Arial" w:cs="Arial"/>
      <w:szCs w:val="22"/>
      <w:lang w:eastAsia="en-US" w:bidi="en-US"/>
    </w:rPr>
  </w:style>
  <w:style w:type="paragraph" w:customStyle="1" w:styleId="Rahmeninhalt">
    <w:name w:val="Rahmeninhalt"/>
    <w:basedOn w:val="Textkrper"/>
    <w:rsid w:val="008951BF"/>
  </w:style>
  <w:style w:type="paragraph" w:customStyle="1" w:styleId="TabellenInhalt">
    <w:name w:val="Tabellen Inhalt"/>
    <w:basedOn w:val="Standard"/>
    <w:rsid w:val="008951BF"/>
    <w:pPr>
      <w:suppressLineNumbers/>
      <w:suppressAutoHyphens/>
    </w:pPr>
    <w:rPr>
      <w:rFonts w:cs="Arial"/>
    </w:rPr>
  </w:style>
  <w:style w:type="paragraph" w:customStyle="1" w:styleId="Tabellenberschrift">
    <w:name w:val="Tabellen Überschrift"/>
    <w:basedOn w:val="TabellenInhalt"/>
    <w:rsid w:val="008951BF"/>
    <w:pPr>
      <w:jc w:val="center"/>
    </w:pPr>
    <w:rPr>
      <w:b/>
      <w:bCs/>
    </w:rPr>
  </w:style>
  <w:style w:type="character" w:customStyle="1" w:styleId="KommentartextZchn1">
    <w:name w:val="Kommentartext Zchn1"/>
    <w:uiPriority w:val="99"/>
    <w:semiHidden/>
    <w:rsid w:val="008951BF"/>
    <w:rPr>
      <w:rFonts w:ascii="Arial" w:hAnsi="Arial" w:cs="Arial"/>
      <w:lang w:eastAsia="en-US" w:bidi="en-US"/>
    </w:rPr>
  </w:style>
  <w:style w:type="paragraph" w:styleId="Dokumentstruktur">
    <w:name w:val="Document Map"/>
    <w:basedOn w:val="Standard"/>
    <w:link w:val="DokumentstrukturZchn"/>
    <w:uiPriority w:val="99"/>
    <w:semiHidden/>
    <w:unhideWhenUsed/>
    <w:rsid w:val="008951BF"/>
    <w:pPr>
      <w:suppressAutoHyphens/>
    </w:pPr>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8951BF"/>
    <w:rPr>
      <w:rFonts w:ascii="Tahoma" w:hAnsi="Tahoma" w:cs="Tahoma"/>
      <w:sz w:val="16"/>
      <w:szCs w:val="16"/>
      <w:lang w:eastAsia="en-US" w:bidi="en-US"/>
    </w:rPr>
  </w:style>
  <w:style w:type="paragraph" w:customStyle="1" w:styleId="BodyText21">
    <w:name w:val="Body Text 21"/>
    <w:basedOn w:val="Standard"/>
    <w:rsid w:val="00170846"/>
    <w:pPr>
      <w:widowControl w:val="0"/>
      <w:tabs>
        <w:tab w:val="left" w:pos="993"/>
      </w:tabs>
      <w:overflowPunct w:val="0"/>
      <w:autoSpaceDE w:val="0"/>
      <w:autoSpaceDN w:val="0"/>
      <w:adjustRightInd w:val="0"/>
      <w:spacing w:line="288" w:lineRule="auto"/>
      <w:textAlignment w:val="baseline"/>
    </w:pPr>
    <w:rPr>
      <w:szCs w:val="20"/>
      <w:lang w:eastAsia="de-DE" w:bidi="ar-SA"/>
    </w:rPr>
  </w:style>
  <w:style w:type="paragraph" w:customStyle="1" w:styleId="Tabellenbeschriftung">
    <w:name w:val="Tabellenbeschriftung"/>
    <w:basedOn w:val="Beschriftung"/>
    <w:link w:val="TabellengliederungZchn"/>
    <w:qFormat/>
    <w:rsid w:val="002E788B"/>
    <w:pPr>
      <w:spacing w:before="240" w:after="120"/>
    </w:pPr>
    <w:rPr>
      <w:lang w:val="x-none"/>
    </w:rPr>
  </w:style>
  <w:style w:type="character" w:customStyle="1" w:styleId="BeschriftungZchn">
    <w:name w:val="Beschriftung Zchn"/>
    <w:link w:val="Beschriftung"/>
    <w:uiPriority w:val="35"/>
    <w:rsid w:val="002E788B"/>
    <w:rPr>
      <w:bCs/>
      <w:color w:val="000000"/>
      <w:sz w:val="18"/>
      <w:szCs w:val="18"/>
      <w:lang w:eastAsia="en-US" w:bidi="en-US"/>
    </w:rPr>
  </w:style>
  <w:style w:type="character" w:customStyle="1" w:styleId="TabellengliederungZchn">
    <w:name w:val="Tabellengliederung Zchn"/>
    <w:link w:val="Tabellenbeschriftung"/>
    <w:rsid w:val="002E788B"/>
    <w:rPr>
      <w:bCs/>
      <w:color w:val="000000"/>
      <w:sz w:val="18"/>
      <w:szCs w:val="18"/>
      <w:lang w:val="x-none" w:eastAsia="en-US" w:bidi="en-US"/>
    </w:rPr>
  </w:style>
  <w:style w:type="paragraph" w:customStyle="1" w:styleId="Default">
    <w:name w:val="Default"/>
    <w:rsid w:val="00FB1DFB"/>
    <w:pPr>
      <w:autoSpaceDE w:val="0"/>
      <w:autoSpaceDN w:val="0"/>
      <w:adjustRightInd w:val="0"/>
    </w:pPr>
    <w:rPr>
      <w:rFonts w:cs="Arial"/>
      <w:color w:val="000000"/>
      <w:sz w:val="24"/>
      <w:szCs w:val="24"/>
    </w:rPr>
  </w:style>
  <w:style w:type="paragraph" w:styleId="Abbildungsverzeichnis">
    <w:name w:val="table of figures"/>
    <w:basedOn w:val="Standard"/>
    <w:next w:val="Standard"/>
    <w:uiPriority w:val="99"/>
    <w:semiHidden/>
    <w:unhideWhenUsed/>
    <w:rsid w:val="00884CCA"/>
    <w:pPr>
      <w:suppressAutoHyphens/>
      <w:ind w:left="0"/>
      <w:jc w:val="both"/>
    </w:pPr>
    <w:rPr>
      <w:rFonts w:cs="Arial"/>
    </w:rPr>
  </w:style>
  <w:style w:type="paragraph" w:styleId="Anrede">
    <w:name w:val="Salutation"/>
    <w:basedOn w:val="Standard"/>
    <w:next w:val="Standard"/>
    <w:link w:val="AnredeZchn"/>
    <w:uiPriority w:val="99"/>
    <w:semiHidden/>
    <w:unhideWhenUsed/>
    <w:rsid w:val="00884CCA"/>
    <w:pPr>
      <w:suppressAutoHyphens/>
      <w:jc w:val="both"/>
    </w:pPr>
    <w:rPr>
      <w:rFonts w:cs="Arial"/>
      <w:lang w:val="x-none"/>
    </w:rPr>
  </w:style>
  <w:style w:type="character" w:customStyle="1" w:styleId="AnredeZchn">
    <w:name w:val="Anrede Zchn"/>
    <w:basedOn w:val="Absatz-Standardschriftart"/>
    <w:link w:val="Anrede"/>
    <w:uiPriority w:val="99"/>
    <w:semiHidden/>
    <w:rsid w:val="00884CCA"/>
    <w:rPr>
      <w:rFonts w:cs="Arial"/>
      <w:szCs w:val="22"/>
      <w:lang w:val="x-none" w:eastAsia="en-US" w:bidi="en-US"/>
    </w:rPr>
  </w:style>
  <w:style w:type="paragraph" w:styleId="Aufzhlungszeichen">
    <w:name w:val="List Bullet"/>
    <w:basedOn w:val="Standard"/>
    <w:uiPriority w:val="99"/>
    <w:semiHidden/>
    <w:unhideWhenUsed/>
    <w:rsid w:val="00884CCA"/>
    <w:pPr>
      <w:tabs>
        <w:tab w:val="num" w:pos="360"/>
      </w:tabs>
      <w:suppressAutoHyphens/>
      <w:ind w:left="360" w:hanging="360"/>
      <w:contextualSpacing/>
      <w:jc w:val="both"/>
    </w:pPr>
    <w:rPr>
      <w:rFonts w:cs="Arial"/>
    </w:rPr>
  </w:style>
  <w:style w:type="paragraph" w:styleId="Aufzhlungszeichen2">
    <w:name w:val="List Bullet 2"/>
    <w:basedOn w:val="Standard"/>
    <w:uiPriority w:val="99"/>
    <w:semiHidden/>
    <w:unhideWhenUsed/>
    <w:rsid w:val="00884CCA"/>
    <w:pPr>
      <w:tabs>
        <w:tab w:val="num" w:pos="643"/>
      </w:tabs>
      <w:suppressAutoHyphens/>
      <w:ind w:left="643" w:hanging="360"/>
      <w:contextualSpacing/>
      <w:jc w:val="both"/>
    </w:pPr>
    <w:rPr>
      <w:rFonts w:cs="Arial"/>
    </w:rPr>
  </w:style>
  <w:style w:type="paragraph" w:styleId="Aufzhlungszeichen3">
    <w:name w:val="List Bullet 3"/>
    <w:basedOn w:val="Standard"/>
    <w:uiPriority w:val="99"/>
    <w:semiHidden/>
    <w:unhideWhenUsed/>
    <w:rsid w:val="00884CCA"/>
    <w:pPr>
      <w:tabs>
        <w:tab w:val="num" w:pos="926"/>
      </w:tabs>
      <w:suppressAutoHyphens/>
      <w:ind w:left="926" w:hanging="360"/>
      <w:contextualSpacing/>
      <w:jc w:val="both"/>
    </w:pPr>
    <w:rPr>
      <w:rFonts w:cs="Arial"/>
    </w:rPr>
  </w:style>
  <w:style w:type="paragraph" w:styleId="Aufzhlungszeichen4">
    <w:name w:val="List Bullet 4"/>
    <w:basedOn w:val="Standard"/>
    <w:uiPriority w:val="99"/>
    <w:semiHidden/>
    <w:unhideWhenUsed/>
    <w:rsid w:val="00884CCA"/>
    <w:pPr>
      <w:tabs>
        <w:tab w:val="num" w:pos="1209"/>
      </w:tabs>
      <w:suppressAutoHyphens/>
      <w:ind w:left="1209" w:hanging="360"/>
      <w:contextualSpacing/>
      <w:jc w:val="both"/>
    </w:pPr>
    <w:rPr>
      <w:rFonts w:cs="Arial"/>
    </w:rPr>
  </w:style>
  <w:style w:type="paragraph" w:styleId="Aufzhlungszeichen5">
    <w:name w:val="List Bullet 5"/>
    <w:basedOn w:val="Standard"/>
    <w:uiPriority w:val="99"/>
    <w:semiHidden/>
    <w:unhideWhenUsed/>
    <w:rsid w:val="00884CCA"/>
    <w:pPr>
      <w:tabs>
        <w:tab w:val="num" w:pos="1492"/>
      </w:tabs>
      <w:suppressAutoHyphens/>
      <w:ind w:left="1492" w:hanging="360"/>
      <w:contextualSpacing/>
      <w:jc w:val="both"/>
    </w:pPr>
    <w:rPr>
      <w:rFonts w:cs="Arial"/>
    </w:rPr>
  </w:style>
  <w:style w:type="paragraph" w:styleId="Blocktext">
    <w:name w:val="Block Text"/>
    <w:basedOn w:val="Standard"/>
    <w:uiPriority w:val="99"/>
    <w:semiHidden/>
    <w:unhideWhenUsed/>
    <w:rsid w:val="00884CCA"/>
    <w:pPr>
      <w:suppressAutoHyphens/>
      <w:ind w:left="1440" w:right="1440"/>
      <w:jc w:val="both"/>
    </w:pPr>
    <w:rPr>
      <w:rFonts w:cs="Arial"/>
    </w:rPr>
  </w:style>
  <w:style w:type="paragraph" w:styleId="Datum">
    <w:name w:val="Date"/>
    <w:basedOn w:val="Standard"/>
    <w:next w:val="Standard"/>
    <w:link w:val="DatumZchn"/>
    <w:uiPriority w:val="99"/>
    <w:semiHidden/>
    <w:unhideWhenUsed/>
    <w:rsid w:val="00884CCA"/>
    <w:pPr>
      <w:suppressAutoHyphens/>
      <w:jc w:val="both"/>
    </w:pPr>
    <w:rPr>
      <w:rFonts w:cs="Arial"/>
      <w:lang w:val="x-none"/>
    </w:rPr>
  </w:style>
  <w:style w:type="character" w:customStyle="1" w:styleId="DatumZchn">
    <w:name w:val="Datum Zchn"/>
    <w:basedOn w:val="Absatz-Standardschriftart"/>
    <w:link w:val="Datum"/>
    <w:uiPriority w:val="99"/>
    <w:semiHidden/>
    <w:rsid w:val="00884CCA"/>
    <w:rPr>
      <w:rFonts w:cs="Arial"/>
      <w:szCs w:val="22"/>
      <w:lang w:val="x-none" w:eastAsia="en-US" w:bidi="en-US"/>
    </w:rPr>
  </w:style>
  <w:style w:type="paragraph" w:styleId="E-Mail-Signatur">
    <w:name w:val="E-mail Signature"/>
    <w:basedOn w:val="Standard"/>
    <w:link w:val="E-Mail-SignaturZchn"/>
    <w:uiPriority w:val="99"/>
    <w:semiHidden/>
    <w:unhideWhenUsed/>
    <w:rsid w:val="00884CCA"/>
    <w:pPr>
      <w:suppressAutoHyphens/>
      <w:jc w:val="both"/>
    </w:pPr>
    <w:rPr>
      <w:rFonts w:cs="Arial"/>
      <w:lang w:val="x-none"/>
    </w:rPr>
  </w:style>
  <w:style w:type="character" w:customStyle="1" w:styleId="E-Mail-SignaturZchn">
    <w:name w:val="E-Mail-Signatur Zchn"/>
    <w:basedOn w:val="Absatz-Standardschriftart"/>
    <w:link w:val="E-Mail-Signatur"/>
    <w:uiPriority w:val="99"/>
    <w:semiHidden/>
    <w:rsid w:val="00884CCA"/>
    <w:rPr>
      <w:rFonts w:cs="Arial"/>
      <w:szCs w:val="22"/>
      <w:lang w:val="x-none" w:eastAsia="en-US" w:bidi="en-US"/>
    </w:rPr>
  </w:style>
  <w:style w:type="paragraph" w:styleId="Endnotentext">
    <w:name w:val="endnote text"/>
    <w:basedOn w:val="Standard"/>
    <w:link w:val="EndnotentextZchn"/>
    <w:uiPriority w:val="99"/>
    <w:semiHidden/>
    <w:unhideWhenUsed/>
    <w:rsid w:val="00884CCA"/>
    <w:pPr>
      <w:suppressAutoHyphens/>
      <w:jc w:val="both"/>
    </w:pPr>
    <w:rPr>
      <w:rFonts w:cs="Arial"/>
      <w:szCs w:val="20"/>
      <w:lang w:val="x-none"/>
    </w:rPr>
  </w:style>
  <w:style w:type="character" w:customStyle="1" w:styleId="EndnotentextZchn">
    <w:name w:val="Endnotentext Zchn"/>
    <w:basedOn w:val="Absatz-Standardschriftart"/>
    <w:link w:val="Endnotentext"/>
    <w:uiPriority w:val="99"/>
    <w:semiHidden/>
    <w:rsid w:val="00884CCA"/>
    <w:rPr>
      <w:rFonts w:cs="Arial"/>
      <w:lang w:val="x-none" w:eastAsia="en-US" w:bidi="en-US"/>
    </w:rPr>
  </w:style>
  <w:style w:type="paragraph" w:styleId="Fu-Endnotenberschrift">
    <w:name w:val="Note Heading"/>
    <w:basedOn w:val="Standard"/>
    <w:next w:val="Standard"/>
    <w:link w:val="Fu-EndnotenberschriftZchn"/>
    <w:uiPriority w:val="99"/>
    <w:semiHidden/>
    <w:unhideWhenUsed/>
    <w:rsid w:val="00884CCA"/>
    <w:pPr>
      <w:suppressAutoHyphens/>
      <w:jc w:val="both"/>
    </w:pPr>
    <w:rPr>
      <w:rFonts w:cs="Arial"/>
      <w:lang w:val="x-none"/>
    </w:rPr>
  </w:style>
  <w:style w:type="character" w:customStyle="1" w:styleId="Fu-EndnotenberschriftZchn">
    <w:name w:val="Fuß/-Endnotenüberschrift Zchn"/>
    <w:basedOn w:val="Absatz-Standardschriftart"/>
    <w:link w:val="Fu-Endnotenberschrift"/>
    <w:uiPriority w:val="99"/>
    <w:semiHidden/>
    <w:rsid w:val="00884CCA"/>
    <w:rPr>
      <w:rFonts w:cs="Arial"/>
      <w:szCs w:val="22"/>
      <w:lang w:val="x-none" w:eastAsia="en-US" w:bidi="en-US"/>
    </w:rPr>
  </w:style>
  <w:style w:type="paragraph" w:styleId="Funotentext">
    <w:name w:val="footnote text"/>
    <w:basedOn w:val="Standard"/>
    <w:link w:val="FunotentextZchn"/>
    <w:uiPriority w:val="99"/>
    <w:semiHidden/>
    <w:unhideWhenUsed/>
    <w:rsid w:val="00884CCA"/>
    <w:pPr>
      <w:suppressAutoHyphens/>
      <w:jc w:val="both"/>
    </w:pPr>
    <w:rPr>
      <w:rFonts w:cs="Arial"/>
      <w:szCs w:val="20"/>
      <w:lang w:val="x-none"/>
    </w:rPr>
  </w:style>
  <w:style w:type="character" w:customStyle="1" w:styleId="FunotentextZchn">
    <w:name w:val="Fußnotentext Zchn"/>
    <w:basedOn w:val="Absatz-Standardschriftart"/>
    <w:link w:val="Funotentext"/>
    <w:uiPriority w:val="99"/>
    <w:semiHidden/>
    <w:rsid w:val="00884CCA"/>
    <w:rPr>
      <w:rFonts w:cs="Arial"/>
      <w:lang w:val="x-none" w:eastAsia="en-US" w:bidi="en-US"/>
    </w:rPr>
  </w:style>
  <w:style w:type="paragraph" w:styleId="Gruformel">
    <w:name w:val="Closing"/>
    <w:basedOn w:val="Standard"/>
    <w:link w:val="GruformelZchn"/>
    <w:uiPriority w:val="99"/>
    <w:semiHidden/>
    <w:unhideWhenUsed/>
    <w:rsid w:val="00884CCA"/>
    <w:pPr>
      <w:suppressAutoHyphens/>
      <w:ind w:left="4252"/>
      <w:jc w:val="both"/>
    </w:pPr>
    <w:rPr>
      <w:rFonts w:cs="Arial"/>
      <w:lang w:val="x-none"/>
    </w:rPr>
  </w:style>
  <w:style w:type="character" w:customStyle="1" w:styleId="GruformelZchn">
    <w:name w:val="Grußformel Zchn"/>
    <w:basedOn w:val="Absatz-Standardschriftart"/>
    <w:link w:val="Gruformel"/>
    <w:uiPriority w:val="99"/>
    <w:semiHidden/>
    <w:rsid w:val="00884CCA"/>
    <w:rPr>
      <w:rFonts w:cs="Arial"/>
      <w:szCs w:val="22"/>
      <w:lang w:val="x-none" w:eastAsia="en-US" w:bidi="en-US"/>
    </w:rPr>
  </w:style>
  <w:style w:type="paragraph" w:styleId="HTMLAdresse">
    <w:name w:val="HTML Address"/>
    <w:basedOn w:val="Standard"/>
    <w:link w:val="HTMLAdresseZchn"/>
    <w:uiPriority w:val="99"/>
    <w:semiHidden/>
    <w:unhideWhenUsed/>
    <w:rsid w:val="00884CCA"/>
    <w:pPr>
      <w:suppressAutoHyphens/>
      <w:jc w:val="both"/>
    </w:pPr>
    <w:rPr>
      <w:rFonts w:cs="Arial"/>
      <w:i/>
      <w:iCs/>
      <w:lang w:val="x-none"/>
    </w:rPr>
  </w:style>
  <w:style w:type="character" w:customStyle="1" w:styleId="HTMLAdresseZchn">
    <w:name w:val="HTML Adresse Zchn"/>
    <w:basedOn w:val="Absatz-Standardschriftart"/>
    <w:link w:val="HTMLAdresse"/>
    <w:uiPriority w:val="99"/>
    <w:semiHidden/>
    <w:rsid w:val="00884CCA"/>
    <w:rPr>
      <w:rFonts w:cs="Arial"/>
      <w:i/>
      <w:iCs/>
      <w:szCs w:val="22"/>
      <w:lang w:val="x-none" w:eastAsia="en-US" w:bidi="en-US"/>
    </w:rPr>
  </w:style>
  <w:style w:type="paragraph" w:styleId="HTMLVorformatiert">
    <w:name w:val="HTML Preformatted"/>
    <w:basedOn w:val="Standard"/>
    <w:link w:val="HTMLVorformatiertZchn"/>
    <w:uiPriority w:val="99"/>
    <w:semiHidden/>
    <w:unhideWhenUsed/>
    <w:rsid w:val="00884CCA"/>
    <w:pPr>
      <w:suppressAutoHyphens/>
      <w:jc w:val="both"/>
    </w:pPr>
    <w:rPr>
      <w:rFonts w:ascii="Courier New" w:hAnsi="Courier New" w:cs="Courier New"/>
      <w:szCs w:val="20"/>
      <w:lang w:val="x-none"/>
    </w:rPr>
  </w:style>
  <w:style w:type="character" w:customStyle="1" w:styleId="HTMLVorformatiertZchn">
    <w:name w:val="HTML Vorformatiert Zchn"/>
    <w:basedOn w:val="Absatz-Standardschriftart"/>
    <w:link w:val="HTMLVorformatiert"/>
    <w:uiPriority w:val="99"/>
    <w:semiHidden/>
    <w:rsid w:val="00884CCA"/>
    <w:rPr>
      <w:rFonts w:ascii="Courier New" w:hAnsi="Courier New" w:cs="Courier New"/>
      <w:lang w:val="x-none" w:eastAsia="en-US" w:bidi="en-US"/>
    </w:rPr>
  </w:style>
  <w:style w:type="paragraph" w:styleId="Index1">
    <w:name w:val="index 1"/>
    <w:basedOn w:val="Standard"/>
    <w:next w:val="Standard"/>
    <w:autoRedefine/>
    <w:uiPriority w:val="99"/>
    <w:semiHidden/>
    <w:unhideWhenUsed/>
    <w:rsid w:val="00884CCA"/>
    <w:pPr>
      <w:suppressAutoHyphens/>
      <w:ind w:left="200" w:hanging="200"/>
      <w:jc w:val="both"/>
    </w:pPr>
    <w:rPr>
      <w:rFonts w:cs="Arial"/>
    </w:rPr>
  </w:style>
  <w:style w:type="paragraph" w:styleId="Index2">
    <w:name w:val="index 2"/>
    <w:basedOn w:val="Standard"/>
    <w:next w:val="Standard"/>
    <w:autoRedefine/>
    <w:uiPriority w:val="99"/>
    <w:semiHidden/>
    <w:unhideWhenUsed/>
    <w:rsid w:val="00884CCA"/>
    <w:pPr>
      <w:suppressAutoHyphens/>
      <w:ind w:left="400" w:hanging="200"/>
      <w:jc w:val="both"/>
    </w:pPr>
    <w:rPr>
      <w:rFonts w:cs="Arial"/>
    </w:rPr>
  </w:style>
  <w:style w:type="paragraph" w:styleId="Index3">
    <w:name w:val="index 3"/>
    <w:basedOn w:val="Standard"/>
    <w:next w:val="Standard"/>
    <w:autoRedefine/>
    <w:uiPriority w:val="99"/>
    <w:semiHidden/>
    <w:unhideWhenUsed/>
    <w:rsid w:val="00884CCA"/>
    <w:pPr>
      <w:suppressAutoHyphens/>
      <w:ind w:left="600" w:hanging="200"/>
      <w:jc w:val="both"/>
    </w:pPr>
    <w:rPr>
      <w:rFonts w:cs="Arial"/>
    </w:rPr>
  </w:style>
  <w:style w:type="paragraph" w:styleId="Index4">
    <w:name w:val="index 4"/>
    <w:basedOn w:val="Standard"/>
    <w:next w:val="Standard"/>
    <w:autoRedefine/>
    <w:uiPriority w:val="99"/>
    <w:semiHidden/>
    <w:unhideWhenUsed/>
    <w:rsid w:val="00884CCA"/>
    <w:pPr>
      <w:suppressAutoHyphens/>
      <w:ind w:left="800" w:hanging="200"/>
      <w:jc w:val="both"/>
    </w:pPr>
    <w:rPr>
      <w:rFonts w:cs="Arial"/>
    </w:rPr>
  </w:style>
  <w:style w:type="paragraph" w:styleId="Index5">
    <w:name w:val="index 5"/>
    <w:basedOn w:val="Standard"/>
    <w:next w:val="Standard"/>
    <w:autoRedefine/>
    <w:uiPriority w:val="99"/>
    <w:semiHidden/>
    <w:unhideWhenUsed/>
    <w:rsid w:val="00884CCA"/>
    <w:pPr>
      <w:suppressAutoHyphens/>
      <w:ind w:left="1000" w:hanging="200"/>
      <w:jc w:val="both"/>
    </w:pPr>
    <w:rPr>
      <w:rFonts w:cs="Arial"/>
    </w:rPr>
  </w:style>
  <w:style w:type="paragraph" w:styleId="Index6">
    <w:name w:val="index 6"/>
    <w:basedOn w:val="Standard"/>
    <w:next w:val="Standard"/>
    <w:autoRedefine/>
    <w:uiPriority w:val="99"/>
    <w:semiHidden/>
    <w:unhideWhenUsed/>
    <w:rsid w:val="00884CCA"/>
    <w:pPr>
      <w:suppressAutoHyphens/>
      <w:ind w:left="1200" w:hanging="200"/>
      <w:jc w:val="both"/>
    </w:pPr>
    <w:rPr>
      <w:rFonts w:cs="Arial"/>
    </w:rPr>
  </w:style>
  <w:style w:type="paragraph" w:styleId="Index7">
    <w:name w:val="index 7"/>
    <w:basedOn w:val="Standard"/>
    <w:next w:val="Standard"/>
    <w:autoRedefine/>
    <w:uiPriority w:val="99"/>
    <w:semiHidden/>
    <w:unhideWhenUsed/>
    <w:rsid w:val="00884CCA"/>
    <w:pPr>
      <w:suppressAutoHyphens/>
      <w:ind w:left="1400" w:hanging="200"/>
      <w:jc w:val="both"/>
    </w:pPr>
    <w:rPr>
      <w:rFonts w:cs="Arial"/>
    </w:rPr>
  </w:style>
  <w:style w:type="paragraph" w:styleId="Index8">
    <w:name w:val="index 8"/>
    <w:basedOn w:val="Standard"/>
    <w:next w:val="Standard"/>
    <w:autoRedefine/>
    <w:uiPriority w:val="99"/>
    <w:semiHidden/>
    <w:unhideWhenUsed/>
    <w:rsid w:val="00884CCA"/>
    <w:pPr>
      <w:suppressAutoHyphens/>
      <w:ind w:left="1600" w:hanging="200"/>
      <w:jc w:val="both"/>
    </w:pPr>
    <w:rPr>
      <w:rFonts w:cs="Arial"/>
    </w:rPr>
  </w:style>
  <w:style w:type="paragraph" w:styleId="Index9">
    <w:name w:val="index 9"/>
    <w:basedOn w:val="Standard"/>
    <w:next w:val="Standard"/>
    <w:autoRedefine/>
    <w:uiPriority w:val="99"/>
    <w:semiHidden/>
    <w:unhideWhenUsed/>
    <w:rsid w:val="00884CCA"/>
    <w:pPr>
      <w:suppressAutoHyphens/>
      <w:ind w:left="1800" w:hanging="200"/>
      <w:jc w:val="both"/>
    </w:pPr>
    <w:rPr>
      <w:rFonts w:cs="Arial"/>
    </w:rPr>
  </w:style>
  <w:style w:type="paragraph" w:styleId="Indexberschrift">
    <w:name w:val="index heading"/>
    <w:basedOn w:val="Standard"/>
    <w:next w:val="Index1"/>
    <w:uiPriority w:val="99"/>
    <w:semiHidden/>
    <w:unhideWhenUsed/>
    <w:rsid w:val="00884CCA"/>
    <w:pPr>
      <w:suppressAutoHyphens/>
      <w:jc w:val="both"/>
    </w:pPr>
    <w:rPr>
      <w:rFonts w:ascii="Cambria" w:hAnsi="Cambria"/>
      <w:b/>
      <w:bCs/>
    </w:rPr>
  </w:style>
  <w:style w:type="paragraph" w:styleId="Liste2">
    <w:name w:val="List 2"/>
    <w:basedOn w:val="Standard"/>
    <w:uiPriority w:val="99"/>
    <w:semiHidden/>
    <w:unhideWhenUsed/>
    <w:rsid w:val="00884CCA"/>
    <w:pPr>
      <w:suppressAutoHyphens/>
      <w:ind w:left="566" w:hanging="283"/>
      <w:contextualSpacing/>
      <w:jc w:val="both"/>
    </w:pPr>
    <w:rPr>
      <w:rFonts w:cs="Arial"/>
    </w:rPr>
  </w:style>
  <w:style w:type="paragraph" w:styleId="Liste3">
    <w:name w:val="List 3"/>
    <w:basedOn w:val="Standard"/>
    <w:uiPriority w:val="99"/>
    <w:semiHidden/>
    <w:unhideWhenUsed/>
    <w:rsid w:val="00884CCA"/>
    <w:pPr>
      <w:suppressAutoHyphens/>
      <w:ind w:left="849" w:hanging="283"/>
      <w:contextualSpacing/>
      <w:jc w:val="both"/>
    </w:pPr>
    <w:rPr>
      <w:rFonts w:cs="Arial"/>
    </w:rPr>
  </w:style>
  <w:style w:type="paragraph" w:styleId="Liste4">
    <w:name w:val="List 4"/>
    <w:basedOn w:val="Standard"/>
    <w:uiPriority w:val="99"/>
    <w:semiHidden/>
    <w:unhideWhenUsed/>
    <w:rsid w:val="00884CCA"/>
    <w:pPr>
      <w:suppressAutoHyphens/>
      <w:ind w:left="1132" w:hanging="283"/>
      <w:contextualSpacing/>
      <w:jc w:val="both"/>
    </w:pPr>
    <w:rPr>
      <w:rFonts w:cs="Arial"/>
    </w:rPr>
  </w:style>
  <w:style w:type="paragraph" w:styleId="Liste5">
    <w:name w:val="List 5"/>
    <w:basedOn w:val="Standard"/>
    <w:uiPriority w:val="99"/>
    <w:semiHidden/>
    <w:unhideWhenUsed/>
    <w:rsid w:val="00884CCA"/>
    <w:pPr>
      <w:suppressAutoHyphens/>
      <w:ind w:left="1415" w:hanging="283"/>
      <w:contextualSpacing/>
      <w:jc w:val="both"/>
    </w:pPr>
    <w:rPr>
      <w:rFonts w:cs="Arial"/>
    </w:rPr>
  </w:style>
  <w:style w:type="paragraph" w:styleId="Listenfortsetzung">
    <w:name w:val="List Continue"/>
    <w:basedOn w:val="Standard"/>
    <w:uiPriority w:val="99"/>
    <w:semiHidden/>
    <w:unhideWhenUsed/>
    <w:rsid w:val="00884CCA"/>
    <w:pPr>
      <w:suppressAutoHyphens/>
      <w:ind w:left="283"/>
      <w:contextualSpacing/>
      <w:jc w:val="both"/>
    </w:pPr>
    <w:rPr>
      <w:rFonts w:cs="Arial"/>
    </w:rPr>
  </w:style>
  <w:style w:type="paragraph" w:styleId="Listenfortsetzung2">
    <w:name w:val="List Continue 2"/>
    <w:basedOn w:val="Standard"/>
    <w:uiPriority w:val="99"/>
    <w:semiHidden/>
    <w:unhideWhenUsed/>
    <w:rsid w:val="00884CCA"/>
    <w:pPr>
      <w:suppressAutoHyphens/>
      <w:ind w:left="566"/>
      <w:contextualSpacing/>
      <w:jc w:val="both"/>
    </w:pPr>
    <w:rPr>
      <w:rFonts w:cs="Arial"/>
    </w:rPr>
  </w:style>
  <w:style w:type="paragraph" w:styleId="Listenfortsetzung3">
    <w:name w:val="List Continue 3"/>
    <w:basedOn w:val="Standard"/>
    <w:uiPriority w:val="99"/>
    <w:semiHidden/>
    <w:unhideWhenUsed/>
    <w:rsid w:val="00884CCA"/>
    <w:pPr>
      <w:suppressAutoHyphens/>
      <w:ind w:left="849"/>
      <w:contextualSpacing/>
      <w:jc w:val="both"/>
    </w:pPr>
    <w:rPr>
      <w:rFonts w:cs="Arial"/>
    </w:rPr>
  </w:style>
  <w:style w:type="paragraph" w:styleId="Listenfortsetzung4">
    <w:name w:val="List Continue 4"/>
    <w:basedOn w:val="Standard"/>
    <w:uiPriority w:val="99"/>
    <w:semiHidden/>
    <w:unhideWhenUsed/>
    <w:rsid w:val="00884CCA"/>
    <w:pPr>
      <w:suppressAutoHyphens/>
      <w:ind w:left="1132"/>
      <w:contextualSpacing/>
      <w:jc w:val="both"/>
    </w:pPr>
    <w:rPr>
      <w:rFonts w:cs="Arial"/>
    </w:rPr>
  </w:style>
  <w:style w:type="paragraph" w:styleId="Listenfortsetzung5">
    <w:name w:val="List Continue 5"/>
    <w:basedOn w:val="Standard"/>
    <w:uiPriority w:val="99"/>
    <w:semiHidden/>
    <w:unhideWhenUsed/>
    <w:rsid w:val="00884CCA"/>
    <w:pPr>
      <w:suppressAutoHyphens/>
      <w:ind w:left="1415"/>
      <w:contextualSpacing/>
      <w:jc w:val="both"/>
    </w:pPr>
    <w:rPr>
      <w:rFonts w:cs="Arial"/>
    </w:rPr>
  </w:style>
  <w:style w:type="paragraph" w:styleId="Listennummer">
    <w:name w:val="List Number"/>
    <w:basedOn w:val="Standard"/>
    <w:uiPriority w:val="99"/>
    <w:semiHidden/>
    <w:unhideWhenUsed/>
    <w:rsid w:val="00884CCA"/>
    <w:pPr>
      <w:tabs>
        <w:tab w:val="num" w:pos="360"/>
      </w:tabs>
      <w:suppressAutoHyphens/>
      <w:ind w:left="360" w:hanging="360"/>
      <w:contextualSpacing/>
      <w:jc w:val="both"/>
    </w:pPr>
    <w:rPr>
      <w:rFonts w:cs="Arial"/>
    </w:rPr>
  </w:style>
  <w:style w:type="paragraph" w:styleId="Listennummer2">
    <w:name w:val="List Number 2"/>
    <w:basedOn w:val="Standard"/>
    <w:uiPriority w:val="99"/>
    <w:semiHidden/>
    <w:unhideWhenUsed/>
    <w:rsid w:val="00884CCA"/>
    <w:pPr>
      <w:tabs>
        <w:tab w:val="num" w:pos="643"/>
      </w:tabs>
      <w:suppressAutoHyphens/>
      <w:ind w:left="643" w:hanging="360"/>
      <w:contextualSpacing/>
      <w:jc w:val="both"/>
    </w:pPr>
    <w:rPr>
      <w:rFonts w:cs="Arial"/>
    </w:rPr>
  </w:style>
  <w:style w:type="paragraph" w:styleId="Listennummer3">
    <w:name w:val="List Number 3"/>
    <w:basedOn w:val="Standard"/>
    <w:uiPriority w:val="99"/>
    <w:semiHidden/>
    <w:unhideWhenUsed/>
    <w:rsid w:val="00884CCA"/>
    <w:pPr>
      <w:tabs>
        <w:tab w:val="num" w:pos="926"/>
      </w:tabs>
      <w:suppressAutoHyphens/>
      <w:ind w:left="926" w:hanging="360"/>
      <w:contextualSpacing/>
      <w:jc w:val="both"/>
    </w:pPr>
    <w:rPr>
      <w:rFonts w:cs="Arial"/>
    </w:rPr>
  </w:style>
  <w:style w:type="paragraph" w:styleId="Listennummer4">
    <w:name w:val="List Number 4"/>
    <w:basedOn w:val="Standard"/>
    <w:uiPriority w:val="99"/>
    <w:semiHidden/>
    <w:unhideWhenUsed/>
    <w:rsid w:val="00884CCA"/>
    <w:pPr>
      <w:tabs>
        <w:tab w:val="num" w:pos="1209"/>
      </w:tabs>
      <w:suppressAutoHyphens/>
      <w:ind w:left="1209" w:hanging="360"/>
      <w:contextualSpacing/>
      <w:jc w:val="both"/>
    </w:pPr>
    <w:rPr>
      <w:rFonts w:cs="Arial"/>
    </w:rPr>
  </w:style>
  <w:style w:type="paragraph" w:styleId="Listennummer5">
    <w:name w:val="List Number 5"/>
    <w:basedOn w:val="Standard"/>
    <w:uiPriority w:val="99"/>
    <w:semiHidden/>
    <w:unhideWhenUsed/>
    <w:rsid w:val="00884CCA"/>
    <w:pPr>
      <w:tabs>
        <w:tab w:val="num" w:pos="1492"/>
      </w:tabs>
      <w:suppressAutoHyphens/>
      <w:ind w:left="1492" w:hanging="360"/>
      <w:contextualSpacing/>
      <w:jc w:val="both"/>
    </w:pPr>
    <w:rPr>
      <w:rFonts w:cs="Arial"/>
    </w:rPr>
  </w:style>
  <w:style w:type="paragraph" w:styleId="Literaturverzeichnis">
    <w:name w:val="Bibliography"/>
    <w:basedOn w:val="Standard"/>
    <w:next w:val="Standard"/>
    <w:uiPriority w:val="37"/>
    <w:semiHidden/>
    <w:unhideWhenUsed/>
    <w:rsid w:val="00884CCA"/>
    <w:pPr>
      <w:suppressAutoHyphens/>
      <w:jc w:val="both"/>
    </w:pPr>
    <w:rPr>
      <w:rFonts w:cs="Arial"/>
    </w:rPr>
  </w:style>
  <w:style w:type="paragraph" w:styleId="Makrotext">
    <w:name w:val="macro"/>
    <w:link w:val="MakrotextZchn"/>
    <w:uiPriority w:val="99"/>
    <w:semiHidden/>
    <w:unhideWhenUsed/>
    <w:rsid w:val="00884CCA"/>
    <w:pPr>
      <w:tabs>
        <w:tab w:val="left" w:pos="480"/>
        <w:tab w:val="left" w:pos="960"/>
        <w:tab w:val="left" w:pos="1440"/>
        <w:tab w:val="left" w:pos="1920"/>
        <w:tab w:val="left" w:pos="2400"/>
        <w:tab w:val="left" w:pos="2880"/>
        <w:tab w:val="left" w:pos="3360"/>
        <w:tab w:val="left" w:pos="3840"/>
        <w:tab w:val="left" w:pos="4320"/>
      </w:tabs>
      <w:suppressAutoHyphens/>
      <w:spacing w:before="120" w:after="120" w:line="24" w:lineRule="atLeast"/>
      <w:ind w:left="992"/>
    </w:pPr>
    <w:rPr>
      <w:rFonts w:ascii="Courier New" w:hAnsi="Courier New" w:cs="Courier New"/>
      <w:lang w:eastAsia="en-US" w:bidi="en-US"/>
    </w:rPr>
  </w:style>
  <w:style w:type="character" w:customStyle="1" w:styleId="MakrotextZchn">
    <w:name w:val="Makrotext Zchn"/>
    <w:basedOn w:val="Absatz-Standardschriftart"/>
    <w:link w:val="Makrotext"/>
    <w:uiPriority w:val="99"/>
    <w:semiHidden/>
    <w:rsid w:val="00884CCA"/>
    <w:rPr>
      <w:rFonts w:ascii="Courier New" w:hAnsi="Courier New" w:cs="Courier New"/>
      <w:lang w:eastAsia="en-US" w:bidi="en-US"/>
    </w:rPr>
  </w:style>
  <w:style w:type="paragraph" w:styleId="Nachrichtenkopf">
    <w:name w:val="Message Header"/>
    <w:basedOn w:val="Standard"/>
    <w:link w:val="NachrichtenkopfZchn"/>
    <w:uiPriority w:val="99"/>
    <w:semiHidden/>
    <w:unhideWhenUsed/>
    <w:rsid w:val="00884CCA"/>
    <w:pPr>
      <w:pBdr>
        <w:top w:val="single" w:sz="6" w:space="1" w:color="auto"/>
        <w:left w:val="single" w:sz="6" w:space="1" w:color="auto"/>
        <w:bottom w:val="single" w:sz="6" w:space="1" w:color="auto"/>
        <w:right w:val="single" w:sz="6" w:space="1" w:color="auto"/>
      </w:pBdr>
      <w:shd w:val="pct20" w:color="auto" w:fill="auto"/>
      <w:suppressAutoHyphens/>
      <w:ind w:left="1134" w:hanging="1134"/>
      <w:jc w:val="both"/>
    </w:pPr>
    <w:rPr>
      <w:rFonts w:ascii="Cambria" w:hAnsi="Cambria"/>
      <w:sz w:val="24"/>
      <w:szCs w:val="24"/>
      <w:lang w:val="x-none"/>
    </w:rPr>
  </w:style>
  <w:style w:type="character" w:customStyle="1" w:styleId="NachrichtenkopfZchn">
    <w:name w:val="Nachrichtenkopf Zchn"/>
    <w:basedOn w:val="Absatz-Standardschriftart"/>
    <w:link w:val="Nachrichtenkopf"/>
    <w:uiPriority w:val="99"/>
    <w:semiHidden/>
    <w:rsid w:val="00884CCA"/>
    <w:rPr>
      <w:rFonts w:ascii="Cambria" w:hAnsi="Cambria"/>
      <w:sz w:val="24"/>
      <w:szCs w:val="24"/>
      <w:shd w:val="pct20" w:color="auto" w:fill="auto"/>
      <w:lang w:val="x-none" w:eastAsia="en-US" w:bidi="en-US"/>
    </w:rPr>
  </w:style>
  <w:style w:type="paragraph" w:styleId="NurText">
    <w:name w:val="Plain Text"/>
    <w:basedOn w:val="Standard"/>
    <w:link w:val="NurTextZchn"/>
    <w:uiPriority w:val="99"/>
    <w:semiHidden/>
    <w:unhideWhenUsed/>
    <w:rsid w:val="00884CCA"/>
    <w:pPr>
      <w:suppressAutoHyphens/>
      <w:jc w:val="both"/>
    </w:pPr>
    <w:rPr>
      <w:rFonts w:ascii="Courier New" w:hAnsi="Courier New" w:cs="Courier New"/>
      <w:szCs w:val="20"/>
      <w:lang w:val="x-none"/>
    </w:rPr>
  </w:style>
  <w:style w:type="character" w:customStyle="1" w:styleId="NurTextZchn">
    <w:name w:val="Nur Text Zchn"/>
    <w:basedOn w:val="Absatz-Standardschriftart"/>
    <w:link w:val="NurText"/>
    <w:uiPriority w:val="99"/>
    <w:semiHidden/>
    <w:rsid w:val="00884CCA"/>
    <w:rPr>
      <w:rFonts w:ascii="Courier New" w:hAnsi="Courier New" w:cs="Courier New"/>
      <w:lang w:val="x-none" w:eastAsia="en-US" w:bidi="en-US"/>
    </w:rPr>
  </w:style>
  <w:style w:type="paragraph" w:styleId="Rechtsgrundlagenverzeichnis">
    <w:name w:val="table of authorities"/>
    <w:basedOn w:val="Standard"/>
    <w:next w:val="Standard"/>
    <w:uiPriority w:val="99"/>
    <w:semiHidden/>
    <w:unhideWhenUsed/>
    <w:rsid w:val="00884CCA"/>
    <w:pPr>
      <w:suppressAutoHyphens/>
      <w:ind w:left="200" w:hanging="200"/>
      <w:jc w:val="both"/>
    </w:pPr>
    <w:rPr>
      <w:rFonts w:cs="Arial"/>
    </w:rPr>
  </w:style>
  <w:style w:type="paragraph" w:styleId="RGV-berschrift">
    <w:name w:val="toa heading"/>
    <w:basedOn w:val="Standard"/>
    <w:next w:val="Standard"/>
    <w:uiPriority w:val="99"/>
    <w:semiHidden/>
    <w:unhideWhenUsed/>
    <w:rsid w:val="00884CCA"/>
    <w:pPr>
      <w:suppressAutoHyphens/>
      <w:jc w:val="both"/>
    </w:pPr>
    <w:rPr>
      <w:rFonts w:ascii="Cambria" w:hAnsi="Cambria"/>
      <w:b/>
      <w:bCs/>
      <w:sz w:val="24"/>
      <w:szCs w:val="24"/>
    </w:rPr>
  </w:style>
  <w:style w:type="paragraph" w:styleId="Standardeinzug">
    <w:name w:val="Normal Indent"/>
    <w:basedOn w:val="Standard"/>
    <w:uiPriority w:val="99"/>
    <w:semiHidden/>
    <w:unhideWhenUsed/>
    <w:rsid w:val="00884CCA"/>
    <w:pPr>
      <w:suppressAutoHyphens/>
      <w:ind w:left="708"/>
      <w:jc w:val="both"/>
    </w:pPr>
    <w:rPr>
      <w:rFonts w:cs="Arial"/>
    </w:rPr>
  </w:style>
  <w:style w:type="paragraph" w:styleId="Textkrper3">
    <w:name w:val="Body Text 3"/>
    <w:basedOn w:val="Standard"/>
    <w:link w:val="Textkrper3Zchn"/>
    <w:uiPriority w:val="99"/>
    <w:semiHidden/>
    <w:unhideWhenUsed/>
    <w:rsid w:val="00884CCA"/>
    <w:pPr>
      <w:suppressAutoHyphens/>
      <w:jc w:val="both"/>
    </w:pPr>
    <w:rPr>
      <w:rFonts w:cs="Arial"/>
      <w:sz w:val="16"/>
      <w:szCs w:val="16"/>
      <w:lang w:val="x-none"/>
    </w:rPr>
  </w:style>
  <w:style w:type="character" w:customStyle="1" w:styleId="Textkrper3Zchn">
    <w:name w:val="Textkörper 3 Zchn"/>
    <w:basedOn w:val="Absatz-Standardschriftart"/>
    <w:link w:val="Textkrper3"/>
    <w:uiPriority w:val="99"/>
    <w:semiHidden/>
    <w:rsid w:val="00884CCA"/>
    <w:rPr>
      <w:rFonts w:cs="Arial"/>
      <w:sz w:val="16"/>
      <w:szCs w:val="16"/>
      <w:lang w:val="x-none" w:eastAsia="en-US" w:bidi="en-US"/>
    </w:rPr>
  </w:style>
  <w:style w:type="paragraph" w:styleId="Textkrper-Einzug2">
    <w:name w:val="Body Text Indent 2"/>
    <w:basedOn w:val="Standard"/>
    <w:link w:val="Textkrper-Einzug2Zchn"/>
    <w:uiPriority w:val="99"/>
    <w:semiHidden/>
    <w:unhideWhenUsed/>
    <w:rsid w:val="00884CCA"/>
    <w:pPr>
      <w:suppressAutoHyphens/>
      <w:spacing w:line="480" w:lineRule="auto"/>
      <w:ind w:left="283"/>
      <w:jc w:val="both"/>
    </w:pPr>
    <w:rPr>
      <w:rFonts w:cs="Arial"/>
      <w:lang w:val="x-none"/>
    </w:rPr>
  </w:style>
  <w:style w:type="character" w:customStyle="1" w:styleId="Textkrper-Einzug2Zchn">
    <w:name w:val="Textkörper-Einzug 2 Zchn"/>
    <w:basedOn w:val="Absatz-Standardschriftart"/>
    <w:link w:val="Textkrper-Einzug2"/>
    <w:uiPriority w:val="99"/>
    <w:semiHidden/>
    <w:rsid w:val="00884CCA"/>
    <w:rPr>
      <w:rFonts w:cs="Arial"/>
      <w:szCs w:val="22"/>
      <w:lang w:val="x-none" w:eastAsia="en-US" w:bidi="en-US"/>
    </w:rPr>
  </w:style>
  <w:style w:type="paragraph" w:styleId="Textkrper-Einzug3">
    <w:name w:val="Body Text Indent 3"/>
    <w:basedOn w:val="Standard"/>
    <w:link w:val="Textkrper-Einzug3Zchn"/>
    <w:uiPriority w:val="99"/>
    <w:semiHidden/>
    <w:unhideWhenUsed/>
    <w:rsid w:val="00884CCA"/>
    <w:pPr>
      <w:suppressAutoHyphens/>
      <w:ind w:left="283"/>
      <w:jc w:val="both"/>
    </w:pPr>
    <w:rPr>
      <w:rFonts w:cs="Arial"/>
      <w:sz w:val="16"/>
      <w:szCs w:val="16"/>
      <w:lang w:val="x-none"/>
    </w:rPr>
  </w:style>
  <w:style w:type="character" w:customStyle="1" w:styleId="Textkrper-Einzug3Zchn">
    <w:name w:val="Textkörper-Einzug 3 Zchn"/>
    <w:basedOn w:val="Absatz-Standardschriftart"/>
    <w:link w:val="Textkrper-Einzug3"/>
    <w:uiPriority w:val="99"/>
    <w:semiHidden/>
    <w:rsid w:val="00884CCA"/>
    <w:rPr>
      <w:rFonts w:cs="Arial"/>
      <w:sz w:val="16"/>
      <w:szCs w:val="16"/>
      <w:lang w:val="x-none" w:eastAsia="en-US" w:bidi="en-US"/>
    </w:rPr>
  </w:style>
  <w:style w:type="paragraph" w:styleId="Textkrper-Erstzeileneinzug">
    <w:name w:val="Body Text First Indent"/>
    <w:basedOn w:val="Textkrper"/>
    <w:link w:val="Textkrper-ErstzeileneinzugZchn"/>
    <w:uiPriority w:val="99"/>
    <w:semiHidden/>
    <w:unhideWhenUsed/>
    <w:rsid w:val="00884CCA"/>
    <w:pPr>
      <w:spacing w:before="120"/>
      <w:ind w:firstLine="210"/>
      <w:jc w:val="both"/>
    </w:pPr>
    <w:rPr>
      <w:lang w:val="x-none"/>
    </w:rPr>
  </w:style>
  <w:style w:type="character" w:customStyle="1" w:styleId="Textkrper-ErstzeileneinzugZchn">
    <w:name w:val="Textkörper-Erstzeileneinzug Zchn"/>
    <w:basedOn w:val="TextkrperZchn"/>
    <w:link w:val="Textkrper-Erstzeileneinzug"/>
    <w:uiPriority w:val="99"/>
    <w:semiHidden/>
    <w:rsid w:val="00884CCA"/>
    <w:rPr>
      <w:rFonts w:cs="Arial"/>
      <w:szCs w:val="22"/>
      <w:lang w:val="x-none" w:eastAsia="en-US" w:bidi="en-US"/>
    </w:rPr>
  </w:style>
  <w:style w:type="paragraph" w:styleId="Textkrper-Zeileneinzug">
    <w:name w:val="Body Text Indent"/>
    <w:basedOn w:val="Standard"/>
    <w:link w:val="Textkrper-ZeileneinzugZchn"/>
    <w:uiPriority w:val="99"/>
    <w:semiHidden/>
    <w:unhideWhenUsed/>
    <w:rsid w:val="00884CCA"/>
    <w:pPr>
      <w:suppressAutoHyphens/>
      <w:ind w:left="283"/>
      <w:jc w:val="both"/>
    </w:pPr>
    <w:rPr>
      <w:rFonts w:cs="Arial"/>
      <w:lang w:val="x-none"/>
    </w:rPr>
  </w:style>
  <w:style w:type="character" w:customStyle="1" w:styleId="Textkrper-ZeileneinzugZchn">
    <w:name w:val="Textkörper-Zeileneinzug Zchn"/>
    <w:basedOn w:val="Absatz-Standardschriftart"/>
    <w:link w:val="Textkrper-Zeileneinzug"/>
    <w:uiPriority w:val="99"/>
    <w:semiHidden/>
    <w:rsid w:val="00884CCA"/>
    <w:rPr>
      <w:rFonts w:cs="Arial"/>
      <w:szCs w:val="22"/>
      <w:lang w:val="x-none" w:eastAsia="en-US" w:bidi="en-US"/>
    </w:rPr>
  </w:style>
  <w:style w:type="paragraph" w:styleId="Textkrper-Erstzeileneinzug2">
    <w:name w:val="Body Text First Indent 2"/>
    <w:basedOn w:val="Textkrper-Zeileneinzug"/>
    <w:link w:val="Textkrper-Erstzeileneinzug2Zchn"/>
    <w:uiPriority w:val="99"/>
    <w:semiHidden/>
    <w:unhideWhenUsed/>
    <w:rsid w:val="00884CCA"/>
    <w:pPr>
      <w:ind w:firstLine="210"/>
    </w:pPr>
  </w:style>
  <w:style w:type="character" w:customStyle="1" w:styleId="Textkrper-Erstzeileneinzug2Zchn">
    <w:name w:val="Textkörper-Erstzeileneinzug 2 Zchn"/>
    <w:basedOn w:val="Textkrper-ZeileneinzugZchn"/>
    <w:link w:val="Textkrper-Erstzeileneinzug2"/>
    <w:uiPriority w:val="99"/>
    <w:semiHidden/>
    <w:rsid w:val="00884CCA"/>
    <w:rPr>
      <w:rFonts w:cs="Arial"/>
      <w:szCs w:val="22"/>
      <w:lang w:val="x-none" w:eastAsia="en-US" w:bidi="en-US"/>
    </w:rPr>
  </w:style>
  <w:style w:type="paragraph" w:styleId="Umschlagabsenderadresse">
    <w:name w:val="envelope return"/>
    <w:basedOn w:val="Standard"/>
    <w:uiPriority w:val="99"/>
    <w:semiHidden/>
    <w:unhideWhenUsed/>
    <w:rsid w:val="00884CCA"/>
    <w:pPr>
      <w:suppressAutoHyphens/>
      <w:jc w:val="both"/>
    </w:pPr>
    <w:rPr>
      <w:rFonts w:ascii="Cambria" w:hAnsi="Cambria"/>
      <w:szCs w:val="20"/>
    </w:rPr>
  </w:style>
  <w:style w:type="paragraph" w:styleId="Umschlagadresse">
    <w:name w:val="envelope address"/>
    <w:basedOn w:val="Standard"/>
    <w:uiPriority w:val="99"/>
    <w:semiHidden/>
    <w:unhideWhenUsed/>
    <w:rsid w:val="00884CCA"/>
    <w:pPr>
      <w:framePr w:w="4320" w:h="2160" w:hRule="exact" w:hSpace="141" w:wrap="auto" w:hAnchor="page" w:xAlign="center" w:yAlign="bottom"/>
      <w:suppressAutoHyphens/>
      <w:ind w:left="1"/>
      <w:jc w:val="both"/>
    </w:pPr>
    <w:rPr>
      <w:rFonts w:ascii="Cambria" w:hAnsi="Cambria"/>
      <w:sz w:val="24"/>
      <w:szCs w:val="24"/>
    </w:rPr>
  </w:style>
  <w:style w:type="paragraph" w:styleId="Unterschrift">
    <w:name w:val="Signature"/>
    <w:basedOn w:val="Standard"/>
    <w:link w:val="UnterschriftZchn"/>
    <w:uiPriority w:val="99"/>
    <w:semiHidden/>
    <w:unhideWhenUsed/>
    <w:rsid w:val="00884CCA"/>
    <w:pPr>
      <w:suppressAutoHyphens/>
      <w:ind w:left="4252"/>
      <w:jc w:val="both"/>
    </w:pPr>
    <w:rPr>
      <w:rFonts w:cs="Arial"/>
      <w:lang w:val="x-none"/>
    </w:rPr>
  </w:style>
  <w:style w:type="character" w:customStyle="1" w:styleId="UnterschriftZchn">
    <w:name w:val="Unterschrift Zchn"/>
    <w:basedOn w:val="Absatz-Standardschriftart"/>
    <w:link w:val="Unterschrift"/>
    <w:uiPriority w:val="99"/>
    <w:semiHidden/>
    <w:rsid w:val="00884CCA"/>
    <w:rPr>
      <w:rFonts w:cs="Arial"/>
      <w:szCs w:val="22"/>
      <w:lang w:val="x-none" w:eastAsia="en-US" w:bidi="en-US"/>
    </w:rPr>
  </w:style>
  <w:style w:type="paragraph" w:styleId="Verzeichnis4">
    <w:name w:val="toc 4"/>
    <w:basedOn w:val="Standard"/>
    <w:next w:val="Standard"/>
    <w:autoRedefine/>
    <w:uiPriority w:val="39"/>
    <w:semiHidden/>
    <w:unhideWhenUsed/>
    <w:rsid w:val="00884CCA"/>
    <w:pPr>
      <w:suppressAutoHyphens/>
      <w:ind w:left="600"/>
      <w:jc w:val="both"/>
    </w:pPr>
    <w:rPr>
      <w:rFonts w:cs="Arial"/>
    </w:rPr>
  </w:style>
  <w:style w:type="paragraph" w:styleId="Verzeichnis5">
    <w:name w:val="toc 5"/>
    <w:basedOn w:val="Standard"/>
    <w:next w:val="Standard"/>
    <w:autoRedefine/>
    <w:uiPriority w:val="39"/>
    <w:semiHidden/>
    <w:unhideWhenUsed/>
    <w:rsid w:val="00884CCA"/>
    <w:pPr>
      <w:suppressAutoHyphens/>
      <w:ind w:left="800"/>
      <w:jc w:val="both"/>
    </w:pPr>
    <w:rPr>
      <w:rFonts w:cs="Arial"/>
    </w:rPr>
  </w:style>
  <w:style w:type="paragraph" w:styleId="Verzeichnis6">
    <w:name w:val="toc 6"/>
    <w:basedOn w:val="Standard"/>
    <w:next w:val="Standard"/>
    <w:autoRedefine/>
    <w:uiPriority w:val="39"/>
    <w:semiHidden/>
    <w:unhideWhenUsed/>
    <w:rsid w:val="00884CCA"/>
    <w:pPr>
      <w:suppressAutoHyphens/>
      <w:ind w:left="1000"/>
      <w:jc w:val="both"/>
    </w:pPr>
    <w:rPr>
      <w:rFonts w:cs="Arial"/>
    </w:rPr>
  </w:style>
  <w:style w:type="paragraph" w:styleId="Verzeichnis7">
    <w:name w:val="toc 7"/>
    <w:basedOn w:val="Standard"/>
    <w:next w:val="Standard"/>
    <w:autoRedefine/>
    <w:uiPriority w:val="39"/>
    <w:semiHidden/>
    <w:unhideWhenUsed/>
    <w:rsid w:val="00884CCA"/>
    <w:pPr>
      <w:suppressAutoHyphens/>
      <w:ind w:left="1200"/>
      <w:jc w:val="both"/>
    </w:pPr>
    <w:rPr>
      <w:rFonts w:cs="Arial"/>
    </w:rPr>
  </w:style>
  <w:style w:type="paragraph" w:styleId="Verzeichnis8">
    <w:name w:val="toc 8"/>
    <w:basedOn w:val="Standard"/>
    <w:next w:val="Standard"/>
    <w:autoRedefine/>
    <w:uiPriority w:val="39"/>
    <w:semiHidden/>
    <w:unhideWhenUsed/>
    <w:rsid w:val="00884CCA"/>
    <w:pPr>
      <w:suppressAutoHyphens/>
      <w:ind w:left="1400"/>
      <w:jc w:val="both"/>
    </w:pPr>
    <w:rPr>
      <w:rFonts w:cs="Arial"/>
    </w:rPr>
  </w:style>
  <w:style w:type="paragraph" w:styleId="Verzeichnis9">
    <w:name w:val="toc 9"/>
    <w:basedOn w:val="Standard"/>
    <w:next w:val="Standard"/>
    <w:autoRedefine/>
    <w:uiPriority w:val="39"/>
    <w:semiHidden/>
    <w:unhideWhenUsed/>
    <w:rsid w:val="00884CCA"/>
    <w:pPr>
      <w:suppressAutoHyphens/>
      <w:ind w:left="1600"/>
      <w:jc w:val="both"/>
    </w:pPr>
    <w:rPr>
      <w:rFonts w:cs="Arial"/>
    </w:rPr>
  </w:style>
  <w:style w:type="paragraph" w:customStyle="1" w:styleId="Literatur">
    <w:name w:val="Literatur"/>
    <w:basedOn w:val="Standard"/>
    <w:link w:val="LiteraturZchn"/>
    <w:rsid w:val="00A90197"/>
    <w:pPr>
      <w:suppressAutoHyphens/>
      <w:spacing w:before="0" w:after="0" w:line="240" w:lineRule="auto"/>
      <w:ind w:left="426" w:hanging="426"/>
      <w:jc w:val="both"/>
    </w:pPr>
    <w:rPr>
      <w:rFonts w:ascii="Univers 45 Light" w:hAnsi="Univers 45 Light"/>
      <w:sz w:val="22"/>
      <w:lang w:eastAsia="ar-SA" w:bidi="ar-SA"/>
    </w:rPr>
  </w:style>
  <w:style w:type="character" w:customStyle="1" w:styleId="LiteraturZchn">
    <w:name w:val="Literatur Zchn"/>
    <w:link w:val="Literatur"/>
    <w:rsid w:val="00A90197"/>
    <w:rPr>
      <w:rFonts w:ascii="Univers 45 Light" w:hAnsi="Univers 45 Light"/>
      <w:sz w:val="22"/>
      <w:szCs w:val="22"/>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rsid w:val="00BD2A86"/>
    <w:pPr>
      <w:spacing w:before="120" w:after="120" w:line="24" w:lineRule="atLeast"/>
      <w:ind w:left="992"/>
    </w:pPr>
    <w:rPr>
      <w:szCs w:val="22"/>
      <w:lang w:eastAsia="en-US" w:bidi="en-US"/>
    </w:rPr>
  </w:style>
  <w:style w:type="paragraph" w:styleId="berschrift1">
    <w:name w:val="heading 1"/>
    <w:next w:val="Standard"/>
    <w:link w:val="berschrift1Zchn"/>
    <w:uiPriority w:val="9"/>
    <w:qFormat/>
    <w:rsid w:val="0039356B"/>
    <w:pPr>
      <w:spacing w:before="480" w:after="200" w:line="276" w:lineRule="auto"/>
      <w:contextualSpacing/>
      <w:outlineLvl w:val="0"/>
    </w:pPr>
    <w:rPr>
      <w:b/>
      <w:smallCaps/>
      <w:spacing w:val="5"/>
      <w:sz w:val="36"/>
      <w:szCs w:val="36"/>
      <w:lang w:eastAsia="en-US" w:bidi="en-US"/>
    </w:rPr>
  </w:style>
  <w:style w:type="paragraph" w:styleId="berschrift2">
    <w:name w:val="heading 2"/>
    <w:next w:val="Standard"/>
    <w:link w:val="berschrift2Zchn"/>
    <w:uiPriority w:val="9"/>
    <w:qFormat/>
    <w:rsid w:val="0039356B"/>
    <w:pPr>
      <w:numPr>
        <w:ilvl w:val="1"/>
      </w:numPr>
      <w:spacing w:before="200" w:after="200" w:line="271" w:lineRule="auto"/>
      <w:outlineLvl w:val="1"/>
    </w:pPr>
    <w:rPr>
      <w:b/>
      <w:smallCaps/>
      <w:sz w:val="28"/>
      <w:szCs w:val="28"/>
      <w:lang w:eastAsia="en-US" w:bidi="en-US"/>
    </w:rPr>
  </w:style>
  <w:style w:type="paragraph" w:styleId="berschrift3">
    <w:name w:val="heading 3"/>
    <w:next w:val="Standard"/>
    <w:link w:val="berschrift3Zchn"/>
    <w:uiPriority w:val="9"/>
    <w:qFormat/>
    <w:rsid w:val="0039356B"/>
    <w:pPr>
      <w:numPr>
        <w:ilvl w:val="2"/>
      </w:numPr>
      <w:spacing w:before="200" w:after="200" w:line="271" w:lineRule="auto"/>
      <w:outlineLvl w:val="2"/>
    </w:pPr>
    <w:rPr>
      <w:b/>
      <w:i/>
      <w:iCs/>
      <w:smallCaps/>
      <w:spacing w:val="5"/>
      <w:sz w:val="26"/>
      <w:szCs w:val="26"/>
      <w:lang w:eastAsia="en-US" w:bidi="en-US"/>
    </w:rPr>
  </w:style>
  <w:style w:type="paragraph" w:styleId="berschrift4">
    <w:name w:val="heading 4"/>
    <w:basedOn w:val="Standard"/>
    <w:next w:val="Standard"/>
    <w:link w:val="berschrift4Zchn"/>
    <w:uiPriority w:val="9"/>
    <w:qFormat/>
    <w:rsid w:val="005F3AD6"/>
    <w:pPr>
      <w:spacing w:after="0" w:line="271" w:lineRule="auto"/>
      <w:outlineLvl w:val="3"/>
    </w:pPr>
    <w:rPr>
      <w:b/>
      <w:bCs/>
      <w:spacing w:val="5"/>
      <w:sz w:val="24"/>
      <w:szCs w:val="24"/>
    </w:rPr>
  </w:style>
  <w:style w:type="paragraph" w:styleId="berschrift5">
    <w:name w:val="heading 5"/>
    <w:basedOn w:val="Standard"/>
    <w:next w:val="Standard"/>
    <w:link w:val="berschrift5Zchn"/>
    <w:uiPriority w:val="9"/>
    <w:qFormat/>
    <w:rsid w:val="005F3AD6"/>
    <w:pPr>
      <w:spacing w:after="0" w:line="271" w:lineRule="auto"/>
      <w:outlineLvl w:val="4"/>
    </w:pPr>
    <w:rPr>
      <w:i/>
      <w:iCs/>
      <w:sz w:val="24"/>
      <w:szCs w:val="24"/>
    </w:rPr>
  </w:style>
  <w:style w:type="paragraph" w:styleId="berschrift6">
    <w:name w:val="heading 6"/>
    <w:basedOn w:val="Standard"/>
    <w:next w:val="Standard"/>
    <w:link w:val="berschrift6Zchn"/>
    <w:uiPriority w:val="9"/>
    <w:qFormat/>
    <w:rsid w:val="005F3AD6"/>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uiPriority w:val="9"/>
    <w:qFormat/>
    <w:rsid w:val="005F3AD6"/>
    <w:pPr>
      <w:spacing w:after="0"/>
      <w:outlineLvl w:val="6"/>
    </w:pPr>
    <w:rPr>
      <w:b/>
      <w:bCs/>
      <w:i/>
      <w:iCs/>
      <w:color w:val="5A5A5A"/>
      <w:szCs w:val="20"/>
    </w:rPr>
  </w:style>
  <w:style w:type="paragraph" w:styleId="berschrift8">
    <w:name w:val="heading 8"/>
    <w:basedOn w:val="Standard"/>
    <w:next w:val="Standard"/>
    <w:link w:val="berschrift8Zchn"/>
    <w:uiPriority w:val="9"/>
    <w:qFormat/>
    <w:rsid w:val="005F3AD6"/>
    <w:pPr>
      <w:spacing w:after="0"/>
      <w:outlineLvl w:val="7"/>
    </w:pPr>
    <w:rPr>
      <w:b/>
      <w:bCs/>
      <w:color w:val="7F7F7F"/>
      <w:szCs w:val="20"/>
    </w:rPr>
  </w:style>
  <w:style w:type="paragraph" w:styleId="berschrift9">
    <w:name w:val="heading 9"/>
    <w:basedOn w:val="Standard"/>
    <w:next w:val="Standard"/>
    <w:link w:val="berschrift9Zchn"/>
    <w:uiPriority w:val="9"/>
    <w:qFormat/>
    <w:rsid w:val="005F3AD6"/>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D94FA9"/>
    <w:pPr>
      <w:tabs>
        <w:tab w:val="center" w:pos="4536"/>
        <w:tab w:val="right" w:pos="9072"/>
      </w:tabs>
    </w:pPr>
  </w:style>
  <w:style w:type="character" w:customStyle="1" w:styleId="berschrift1Zchn">
    <w:name w:val="Überschrift 1 Zchn"/>
    <w:link w:val="berschrift1"/>
    <w:uiPriority w:val="9"/>
    <w:rsid w:val="0039356B"/>
    <w:rPr>
      <w:b/>
      <w:smallCaps/>
      <w:spacing w:val="5"/>
      <w:sz w:val="36"/>
      <w:szCs w:val="36"/>
      <w:lang w:val="de-DE" w:eastAsia="en-US" w:bidi="en-US"/>
    </w:rPr>
  </w:style>
  <w:style w:type="character" w:customStyle="1" w:styleId="berschrift2Zchn">
    <w:name w:val="Überschrift 2 Zchn"/>
    <w:link w:val="berschrift2"/>
    <w:uiPriority w:val="9"/>
    <w:rsid w:val="0039356B"/>
    <w:rPr>
      <w:b/>
      <w:smallCaps/>
      <w:sz w:val="28"/>
      <w:szCs w:val="28"/>
      <w:lang w:val="de-DE" w:eastAsia="en-US" w:bidi="en-US"/>
    </w:rPr>
  </w:style>
  <w:style w:type="character" w:customStyle="1" w:styleId="berschrift3Zchn">
    <w:name w:val="Überschrift 3 Zchn"/>
    <w:link w:val="berschrift3"/>
    <w:uiPriority w:val="9"/>
    <w:rsid w:val="0039356B"/>
    <w:rPr>
      <w:b/>
      <w:i/>
      <w:iCs/>
      <w:smallCaps/>
      <w:spacing w:val="5"/>
      <w:sz w:val="26"/>
      <w:szCs w:val="26"/>
      <w:lang w:val="de-DE" w:eastAsia="en-US" w:bidi="en-US"/>
    </w:rPr>
  </w:style>
  <w:style w:type="character" w:customStyle="1" w:styleId="berschrift4Zchn">
    <w:name w:val="Überschrift 4 Zchn"/>
    <w:link w:val="berschrift4"/>
    <w:uiPriority w:val="9"/>
    <w:rsid w:val="005F3AD6"/>
    <w:rPr>
      <w:b/>
      <w:bCs/>
      <w:spacing w:val="5"/>
      <w:sz w:val="24"/>
      <w:szCs w:val="24"/>
    </w:rPr>
  </w:style>
  <w:style w:type="character" w:customStyle="1" w:styleId="berschrift5Zchn">
    <w:name w:val="Überschrift 5 Zchn"/>
    <w:link w:val="berschrift5"/>
    <w:uiPriority w:val="9"/>
    <w:rsid w:val="005F3AD6"/>
    <w:rPr>
      <w:i/>
      <w:iCs/>
      <w:sz w:val="24"/>
      <w:szCs w:val="24"/>
    </w:rPr>
  </w:style>
  <w:style w:type="character" w:customStyle="1" w:styleId="berschrift6Zchn">
    <w:name w:val="Überschrift 6 Zchn"/>
    <w:link w:val="berschrift6"/>
    <w:uiPriority w:val="9"/>
    <w:rsid w:val="005F3AD6"/>
    <w:rPr>
      <w:b/>
      <w:bCs/>
      <w:color w:val="595959"/>
      <w:spacing w:val="5"/>
      <w:shd w:val="clear" w:color="auto" w:fill="FFFFFF"/>
    </w:rPr>
  </w:style>
  <w:style w:type="character" w:customStyle="1" w:styleId="berschrift7Zchn">
    <w:name w:val="Überschrift 7 Zchn"/>
    <w:link w:val="berschrift7"/>
    <w:uiPriority w:val="9"/>
    <w:rsid w:val="005F3AD6"/>
    <w:rPr>
      <w:b/>
      <w:bCs/>
      <w:i/>
      <w:iCs/>
      <w:color w:val="5A5A5A"/>
      <w:sz w:val="20"/>
      <w:szCs w:val="20"/>
    </w:rPr>
  </w:style>
  <w:style w:type="paragraph" w:styleId="Titel">
    <w:name w:val="Title"/>
    <w:next w:val="Standard"/>
    <w:link w:val="TitelZchn"/>
    <w:qFormat/>
    <w:rsid w:val="00F01657"/>
    <w:pPr>
      <w:spacing w:after="300"/>
      <w:contextualSpacing/>
    </w:pPr>
    <w:rPr>
      <w:b/>
      <w:smallCaps/>
      <w:sz w:val="52"/>
      <w:szCs w:val="52"/>
      <w:lang w:eastAsia="en-US" w:bidi="en-US"/>
    </w:rPr>
  </w:style>
  <w:style w:type="character" w:customStyle="1" w:styleId="TitelZchn">
    <w:name w:val="Titel Zchn"/>
    <w:link w:val="Titel"/>
    <w:rsid w:val="00F01657"/>
    <w:rPr>
      <w:b/>
      <w:smallCaps/>
      <w:sz w:val="52"/>
      <w:szCs w:val="52"/>
      <w:lang w:val="de-DE" w:eastAsia="en-US" w:bidi="en-US"/>
    </w:rPr>
  </w:style>
  <w:style w:type="paragraph" w:styleId="Untertitel">
    <w:name w:val="Subtitle"/>
    <w:next w:val="Standard"/>
    <w:link w:val="UntertitelZchn"/>
    <w:uiPriority w:val="11"/>
    <w:qFormat/>
    <w:rsid w:val="00F01657"/>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sid w:val="00F01657"/>
    <w:rPr>
      <w:b/>
      <w:i/>
      <w:iCs/>
      <w:smallCaps/>
      <w:spacing w:val="10"/>
      <w:sz w:val="40"/>
      <w:szCs w:val="28"/>
      <w:lang w:val="de-DE" w:eastAsia="en-US" w:bidi="en-US"/>
    </w:rPr>
  </w:style>
  <w:style w:type="character" w:styleId="SchwacheHervorhebung">
    <w:name w:val="Subtle Emphasis"/>
    <w:uiPriority w:val="19"/>
    <w:qFormat/>
    <w:rsid w:val="005F3AD6"/>
    <w:rPr>
      <w:i/>
      <w:iCs/>
    </w:rPr>
  </w:style>
  <w:style w:type="character" w:styleId="Hervorhebung">
    <w:name w:val="Emphasis"/>
    <w:uiPriority w:val="20"/>
    <w:qFormat/>
    <w:rsid w:val="00F01657"/>
    <w:rPr>
      <w:b/>
      <w:bCs/>
      <w:i/>
      <w:iCs/>
      <w:spacing w:val="10"/>
    </w:rPr>
  </w:style>
  <w:style w:type="character" w:styleId="IntensiveHervorhebung">
    <w:name w:val="Intense Emphasis"/>
    <w:uiPriority w:val="21"/>
    <w:qFormat/>
    <w:rsid w:val="005F3AD6"/>
    <w:rPr>
      <w:b/>
      <w:bCs/>
      <w:i/>
      <w:iCs/>
    </w:rPr>
  </w:style>
  <w:style w:type="character" w:styleId="Fett">
    <w:name w:val="Strong"/>
    <w:uiPriority w:val="22"/>
    <w:qFormat/>
    <w:rsid w:val="00F01657"/>
    <w:rPr>
      <w:b/>
      <w:bCs/>
    </w:rPr>
  </w:style>
  <w:style w:type="paragraph" w:customStyle="1" w:styleId="Anfhrungszeichen">
    <w:name w:val="Anführungszeichen"/>
    <w:basedOn w:val="Standard"/>
    <w:next w:val="Standard"/>
    <w:link w:val="AnfhrungszeichenZchn"/>
    <w:uiPriority w:val="29"/>
    <w:qFormat/>
    <w:rsid w:val="005F3AD6"/>
    <w:rPr>
      <w:i/>
      <w:iCs/>
    </w:rPr>
  </w:style>
  <w:style w:type="character" w:customStyle="1" w:styleId="AnfhrungszeichenZchn">
    <w:name w:val="Anführungszeichen Zchn"/>
    <w:link w:val="Anfhrungszeichen"/>
    <w:uiPriority w:val="29"/>
    <w:rsid w:val="005F3AD6"/>
    <w:rPr>
      <w:i/>
      <w:iCs/>
    </w:rPr>
  </w:style>
  <w:style w:type="paragraph" w:customStyle="1" w:styleId="IntensivesAnfhrungszeichen">
    <w:name w:val="Intensives Anführungszeichen"/>
    <w:basedOn w:val="Standard"/>
    <w:next w:val="Standard"/>
    <w:link w:val="IntensivesAnfhrungszeichenZchn"/>
    <w:uiPriority w:val="30"/>
    <w:qFormat/>
    <w:rsid w:val="005F3AD6"/>
    <w:pPr>
      <w:pBdr>
        <w:top w:val="single" w:sz="4" w:space="10" w:color="auto"/>
        <w:bottom w:val="single" w:sz="4" w:space="10" w:color="auto"/>
      </w:pBdr>
      <w:spacing w:before="240" w:after="240" w:line="300" w:lineRule="auto"/>
      <w:ind w:left="1152" w:right="1152"/>
      <w:jc w:val="both"/>
    </w:pPr>
    <w:rPr>
      <w:i/>
      <w:iCs/>
    </w:rPr>
  </w:style>
  <w:style w:type="character" w:customStyle="1" w:styleId="IntensivesAnfhrungszeichenZchn">
    <w:name w:val="Intensives Anführungszeichen Zchn"/>
    <w:link w:val="IntensivesAnfhrungszeichen"/>
    <w:uiPriority w:val="30"/>
    <w:rsid w:val="005F3AD6"/>
    <w:rPr>
      <w:i/>
      <w:iCs/>
    </w:rPr>
  </w:style>
  <w:style w:type="character" w:styleId="IntensiverVerweis">
    <w:name w:val="Intense Reference"/>
    <w:uiPriority w:val="32"/>
    <w:qFormat/>
    <w:rsid w:val="005F3AD6"/>
    <w:rPr>
      <w:b/>
      <w:bCs/>
      <w:smallCaps/>
    </w:rPr>
  </w:style>
  <w:style w:type="character" w:styleId="SchwacherVerweis">
    <w:name w:val="Subtle Reference"/>
    <w:uiPriority w:val="31"/>
    <w:qFormat/>
    <w:rsid w:val="005F3AD6"/>
    <w:rPr>
      <w:smallCaps/>
    </w:rPr>
  </w:style>
  <w:style w:type="character" w:styleId="Buchtitel">
    <w:name w:val="Book Title"/>
    <w:uiPriority w:val="33"/>
    <w:qFormat/>
    <w:rsid w:val="005F3AD6"/>
    <w:rPr>
      <w:i/>
      <w:iCs/>
      <w:smallCaps/>
      <w:spacing w:val="5"/>
    </w:rPr>
  </w:style>
  <w:style w:type="paragraph" w:styleId="Listenabsatz">
    <w:name w:val="List Paragraph"/>
    <w:basedOn w:val="Standard"/>
    <w:uiPriority w:val="34"/>
    <w:qFormat/>
    <w:rsid w:val="005F3AD6"/>
    <w:pPr>
      <w:ind w:left="720"/>
      <w:contextualSpacing/>
    </w:pPr>
  </w:style>
  <w:style w:type="table" w:customStyle="1" w:styleId="Tabellengitternetz">
    <w:name w:val="Tabellengitternetz"/>
    <w:basedOn w:val="NormaleTabelle"/>
    <w:uiPriority w:val="59"/>
    <w:rsid w:val="00C425B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rsid w:val="00C425BD"/>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rsid w:val="00C425BD"/>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uiPriority w:val="9"/>
    <w:rsid w:val="005F3AD6"/>
    <w:rPr>
      <w:b/>
      <w:bCs/>
      <w:color w:val="7F7F7F"/>
      <w:sz w:val="20"/>
      <w:szCs w:val="20"/>
    </w:rPr>
  </w:style>
  <w:style w:type="character" w:customStyle="1" w:styleId="berschrift9Zchn">
    <w:name w:val="Überschrift 9 Zchn"/>
    <w:link w:val="berschrift9"/>
    <w:uiPriority w:val="9"/>
    <w:rsid w:val="005F3AD6"/>
    <w:rPr>
      <w:b/>
      <w:bCs/>
      <w:i/>
      <w:iCs/>
      <w:color w:val="7F7F7F"/>
      <w:sz w:val="18"/>
      <w:szCs w:val="18"/>
    </w:rPr>
  </w:style>
  <w:style w:type="paragraph" w:styleId="Inhaltsverzeichnisberschrift">
    <w:name w:val="TOC Heading"/>
    <w:basedOn w:val="berschrift1"/>
    <w:next w:val="Standard"/>
    <w:uiPriority w:val="39"/>
    <w:qFormat/>
    <w:rsid w:val="005F3AD6"/>
    <w:pPr>
      <w:outlineLvl w:val="9"/>
    </w:pPr>
  </w:style>
  <w:style w:type="paragraph" w:styleId="Beschriftung">
    <w:name w:val="caption"/>
    <w:basedOn w:val="Standard"/>
    <w:next w:val="Standard"/>
    <w:link w:val="BeschriftungZchn"/>
    <w:uiPriority w:val="35"/>
    <w:qFormat/>
    <w:rsid w:val="00211137"/>
    <w:pPr>
      <w:spacing w:after="240" w:line="240" w:lineRule="auto"/>
      <w:jc w:val="center"/>
    </w:pPr>
    <w:rPr>
      <w:bCs/>
      <w:color w:val="000000"/>
      <w:sz w:val="18"/>
      <w:szCs w:val="18"/>
    </w:rPr>
  </w:style>
  <w:style w:type="numbering" w:customStyle="1" w:styleId="Siemens">
    <w:name w:val="Siemens"/>
    <w:uiPriority w:val="99"/>
    <w:rsid w:val="0076678E"/>
    <w:pPr>
      <w:numPr>
        <w:numId w:val="2"/>
      </w:numPr>
    </w:pPr>
  </w:style>
  <w:style w:type="paragraph" w:customStyle="1" w:styleId="Siemens2">
    <w:name w:val="Siemens2"/>
    <w:basedOn w:val="Standard"/>
    <w:link w:val="Siemens2Zchn1"/>
    <w:rsid w:val="00C11105"/>
    <w:pPr>
      <w:numPr>
        <w:numId w:val="3"/>
      </w:numPr>
      <w:spacing w:line="276" w:lineRule="auto"/>
    </w:pPr>
  </w:style>
  <w:style w:type="paragraph" w:customStyle="1" w:styleId="SiemensListe">
    <w:name w:val="Siemens Liste"/>
    <w:basedOn w:val="Standard"/>
    <w:link w:val="SiemensListeZchn"/>
    <w:qFormat/>
    <w:rsid w:val="006E6EA1"/>
    <w:pPr>
      <w:numPr>
        <w:numId w:val="1"/>
      </w:numPr>
    </w:pPr>
    <w:rPr>
      <w:rFonts w:cs="Arial"/>
    </w:rPr>
  </w:style>
  <w:style w:type="character" w:customStyle="1" w:styleId="KopfzeileZchn">
    <w:name w:val="Kopfzeile Zchn"/>
    <w:link w:val="Kopfzeile"/>
    <w:rsid w:val="00D94FA9"/>
    <w:rPr>
      <w:szCs w:val="22"/>
      <w:lang w:eastAsia="en-US" w:bidi="en-US"/>
    </w:rPr>
  </w:style>
  <w:style w:type="character" w:customStyle="1" w:styleId="Siemens2Zchn">
    <w:name w:val="Siemens2 Zchn"/>
    <w:rsid w:val="00C11105"/>
    <w:rPr>
      <w:rFonts w:ascii="Arial" w:hAnsi="Arial"/>
    </w:rPr>
  </w:style>
  <w:style w:type="paragraph" w:customStyle="1" w:styleId="SiemensNummerierung">
    <w:name w:val="Siemens Nummerierung"/>
    <w:basedOn w:val="Standard"/>
    <w:link w:val="SiemensNummerierungZchn"/>
    <w:rsid w:val="00AA3DC1"/>
    <w:pPr>
      <w:numPr>
        <w:numId w:val="4"/>
      </w:numPr>
    </w:pPr>
  </w:style>
  <w:style w:type="character" w:customStyle="1" w:styleId="Siemens2Zchn1">
    <w:name w:val="Siemens2 Zchn1"/>
    <w:link w:val="Siemens2"/>
    <w:rsid w:val="00C11105"/>
    <w:rPr>
      <w:szCs w:val="22"/>
      <w:lang w:eastAsia="en-US" w:bidi="en-US"/>
    </w:rPr>
  </w:style>
  <w:style w:type="character" w:customStyle="1" w:styleId="SiemensListeZchn">
    <w:name w:val="Siemens Liste Zchn"/>
    <w:link w:val="SiemensListe"/>
    <w:rsid w:val="006E6EA1"/>
    <w:rPr>
      <w:rFonts w:cs="Arial"/>
      <w:szCs w:val="22"/>
      <w:lang w:eastAsia="en-US" w:bidi="en-US"/>
    </w:rPr>
  </w:style>
  <w:style w:type="character" w:customStyle="1" w:styleId="SiemensNummerierungZchn">
    <w:name w:val="Siemens Nummerierung Zchn"/>
    <w:basedOn w:val="SiemensListeZchn"/>
    <w:link w:val="SiemensNummerierung"/>
    <w:rsid w:val="00AA3DC1"/>
    <w:rPr>
      <w:rFonts w:cs="Arial"/>
      <w:szCs w:val="22"/>
      <w:lang w:eastAsia="en-US" w:bidi="en-US"/>
    </w:rPr>
  </w:style>
  <w:style w:type="character" w:customStyle="1" w:styleId="Quellcode">
    <w:name w:val="Quellcode"/>
    <w:uiPriority w:val="1"/>
    <w:qFormat/>
    <w:rsid w:val="0039356B"/>
    <w:rPr>
      <w:rFonts w:ascii="Courier New" w:hAnsi="Courier New"/>
    </w:rPr>
  </w:style>
  <w:style w:type="paragraph" w:styleId="Verzeichnis1">
    <w:name w:val="toc 1"/>
    <w:basedOn w:val="Standard"/>
    <w:next w:val="Standard"/>
    <w:autoRedefine/>
    <w:uiPriority w:val="39"/>
    <w:unhideWhenUsed/>
    <w:rsid w:val="00C83C6D"/>
    <w:pPr>
      <w:tabs>
        <w:tab w:val="right" w:leader="dot" w:pos="9062"/>
      </w:tabs>
      <w:spacing w:after="100"/>
      <w:ind w:left="0"/>
    </w:pPr>
  </w:style>
  <w:style w:type="paragraph" w:styleId="Fuzeile">
    <w:name w:val="footer"/>
    <w:basedOn w:val="Standard"/>
    <w:link w:val="FuzeileZchn"/>
    <w:uiPriority w:val="99"/>
    <w:unhideWhenUsed/>
    <w:rsid w:val="00D94FA9"/>
    <w:pPr>
      <w:tabs>
        <w:tab w:val="center" w:pos="4536"/>
        <w:tab w:val="right" w:pos="9072"/>
      </w:tabs>
    </w:pPr>
  </w:style>
  <w:style w:type="paragraph" w:styleId="Verzeichnis2">
    <w:name w:val="toc 2"/>
    <w:basedOn w:val="Standard"/>
    <w:next w:val="Standard"/>
    <w:autoRedefine/>
    <w:uiPriority w:val="39"/>
    <w:unhideWhenUsed/>
    <w:rsid w:val="004E0ACA"/>
    <w:pPr>
      <w:spacing w:after="100"/>
      <w:ind w:left="220"/>
    </w:pPr>
  </w:style>
  <w:style w:type="paragraph" w:styleId="Verzeichnis3">
    <w:name w:val="toc 3"/>
    <w:basedOn w:val="Standard"/>
    <w:next w:val="Standard"/>
    <w:autoRedefine/>
    <w:uiPriority w:val="39"/>
    <w:unhideWhenUsed/>
    <w:rsid w:val="004E0ACA"/>
    <w:pPr>
      <w:spacing w:after="100"/>
      <w:ind w:left="440"/>
    </w:pPr>
  </w:style>
  <w:style w:type="character" w:styleId="Hyperlink">
    <w:name w:val="Hyperlink"/>
    <w:uiPriority w:val="99"/>
    <w:unhideWhenUsed/>
    <w:rsid w:val="004E0ACA"/>
    <w:rPr>
      <w:color w:val="5F5F5F"/>
      <w:u w:val="single"/>
    </w:rPr>
  </w:style>
  <w:style w:type="paragraph" w:styleId="Sprechblasentext">
    <w:name w:val="Balloon Text"/>
    <w:basedOn w:val="Standard"/>
    <w:link w:val="SprechblasentextZchn"/>
    <w:uiPriority w:val="99"/>
    <w:unhideWhenUsed/>
    <w:rsid w:val="004E0ACA"/>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rsid w:val="004E0ACA"/>
    <w:rPr>
      <w:rFonts w:ascii="Tahoma" w:hAnsi="Tahoma" w:cs="Tahoma"/>
      <w:sz w:val="16"/>
      <w:szCs w:val="16"/>
    </w:rPr>
  </w:style>
  <w:style w:type="paragraph" w:customStyle="1" w:styleId="SiemensNummerierung2">
    <w:name w:val="Siemens Nummerierung 2"/>
    <w:basedOn w:val="Standard"/>
    <w:link w:val="SiemensNummerierung2Zchn"/>
    <w:qFormat/>
    <w:rsid w:val="00ED003C"/>
    <w:pPr>
      <w:numPr>
        <w:numId w:val="5"/>
      </w:numPr>
    </w:pPr>
  </w:style>
  <w:style w:type="character" w:customStyle="1" w:styleId="SiemensNummerierung2Zchn">
    <w:name w:val="Siemens Nummerierung 2 Zchn"/>
    <w:basedOn w:val="SiemensNummerierungZchn"/>
    <w:link w:val="SiemensNummerierung2"/>
    <w:rsid w:val="00ED003C"/>
    <w:rPr>
      <w:rFonts w:cs="Arial"/>
      <w:szCs w:val="22"/>
      <w:lang w:eastAsia="en-US" w:bidi="en-US"/>
    </w:rPr>
  </w:style>
  <w:style w:type="character" w:customStyle="1" w:styleId="FuzeileZchn">
    <w:name w:val="Fußzeile Zchn"/>
    <w:link w:val="Fuzeile"/>
    <w:uiPriority w:val="99"/>
    <w:rsid w:val="00D94FA9"/>
    <w:rPr>
      <w:szCs w:val="22"/>
      <w:lang w:eastAsia="en-US" w:bidi="en-US"/>
    </w:rPr>
  </w:style>
  <w:style w:type="paragraph" w:customStyle="1" w:styleId="scfstandard">
    <w:name w:val="scf_standard"/>
    <w:rsid w:val="00D94FA9"/>
    <w:rPr>
      <w:sz w:val="22"/>
    </w:rPr>
  </w:style>
  <w:style w:type="character" w:styleId="Kommentarzeichen">
    <w:name w:val="annotation reference"/>
    <w:uiPriority w:val="99"/>
    <w:semiHidden/>
    <w:unhideWhenUsed/>
    <w:rsid w:val="004E7512"/>
    <w:rPr>
      <w:sz w:val="16"/>
      <w:szCs w:val="16"/>
    </w:rPr>
  </w:style>
  <w:style w:type="paragraph" w:styleId="Kommentartext">
    <w:name w:val="annotation text"/>
    <w:basedOn w:val="Standard"/>
    <w:link w:val="KommentartextZchn"/>
    <w:uiPriority w:val="99"/>
    <w:semiHidden/>
    <w:unhideWhenUsed/>
    <w:rsid w:val="004E7512"/>
    <w:rPr>
      <w:szCs w:val="20"/>
    </w:rPr>
  </w:style>
  <w:style w:type="character" w:customStyle="1" w:styleId="KommentartextZchn">
    <w:name w:val="Kommentartext Zchn"/>
    <w:link w:val="Kommentartext"/>
    <w:uiPriority w:val="99"/>
    <w:rsid w:val="004E7512"/>
    <w:rPr>
      <w:lang w:eastAsia="en-US" w:bidi="en-US"/>
    </w:rPr>
  </w:style>
  <w:style w:type="paragraph" w:styleId="Kommentarthema">
    <w:name w:val="annotation subject"/>
    <w:basedOn w:val="Kommentartext"/>
    <w:next w:val="Kommentartext"/>
    <w:link w:val="KommentarthemaZchn"/>
    <w:uiPriority w:val="99"/>
    <w:semiHidden/>
    <w:unhideWhenUsed/>
    <w:rsid w:val="004E7512"/>
    <w:rPr>
      <w:b/>
      <w:bCs/>
    </w:rPr>
  </w:style>
  <w:style w:type="character" w:customStyle="1" w:styleId="KommentarthemaZchn">
    <w:name w:val="Kommentarthema Zchn"/>
    <w:link w:val="Kommentarthema"/>
    <w:uiPriority w:val="99"/>
    <w:semiHidden/>
    <w:rsid w:val="004E7512"/>
    <w:rPr>
      <w:b/>
      <w:bCs/>
      <w:lang w:eastAsia="en-US" w:bidi="en-US"/>
    </w:rPr>
  </w:style>
  <w:style w:type="paragraph" w:styleId="Textkrper2">
    <w:name w:val="Body Text 2"/>
    <w:basedOn w:val="Standard"/>
    <w:link w:val="Textkrper2Zchn"/>
    <w:rsid w:val="00E652A4"/>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sid w:val="00E652A4"/>
    <w:rPr>
      <w:rFonts w:ascii="Times New Roman" w:hAnsi="Times New Roman"/>
      <w:b/>
      <w:sz w:val="52"/>
      <w:lang w:eastAsia="de-DE"/>
    </w:rPr>
  </w:style>
  <w:style w:type="paragraph" w:styleId="StandardWeb">
    <w:name w:val="Normal (Web)"/>
    <w:basedOn w:val="Standard"/>
    <w:uiPriority w:val="99"/>
    <w:unhideWhenUsed/>
    <w:rsid w:val="00B0651C"/>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rsid w:val="00806DD5"/>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rsid w:val="00806DD5"/>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rsid w:val="000D5476"/>
  </w:style>
  <w:style w:type="character" w:customStyle="1" w:styleId="WW8Num2z0">
    <w:name w:val="WW8Num2z0"/>
    <w:rsid w:val="008951BF"/>
    <w:rPr>
      <w:rFonts w:ascii="Symbol" w:hAnsi="Symbol"/>
    </w:rPr>
  </w:style>
  <w:style w:type="character" w:customStyle="1" w:styleId="WW8Num2z4">
    <w:name w:val="WW8Num2z4"/>
    <w:rsid w:val="008951BF"/>
    <w:rPr>
      <w:rFonts w:ascii="Arial" w:hAnsi="Arial"/>
      <w:sz w:val="20"/>
    </w:rPr>
  </w:style>
  <w:style w:type="character" w:customStyle="1" w:styleId="WW8Num2z8">
    <w:name w:val="WW8Num2z8"/>
    <w:rsid w:val="008951BF"/>
    <w:rPr>
      <w:rFonts w:ascii="Univers 45 Light" w:hAnsi="Univers 45 Light"/>
      <w:sz w:val="20"/>
    </w:rPr>
  </w:style>
  <w:style w:type="character" w:customStyle="1" w:styleId="WW8Num3z0">
    <w:name w:val="WW8Num3z0"/>
    <w:rsid w:val="008951BF"/>
    <w:rPr>
      <w:rFonts w:ascii="Symbol" w:hAnsi="Symbol"/>
    </w:rPr>
  </w:style>
  <w:style w:type="character" w:customStyle="1" w:styleId="WW8Num3z1">
    <w:name w:val="WW8Num3z1"/>
    <w:rsid w:val="008951BF"/>
    <w:rPr>
      <w:rFonts w:ascii="Arial" w:hAnsi="Arial"/>
    </w:rPr>
  </w:style>
  <w:style w:type="character" w:customStyle="1" w:styleId="WW8Num4z0">
    <w:name w:val="WW8Num4z0"/>
    <w:rsid w:val="008951BF"/>
    <w:rPr>
      <w:rFonts w:ascii="Symbol" w:hAnsi="Symbol"/>
    </w:rPr>
  </w:style>
  <w:style w:type="character" w:customStyle="1" w:styleId="Absatz-Standardschriftart2">
    <w:name w:val="Absatz-Standardschriftart2"/>
    <w:rsid w:val="008951BF"/>
  </w:style>
  <w:style w:type="character" w:customStyle="1" w:styleId="Absatz-Standardschriftart1">
    <w:name w:val="Absatz-Standardschriftart1"/>
    <w:rsid w:val="008951BF"/>
  </w:style>
  <w:style w:type="character" w:customStyle="1" w:styleId="WW-Absatz-Standardschriftart">
    <w:name w:val="WW-Absatz-Standardschriftart"/>
    <w:rsid w:val="008951BF"/>
  </w:style>
  <w:style w:type="character" w:customStyle="1" w:styleId="WW-Absatz-Standardschriftart1">
    <w:name w:val="WW-Absatz-Standardschriftart1"/>
    <w:rsid w:val="008951BF"/>
  </w:style>
  <w:style w:type="character" w:customStyle="1" w:styleId="WW-Absatz-Standardschriftart11">
    <w:name w:val="WW-Absatz-Standardschriftart11"/>
    <w:rsid w:val="008951BF"/>
  </w:style>
  <w:style w:type="character" w:customStyle="1" w:styleId="WW8Num1z0">
    <w:name w:val="WW8Num1z0"/>
    <w:rsid w:val="008951BF"/>
    <w:rPr>
      <w:rFonts w:ascii="Symbol" w:hAnsi="Symbol"/>
    </w:rPr>
  </w:style>
  <w:style w:type="character" w:customStyle="1" w:styleId="WW8Num5z0">
    <w:name w:val="WW8Num5z0"/>
    <w:rsid w:val="008951BF"/>
    <w:rPr>
      <w:rFonts w:ascii="Symbol" w:hAnsi="Symbol"/>
    </w:rPr>
  </w:style>
  <w:style w:type="character" w:customStyle="1" w:styleId="WW8Num6z0">
    <w:name w:val="WW8Num6z0"/>
    <w:rsid w:val="008951BF"/>
    <w:rPr>
      <w:rFonts w:ascii="Arial" w:hAnsi="Arial"/>
    </w:rPr>
  </w:style>
  <w:style w:type="character" w:customStyle="1" w:styleId="WW8Num7z0">
    <w:name w:val="WW8Num7z0"/>
    <w:rsid w:val="008951BF"/>
    <w:rPr>
      <w:rFonts w:ascii="Univers 45 Light" w:hAnsi="Univers 45 Light"/>
    </w:rPr>
  </w:style>
  <w:style w:type="character" w:customStyle="1" w:styleId="WW8Num7z1">
    <w:name w:val="WW8Num7z1"/>
    <w:rsid w:val="008951BF"/>
    <w:rPr>
      <w:rFonts w:ascii="Courier New" w:hAnsi="Courier New" w:cs="Courier New"/>
    </w:rPr>
  </w:style>
  <w:style w:type="character" w:customStyle="1" w:styleId="WW8Num7z2">
    <w:name w:val="WW8Num7z2"/>
    <w:rsid w:val="008951BF"/>
    <w:rPr>
      <w:rFonts w:ascii="Wingdings" w:hAnsi="Wingdings"/>
    </w:rPr>
  </w:style>
  <w:style w:type="character" w:customStyle="1" w:styleId="WW8Num7z3">
    <w:name w:val="WW8Num7z3"/>
    <w:rsid w:val="008951BF"/>
    <w:rPr>
      <w:rFonts w:ascii="Symbol" w:hAnsi="Symbol"/>
    </w:rPr>
  </w:style>
  <w:style w:type="character" w:customStyle="1" w:styleId="WW8Num8z0">
    <w:name w:val="WW8Num8z0"/>
    <w:rsid w:val="008951BF"/>
    <w:rPr>
      <w:rFonts w:ascii="Arial" w:hAnsi="Arial" w:cs="Arial"/>
      <w:sz w:val="20"/>
    </w:rPr>
  </w:style>
  <w:style w:type="character" w:customStyle="1" w:styleId="WW8Num8z4">
    <w:name w:val="WW8Num8z4"/>
    <w:rsid w:val="008951BF"/>
    <w:rPr>
      <w:rFonts w:ascii="Arial" w:hAnsi="Arial"/>
      <w:sz w:val="20"/>
    </w:rPr>
  </w:style>
  <w:style w:type="character" w:customStyle="1" w:styleId="WW8Num8z8">
    <w:name w:val="WW8Num8z8"/>
    <w:rsid w:val="008951BF"/>
    <w:rPr>
      <w:rFonts w:ascii="Univers 45 Light" w:hAnsi="Univers 45 Light"/>
      <w:sz w:val="20"/>
    </w:rPr>
  </w:style>
  <w:style w:type="character" w:customStyle="1" w:styleId="WW8Num10z0">
    <w:name w:val="WW8Num10z0"/>
    <w:rsid w:val="008951BF"/>
    <w:rPr>
      <w:rFonts w:ascii="Arial" w:hAnsi="Arial" w:cs="Arial"/>
    </w:rPr>
  </w:style>
  <w:style w:type="character" w:customStyle="1" w:styleId="WW8Num10z1">
    <w:name w:val="WW8Num10z1"/>
    <w:rsid w:val="008951BF"/>
    <w:rPr>
      <w:rFonts w:ascii="Courier New" w:hAnsi="Courier New" w:cs="Courier New"/>
    </w:rPr>
  </w:style>
  <w:style w:type="character" w:customStyle="1" w:styleId="WW8Num10z2">
    <w:name w:val="WW8Num10z2"/>
    <w:rsid w:val="008951BF"/>
    <w:rPr>
      <w:rFonts w:ascii="Wingdings" w:hAnsi="Wingdings"/>
    </w:rPr>
  </w:style>
  <w:style w:type="character" w:customStyle="1" w:styleId="WW8Num10z3">
    <w:name w:val="WW8Num10z3"/>
    <w:rsid w:val="008951BF"/>
    <w:rPr>
      <w:rFonts w:ascii="Symbol" w:hAnsi="Symbol"/>
    </w:rPr>
  </w:style>
  <w:style w:type="character" w:customStyle="1" w:styleId="WW8Num11z0">
    <w:name w:val="WW8Num11z0"/>
    <w:rsid w:val="008951BF"/>
    <w:rPr>
      <w:rFonts w:ascii="Arial" w:hAnsi="Arial" w:cs="Arial"/>
      <w:b w:val="0"/>
      <w:bCs w:val="0"/>
      <w:i w:val="0"/>
      <w:iCs w:val="0"/>
      <w:caps w:val="0"/>
      <w:smallCaps w:val="0"/>
      <w:strike w:val="0"/>
      <w:dstrike w:val="0"/>
      <w:outline w:val="0"/>
      <w:shadow w:val="0"/>
      <w:vanish w:val="0"/>
      <w:color w:val="000000"/>
      <w:spacing w:val="0"/>
      <w:w w:val="100"/>
      <w:kern w:val="1"/>
      <w:position w:val="0"/>
      <w:sz w:val="24"/>
      <w:szCs w:val="0"/>
      <w:u w:val="none"/>
      <w:vertAlign w:val="baseline"/>
      <w:em w:val="none"/>
    </w:rPr>
  </w:style>
  <w:style w:type="character" w:customStyle="1" w:styleId="WW8Num11z1">
    <w:name w:val="WW8Num11z1"/>
    <w:rsid w:val="008951BF"/>
    <w:rPr>
      <w:rFonts w:ascii="Arial" w:hAnsi="Arial"/>
    </w:rPr>
  </w:style>
  <w:style w:type="character" w:customStyle="1" w:styleId="WW8Num14z0">
    <w:name w:val="WW8Num14z0"/>
    <w:rsid w:val="008951BF"/>
    <w:rPr>
      <w:rFonts w:ascii="Symbol" w:hAnsi="Symbol" w:cs="Times New Roman"/>
      <w:b w:val="0"/>
      <w:bCs w:val="0"/>
      <w:i w:val="0"/>
      <w:iCs w:val="0"/>
      <w:caps w:val="0"/>
      <w:smallCaps w:val="0"/>
      <w:strike w:val="0"/>
      <w:dstrike w:val="0"/>
      <w:outline w:val="0"/>
      <w:shadow w:val="0"/>
      <w:vanish w:val="0"/>
      <w:spacing w:val="0"/>
      <w:kern w:val="1"/>
      <w:position w:val="0"/>
      <w:sz w:val="24"/>
      <w:szCs w:val="22"/>
      <w:u w:val="none"/>
      <w:vertAlign w:val="baseline"/>
      <w:em w:val="none"/>
      <w:lang w:val="x-none" w:eastAsia="x-none" w:bidi="x-none"/>
    </w:rPr>
  </w:style>
  <w:style w:type="character" w:customStyle="1" w:styleId="WW8Num14z1">
    <w:name w:val="WW8Num14z1"/>
    <w:rsid w:val="008951BF"/>
    <w:rPr>
      <w:rFonts w:ascii="Arial" w:hAnsi="Arial"/>
    </w:rPr>
  </w:style>
  <w:style w:type="character" w:customStyle="1" w:styleId="WW8Num15z0">
    <w:name w:val="WW8Num15z0"/>
    <w:rsid w:val="008951BF"/>
    <w:rPr>
      <w:rFonts w:ascii="Symbol" w:hAnsi="Symbol"/>
    </w:rPr>
  </w:style>
  <w:style w:type="character" w:customStyle="1" w:styleId="WW8Num17z0">
    <w:name w:val="WW8Num17z0"/>
    <w:rsid w:val="008951BF"/>
    <w:rPr>
      <w:rFonts w:ascii="Arial" w:hAnsi="Arial"/>
    </w:rPr>
  </w:style>
  <w:style w:type="character" w:customStyle="1" w:styleId="WW8Num19z0">
    <w:name w:val="WW8Num19z0"/>
    <w:rsid w:val="008951BF"/>
    <w:rPr>
      <w:rFonts w:ascii="Arial" w:hAnsi="Arial"/>
    </w:rPr>
  </w:style>
  <w:style w:type="character" w:customStyle="1" w:styleId="WW8Num20z0">
    <w:name w:val="WW8Num20z0"/>
    <w:rsid w:val="008951BF"/>
    <w:rPr>
      <w:rFonts w:ascii="Arial" w:hAnsi="Arial"/>
    </w:rPr>
  </w:style>
  <w:style w:type="character" w:customStyle="1" w:styleId="WW-Absatz-Standardschriftart111">
    <w:name w:val="WW-Absatz-Standardschriftart111"/>
    <w:rsid w:val="008951BF"/>
  </w:style>
  <w:style w:type="character" w:customStyle="1" w:styleId="Kommentarzeichen1">
    <w:name w:val="Kommentarzeichen1"/>
    <w:rsid w:val="008951BF"/>
    <w:rPr>
      <w:sz w:val="16"/>
      <w:szCs w:val="16"/>
    </w:rPr>
  </w:style>
  <w:style w:type="character" w:customStyle="1" w:styleId="Nummerierungszeichen">
    <w:name w:val="Nummerierungszeichen"/>
    <w:rsid w:val="008951BF"/>
  </w:style>
  <w:style w:type="paragraph" w:customStyle="1" w:styleId="berschrift">
    <w:name w:val="Überschrift"/>
    <w:basedOn w:val="Standard"/>
    <w:next w:val="Textkrper"/>
    <w:rsid w:val="008951BF"/>
    <w:pPr>
      <w:keepNext/>
      <w:suppressAutoHyphens/>
      <w:spacing w:before="240"/>
    </w:pPr>
    <w:rPr>
      <w:rFonts w:eastAsia="Lucida Sans Unicode" w:cs="Tahoma"/>
      <w:sz w:val="28"/>
      <w:szCs w:val="28"/>
    </w:rPr>
  </w:style>
  <w:style w:type="paragraph" w:styleId="Textkrper">
    <w:name w:val="Body Text"/>
    <w:basedOn w:val="Standard"/>
    <w:link w:val="TextkrperZchn"/>
    <w:uiPriority w:val="99"/>
    <w:rsid w:val="008951BF"/>
    <w:pPr>
      <w:suppressAutoHyphens/>
      <w:spacing w:before="0"/>
    </w:pPr>
    <w:rPr>
      <w:rFonts w:cs="Arial"/>
    </w:rPr>
  </w:style>
  <w:style w:type="character" w:customStyle="1" w:styleId="TextkrperZchn">
    <w:name w:val="Textkörper Zchn"/>
    <w:basedOn w:val="Absatz-Standardschriftart"/>
    <w:link w:val="Textkrper"/>
    <w:uiPriority w:val="99"/>
    <w:rsid w:val="008951BF"/>
    <w:rPr>
      <w:rFonts w:cs="Arial"/>
      <w:szCs w:val="22"/>
      <w:lang w:eastAsia="en-US" w:bidi="en-US"/>
    </w:rPr>
  </w:style>
  <w:style w:type="paragraph" w:styleId="Liste">
    <w:name w:val="List"/>
    <w:basedOn w:val="Textkrper"/>
    <w:uiPriority w:val="99"/>
    <w:rsid w:val="008951BF"/>
    <w:rPr>
      <w:rFonts w:cs="Tahoma"/>
    </w:rPr>
  </w:style>
  <w:style w:type="paragraph" w:customStyle="1" w:styleId="Beschriftung2">
    <w:name w:val="Beschriftung2"/>
    <w:basedOn w:val="Standard"/>
    <w:rsid w:val="008951BF"/>
    <w:pPr>
      <w:suppressLineNumbers/>
      <w:suppressAutoHyphens/>
    </w:pPr>
    <w:rPr>
      <w:rFonts w:cs="Tahoma"/>
      <w:i/>
      <w:iCs/>
      <w:sz w:val="24"/>
      <w:szCs w:val="24"/>
    </w:rPr>
  </w:style>
  <w:style w:type="paragraph" w:customStyle="1" w:styleId="Verzeichnis">
    <w:name w:val="Verzeichnis"/>
    <w:basedOn w:val="Standard"/>
    <w:rsid w:val="008951BF"/>
    <w:pPr>
      <w:suppressLineNumbers/>
      <w:suppressAutoHyphens/>
    </w:pPr>
    <w:rPr>
      <w:rFonts w:cs="Tahoma"/>
    </w:rPr>
  </w:style>
  <w:style w:type="paragraph" w:customStyle="1" w:styleId="Beschriftung1">
    <w:name w:val="Beschriftung1"/>
    <w:basedOn w:val="Standard"/>
    <w:next w:val="Standard"/>
    <w:rsid w:val="008951BF"/>
    <w:pPr>
      <w:suppressAutoHyphens/>
      <w:spacing w:line="240" w:lineRule="auto"/>
    </w:pPr>
    <w:rPr>
      <w:rFonts w:cs="Arial"/>
      <w:b/>
      <w:bCs/>
      <w:color w:val="DDDDDD"/>
      <w:sz w:val="18"/>
      <w:szCs w:val="18"/>
    </w:rPr>
  </w:style>
  <w:style w:type="paragraph" w:customStyle="1" w:styleId="Kommentartext1">
    <w:name w:val="Kommentartext1"/>
    <w:basedOn w:val="Standard"/>
    <w:rsid w:val="008951BF"/>
    <w:pPr>
      <w:suppressAutoHyphens/>
      <w:spacing w:line="240" w:lineRule="auto"/>
      <w:ind w:left="0"/>
    </w:pPr>
    <w:rPr>
      <w:rFonts w:ascii="Times New Roman" w:hAnsi="Times New Roman" w:cs="Arial"/>
      <w:szCs w:val="20"/>
      <w:lang w:val="en-US"/>
    </w:rPr>
  </w:style>
  <w:style w:type="paragraph" w:customStyle="1" w:styleId="msonospacing0">
    <w:name w:val="msonospacing"/>
    <w:basedOn w:val="Standard"/>
    <w:rsid w:val="008951BF"/>
    <w:pPr>
      <w:suppressAutoHyphens/>
      <w:spacing w:line="240" w:lineRule="auto"/>
      <w:ind w:left="0"/>
    </w:pPr>
    <w:rPr>
      <w:rFonts w:ascii="Calibri" w:hAnsi="Calibri" w:cs="Arial"/>
      <w:sz w:val="24"/>
      <w:szCs w:val="32"/>
      <w:lang w:val="en-US"/>
    </w:rPr>
  </w:style>
  <w:style w:type="paragraph" w:styleId="KeinLeerraum">
    <w:name w:val="No Spacing"/>
    <w:qFormat/>
    <w:rsid w:val="008951BF"/>
    <w:pPr>
      <w:suppressAutoHyphens/>
      <w:ind w:left="992"/>
    </w:pPr>
    <w:rPr>
      <w:rFonts w:eastAsia="Arial" w:cs="Arial"/>
      <w:szCs w:val="22"/>
      <w:lang w:eastAsia="en-US" w:bidi="en-US"/>
    </w:rPr>
  </w:style>
  <w:style w:type="paragraph" w:customStyle="1" w:styleId="Rahmeninhalt">
    <w:name w:val="Rahmeninhalt"/>
    <w:basedOn w:val="Textkrper"/>
    <w:rsid w:val="008951BF"/>
  </w:style>
  <w:style w:type="paragraph" w:customStyle="1" w:styleId="TabellenInhalt">
    <w:name w:val="Tabellen Inhalt"/>
    <w:basedOn w:val="Standard"/>
    <w:rsid w:val="008951BF"/>
    <w:pPr>
      <w:suppressLineNumbers/>
      <w:suppressAutoHyphens/>
    </w:pPr>
    <w:rPr>
      <w:rFonts w:cs="Arial"/>
    </w:rPr>
  </w:style>
  <w:style w:type="paragraph" w:customStyle="1" w:styleId="Tabellenberschrift">
    <w:name w:val="Tabellen Überschrift"/>
    <w:basedOn w:val="TabellenInhalt"/>
    <w:rsid w:val="008951BF"/>
    <w:pPr>
      <w:jc w:val="center"/>
    </w:pPr>
    <w:rPr>
      <w:b/>
      <w:bCs/>
    </w:rPr>
  </w:style>
  <w:style w:type="character" w:customStyle="1" w:styleId="KommentartextZchn1">
    <w:name w:val="Kommentartext Zchn1"/>
    <w:uiPriority w:val="99"/>
    <w:semiHidden/>
    <w:rsid w:val="008951BF"/>
    <w:rPr>
      <w:rFonts w:ascii="Arial" w:hAnsi="Arial" w:cs="Arial"/>
      <w:lang w:eastAsia="en-US" w:bidi="en-US"/>
    </w:rPr>
  </w:style>
  <w:style w:type="paragraph" w:styleId="Dokumentstruktur">
    <w:name w:val="Document Map"/>
    <w:basedOn w:val="Standard"/>
    <w:link w:val="DokumentstrukturZchn"/>
    <w:uiPriority w:val="99"/>
    <w:semiHidden/>
    <w:unhideWhenUsed/>
    <w:rsid w:val="008951BF"/>
    <w:pPr>
      <w:suppressAutoHyphens/>
    </w:pPr>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8951BF"/>
    <w:rPr>
      <w:rFonts w:ascii="Tahoma" w:hAnsi="Tahoma" w:cs="Tahoma"/>
      <w:sz w:val="16"/>
      <w:szCs w:val="16"/>
      <w:lang w:eastAsia="en-US" w:bidi="en-US"/>
    </w:rPr>
  </w:style>
  <w:style w:type="paragraph" w:customStyle="1" w:styleId="BodyText21">
    <w:name w:val="Body Text 21"/>
    <w:basedOn w:val="Standard"/>
    <w:rsid w:val="00170846"/>
    <w:pPr>
      <w:widowControl w:val="0"/>
      <w:tabs>
        <w:tab w:val="left" w:pos="993"/>
      </w:tabs>
      <w:overflowPunct w:val="0"/>
      <w:autoSpaceDE w:val="0"/>
      <w:autoSpaceDN w:val="0"/>
      <w:adjustRightInd w:val="0"/>
      <w:spacing w:line="288" w:lineRule="auto"/>
      <w:textAlignment w:val="baseline"/>
    </w:pPr>
    <w:rPr>
      <w:szCs w:val="20"/>
      <w:lang w:eastAsia="de-DE" w:bidi="ar-SA"/>
    </w:rPr>
  </w:style>
  <w:style w:type="paragraph" w:customStyle="1" w:styleId="Tabellenbeschriftung">
    <w:name w:val="Tabellenbeschriftung"/>
    <w:basedOn w:val="Beschriftung"/>
    <w:link w:val="TabellengliederungZchn"/>
    <w:qFormat/>
    <w:rsid w:val="002E788B"/>
    <w:pPr>
      <w:spacing w:before="240" w:after="120"/>
    </w:pPr>
    <w:rPr>
      <w:lang w:val="x-none"/>
    </w:rPr>
  </w:style>
  <w:style w:type="character" w:customStyle="1" w:styleId="BeschriftungZchn">
    <w:name w:val="Beschriftung Zchn"/>
    <w:link w:val="Beschriftung"/>
    <w:uiPriority w:val="35"/>
    <w:rsid w:val="002E788B"/>
    <w:rPr>
      <w:bCs/>
      <w:color w:val="000000"/>
      <w:sz w:val="18"/>
      <w:szCs w:val="18"/>
      <w:lang w:eastAsia="en-US" w:bidi="en-US"/>
    </w:rPr>
  </w:style>
  <w:style w:type="character" w:customStyle="1" w:styleId="TabellengliederungZchn">
    <w:name w:val="Tabellengliederung Zchn"/>
    <w:link w:val="Tabellenbeschriftung"/>
    <w:rsid w:val="002E788B"/>
    <w:rPr>
      <w:bCs/>
      <w:color w:val="000000"/>
      <w:sz w:val="18"/>
      <w:szCs w:val="18"/>
      <w:lang w:val="x-none" w:eastAsia="en-US" w:bidi="en-US"/>
    </w:rPr>
  </w:style>
  <w:style w:type="paragraph" w:customStyle="1" w:styleId="Default">
    <w:name w:val="Default"/>
    <w:rsid w:val="00FB1DFB"/>
    <w:pPr>
      <w:autoSpaceDE w:val="0"/>
      <w:autoSpaceDN w:val="0"/>
      <w:adjustRightInd w:val="0"/>
    </w:pPr>
    <w:rPr>
      <w:rFonts w:cs="Arial"/>
      <w:color w:val="000000"/>
      <w:sz w:val="24"/>
      <w:szCs w:val="24"/>
    </w:rPr>
  </w:style>
  <w:style w:type="paragraph" w:styleId="Abbildungsverzeichnis">
    <w:name w:val="table of figures"/>
    <w:basedOn w:val="Standard"/>
    <w:next w:val="Standard"/>
    <w:uiPriority w:val="99"/>
    <w:semiHidden/>
    <w:unhideWhenUsed/>
    <w:rsid w:val="00884CCA"/>
    <w:pPr>
      <w:suppressAutoHyphens/>
      <w:ind w:left="0"/>
      <w:jc w:val="both"/>
    </w:pPr>
    <w:rPr>
      <w:rFonts w:cs="Arial"/>
    </w:rPr>
  </w:style>
  <w:style w:type="paragraph" w:styleId="Anrede">
    <w:name w:val="Salutation"/>
    <w:basedOn w:val="Standard"/>
    <w:next w:val="Standard"/>
    <w:link w:val="AnredeZchn"/>
    <w:uiPriority w:val="99"/>
    <w:semiHidden/>
    <w:unhideWhenUsed/>
    <w:rsid w:val="00884CCA"/>
    <w:pPr>
      <w:suppressAutoHyphens/>
      <w:jc w:val="both"/>
    </w:pPr>
    <w:rPr>
      <w:rFonts w:cs="Arial"/>
      <w:lang w:val="x-none"/>
    </w:rPr>
  </w:style>
  <w:style w:type="character" w:customStyle="1" w:styleId="AnredeZchn">
    <w:name w:val="Anrede Zchn"/>
    <w:basedOn w:val="Absatz-Standardschriftart"/>
    <w:link w:val="Anrede"/>
    <w:uiPriority w:val="99"/>
    <w:semiHidden/>
    <w:rsid w:val="00884CCA"/>
    <w:rPr>
      <w:rFonts w:cs="Arial"/>
      <w:szCs w:val="22"/>
      <w:lang w:val="x-none" w:eastAsia="en-US" w:bidi="en-US"/>
    </w:rPr>
  </w:style>
  <w:style w:type="paragraph" w:styleId="Aufzhlungszeichen">
    <w:name w:val="List Bullet"/>
    <w:basedOn w:val="Standard"/>
    <w:uiPriority w:val="99"/>
    <w:semiHidden/>
    <w:unhideWhenUsed/>
    <w:rsid w:val="00884CCA"/>
    <w:pPr>
      <w:tabs>
        <w:tab w:val="num" w:pos="360"/>
      </w:tabs>
      <w:suppressAutoHyphens/>
      <w:ind w:left="360" w:hanging="360"/>
      <w:contextualSpacing/>
      <w:jc w:val="both"/>
    </w:pPr>
    <w:rPr>
      <w:rFonts w:cs="Arial"/>
    </w:rPr>
  </w:style>
  <w:style w:type="paragraph" w:styleId="Aufzhlungszeichen2">
    <w:name w:val="List Bullet 2"/>
    <w:basedOn w:val="Standard"/>
    <w:uiPriority w:val="99"/>
    <w:semiHidden/>
    <w:unhideWhenUsed/>
    <w:rsid w:val="00884CCA"/>
    <w:pPr>
      <w:tabs>
        <w:tab w:val="num" w:pos="643"/>
      </w:tabs>
      <w:suppressAutoHyphens/>
      <w:ind w:left="643" w:hanging="360"/>
      <w:contextualSpacing/>
      <w:jc w:val="both"/>
    </w:pPr>
    <w:rPr>
      <w:rFonts w:cs="Arial"/>
    </w:rPr>
  </w:style>
  <w:style w:type="paragraph" w:styleId="Aufzhlungszeichen3">
    <w:name w:val="List Bullet 3"/>
    <w:basedOn w:val="Standard"/>
    <w:uiPriority w:val="99"/>
    <w:semiHidden/>
    <w:unhideWhenUsed/>
    <w:rsid w:val="00884CCA"/>
    <w:pPr>
      <w:tabs>
        <w:tab w:val="num" w:pos="926"/>
      </w:tabs>
      <w:suppressAutoHyphens/>
      <w:ind w:left="926" w:hanging="360"/>
      <w:contextualSpacing/>
      <w:jc w:val="both"/>
    </w:pPr>
    <w:rPr>
      <w:rFonts w:cs="Arial"/>
    </w:rPr>
  </w:style>
  <w:style w:type="paragraph" w:styleId="Aufzhlungszeichen4">
    <w:name w:val="List Bullet 4"/>
    <w:basedOn w:val="Standard"/>
    <w:uiPriority w:val="99"/>
    <w:semiHidden/>
    <w:unhideWhenUsed/>
    <w:rsid w:val="00884CCA"/>
    <w:pPr>
      <w:tabs>
        <w:tab w:val="num" w:pos="1209"/>
      </w:tabs>
      <w:suppressAutoHyphens/>
      <w:ind w:left="1209" w:hanging="360"/>
      <w:contextualSpacing/>
      <w:jc w:val="both"/>
    </w:pPr>
    <w:rPr>
      <w:rFonts w:cs="Arial"/>
    </w:rPr>
  </w:style>
  <w:style w:type="paragraph" w:styleId="Aufzhlungszeichen5">
    <w:name w:val="List Bullet 5"/>
    <w:basedOn w:val="Standard"/>
    <w:uiPriority w:val="99"/>
    <w:semiHidden/>
    <w:unhideWhenUsed/>
    <w:rsid w:val="00884CCA"/>
    <w:pPr>
      <w:tabs>
        <w:tab w:val="num" w:pos="1492"/>
      </w:tabs>
      <w:suppressAutoHyphens/>
      <w:ind w:left="1492" w:hanging="360"/>
      <w:contextualSpacing/>
      <w:jc w:val="both"/>
    </w:pPr>
    <w:rPr>
      <w:rFonts w:cs="Arial"/>
    </w:rPr>
  </w:style>
  <w:style w:type="paragraph" w:styleId="Blocktext">
    <w:name w:val="Block Text"/>
    <w:basedOn w:val="Standard"/>
    <w:uiPriority w:val="99"/>
    <w:semiHidden/>
    <w:unhideWhenUsed/>
    <w:rsid w:val="00884CCA"/>
    <w:pPr>
      <w:suppressAutoHyphens/>
      <w:ind w:left="1440" w:right="1440"/>
      <w:jc w:val="both"/>
    </w:pPr>
    <w:rPr>
      <w:rFonts w:cs="Arial"/>
    </w:rPr>
  </w:style>
  <w:style w:type="paragraph" w:styleId="Datum">
    <w:name w:val="Date"/>
    <w:basedOn w:val="Standard"/>
    <w:next w:val="Standard"/>
    <w:link w:val="DatumZchn"/>
    <w:uiPriority w:val="99"/>
    <w:semiHidden/>
    <w:unhideWhenUsed/>
    <w:rsid w:val="00884CCA"/>
    <w:pPr>
      <w:suppressAutoHyphens/>
      <w:jc w:val="both"/>
    </w:pPr>
    <w:rPr>
      <w:rFonts w:cs="Arial"/>
      <w:lang w:val="x-none"/>
    </w:rPr>
  </w:style>
  <w:style w:type="character" w:customStyle="1" w:styleId="DatumZchn">
    <w:name w:val="Datum Zchn"/>
    <w:basedOn w:val="Absatz-Standardschriftart"/>
    <w:link w:val="Datum"/>
    <w:uiPriority w:val="99"/>
    <w:semiHidden/>
    <w:rsid w:val="00884CCA"/>
    <w:rPr>
      <w:rFonts w:cs="Arial"/>
      <w:szCs w:val="22"/>
      <w:lang w:val="x-none" w:eastAsia="en-US" w:bidi="en-US"/>
    </w:rPr>
  </w:style>
  <w:style w:type="paragraph" w:styleId="E-Mail-Signatur">
    <w:name w:val="E-mail Signature"/>
    <w:basedOn w:val="Standard"/>
    <w:link w:val="E-Mail-SignaturZchn"/>
    <w:uiPriority w:val="99"/>
    <w:semiHidden/>
    <w:unhideWhenUsed/>
    <w:rsid w:val="00884CCA"/>
    <w:pPr>
      <w:suppressAutoHyphens/>
      <w:jc w:val="both"/>
    </w:pPr>
    <w:rPr>
      <w:rFonts w:cs="Arial"/>
      <w:lang w:val="x-none"/>
    </w:rPr>
  </w:style>
  <w:style w:type="character" w:customStyle="1" w:styleId="E-Mail-SignaturZchn">
    <w:name w:val="E-Mail-Signatur Zchn"/>
    <w:basedOn w:val="Absatz-Standardschriftart"/>
    <w:link w:val="E-Mail-Signatur"/>
    <w:uiPriority w:val="99"/>
    <w:semiHidden/>
    <w:rsid w:val="00884CCA"/>
    <w:rPr>
      <w:rFonts w:cs="Arial"/>
      <w:szCs w:val="22"/>
      <w:lang w:val="x-none" w:eastAsia="en-US" w:bidi="en-US"/>
    </w:rPr>
  </w:style>
  <w:style w:type="paragraph" w:styleId="Endnotentext">
    <w:name w:val="endnote text"/>
    <w:basedOn w:val="Standard"/>
    <w:link w:val="EndnotentextZchn"/>
    <w:uiPriority w:val="99"/>
    <w:semiHidden/>
    <w:unhideWhenUsed/>
    <w:rsid w:val="00884CCA"/>
    <w:pPr>
      <w:suppressAutoHyphens/>
      <w:jc w:val="both"/>
    </w:pPr>
    <w:rPr>
      <w:rFonts w:cs="Arial"/>
      <w:szCs w:val="20"/>
      <w:lang w:val="x-none"/>
    </w:rPr>
  </w:style>
  <w:style w:type="character" w:customStyle="1" w:styleId="EndnotentextZchn">
    <w:name w:val="Endnotentext Zchn"/>
    <w:basedOn w:val="Absatz-Standardschriftart"/>
    <w:link w:val="Endnotentext"/>
    <w:uiPriority w:val="99"/>
    <w:semiHidden/>
    <w:rsid w:val="00884CCA"/>
    <w:rPr>
      <w:rFonts w:cs="Arial"/>
      <w:lang w:val="x-none" w:eastAsia="en-US" w:bidi="en-US"/>
    </w:rPr>
  </w:style>
  <w:style w:type="paragraph" w:styleId="Fu-Endnotenberschrift">
    <w:name w:val="Note Heading"/>
    <w:basedOn w:val="Standard"/>
    <w:next w:val="Standard"/>
    <w:link w:val="Fu-EndnotenberschriftZchn"/>
    <w:uiPriority w:val="99"/>
    <w:semiHidden/>
    <w:unhideWhenUsed/>
    <w:rsid w:val="00884CCA"/>
    <w:pPr>
      <w:suppressAutoHyphens/>
      <w:jc w:val="both"/>
    </w:pPr>
    <w:rPr>
      <w:rFonts w:cs="Arial"/>
      <w:lang w:val="x-none"/>
    </w:rPr>
  </w:style>
  <w:style w:type="character" w:customStyle="1" w:styleId="Fu-EndnotenberschriftZchn">
    <w:name w:val="Fuß/-Endnotenüberschrift Zchn"/>
    <w:basedOn w:val="Absatz-Standardschriftart"/>
    <w:link w:val="Fu-Endnotenberschrift"/>
    <w:uiPriority w:val="99"/>
    <w:semiHidden/>
    <w:rsid w:val="00884CCA"/>
    <w:rPr>
      <w:rFonts w:cs="Arial"/>
      <w:szCs w:val="22"/>
      <w:lang w:val="x-none" w:eastAsia="en-US" w:bidi="en-US"/>
    </w:rPr>
  </w:style>
  <w:style w:type="paragraph" w:styleId="Funotentext">
    <w:name w:val="footnote text"/>
    <w:basedOn w:val="Standard"/>
    <w:link w:val="FunotentextZchn"/>
    <w:uiPriority w:val="99"/>
    <w:semiHidden/>
    <w:unhideWhenUsed/>
    <w:rsid w:val="00884CCA"/>
    <w:pPr>
      <w:suppressAutoHyphens/>
      <w:jc w:val="both"/>
    </w:pPr>
    <w:rPr>
      <w:rFonts w:cs="Arial"/>
      <w:szCs w:val="20"/>
      <w:lang w:val="x-none"/>
    </w:rPr>
  </w:style>
  <w:style w:type="character" w:customStyle="1" w:styleId="FunotentextZchn">
    <w:name w:val="Fußnotentext Zchn"/>
    <w:basedOn w:val="Absatz-Standardschriftart"/>
    <w:link w:val="Funotentext"/>
    <w:uiPriority w:val="99"/>
    <w:semiHidden/>
    <w:rsid w:val="00884CCA"/>
    <w:rPr>
      <w:rFonts w:cs="Arial"/>
      <w:lang w:val="x-none" w:eastAsia="en-US" w:bidi="en-US"/>
    </w:rPr>
  </w:style>
  <w:style w:type="paragraph" w:styleId="Gruformel">
    <w:name w:val="Closing"/>
    <w:basedOn w:val="Standard"/>
    <w:link w:val="GruformelZchn"/>
    <w:uiPriority w:val="99"/>
    <w:semiHidden/>
    <w:unhideWhenUsed/>
    <w:rsid w:val="00884CCA"/>
    <w:pPr>
      <w:suppressAutoHyphens/>
      <w:ind w:left="4252"/>
      <w:jc w:val="both"/>
    </w:pPr>
    <w:rPr>
      <w:rFonts w:cs="Arial"/>
      <w:lang w:val="x-none"/>
    </w:rPr>
  </w:style>
  <w:style w:type="character" w:customStyle="1" w:styleId="GruformelZchn">
    <w:name w:val="Grußformel Zchn"/>
    <w:basedOn w:val="Absatz-Standardschriftart"/>
    <w:link w:val="Gruformel"/>
    <w:uiPriority w:val="99"/>
    <w:semiHidden/>
    <w:rsid w:val="00884CCA"/>
    <w:rPr>
      <w:rFonts w:cs="Arial"/>
      <w:szCs w:val="22"/>
      <w:lang w:val="x-none" w:eastAsia="en-US" w:bidi="en-US"/>
    </w:rPr>
  </w:style>
  <w:style w:type="paragraph" w:styleId="HTMLAdresse">
    <w:name w:val="HTML Address"/>
    <w:basedOn w:val="Standard"/>
    <w:link w:val="HTMLAdresseZchn"/>
    <w:uiPriority w:val="99"/>
    <w:semiHidden/>
    <w:unhideWhenUsed/>
    <w:rsid w:val="00884CCA"/>
    <w:pPr>
      <w:suppressAutoHyphens/>
      <w:jc w:val="both"/>
    </w:pPr>
    <w:rPr>
      <w:rFonts w:cs="Arial"/>
      <w:i/>
      <w:iCs/>
      <w:lang w:val="x-none"/>
    </w:rPr>
  </w:style>
  <w:style w:type="character" w:customStyle="1" w:styleId="HTMLAdresseZchn">
    <w:name w:val="HTML Adresse Zchn"/>
    <w:basedOn w:val="Absatz-Standardschriftart"/>
    <w:link w:val="HTMLAdresse"/>
    <w:uiPriority w:val="99"/>
    <w:semiHidden/>
    <w:rsid w:val="00884CCA"/>
    <w:rPr>
      <w:rFonts w:cs="Arial"/>
      <w:i/>
      <w:iCs/>
      <w:szCs w:val="22"/>
      <w:lang w:val="x-none" w:eastAsia="en-US" w:bidi="en-US"/>
    </w:rPr>
  </w:style>
  <w:style w:type="paragraph" w:styleId="HTMLVorformatiert">
    <w:name w:val="HTML Preformatted"/>
    <w:basedOn w:val="Standard"/>
    <w:link w:val="HTMLVorformatiertZchn"/>
    <w:uiPriority w:val="99"/>
    <w:semiHidden/>
    <w:unhideWhenUsed/>
    <w:rsid w:val="00884CCA"/>
    <w:pPr>
      <w:suppressAutoHyphens/>
      <w:jc w:val="both"/>
    </w:pPr>
    <w:rPr>
      <w:rFonts w:ascii="Courier New" w:hAnsi="Courier New" w:cs="Courier New"/>
      <w:szCs w:val="20"/>
      <w:lang w:val="x-none"/>
    </w:rPr>
  </w:style>
  <w:style w:type="character" w:customStyle="1" w:styleId="HTMLVorformatiertZchn">
    <w:name w:val="HTML Vorformatiert Zchn"/>
    <w:basedOn w:val="Absatz-Standardschriftart"/>
    <w:link w:val="HTMLVorformatiert"/>
    <w:uiPriority w:val="99"/>
    <w:semiHidden/>
    <w:rsid w:val="00884CCA"/>
    <w:rPr>
      <w:rFonts w:ascii="Courier New" w:hAnsi="Courier New" w:cs="Courier New"/>
      <w:lang w:val="x-none" w:eastAsia="en-US" w:bidi="en-US"/>
    </w:rPr>
  </w:style>
  <w:style w:type="paragraph" w:styleId="Index1">
    <w:name w:val="index 1"/>
    <w:basedOn w:val="Standard"/>
    <w:next w:val="Standard"/>
    <w:autoRedefine/>
    <w:uiPriority w:val="99"/>
    <w:semiHidden/>
    <w:unhideWhenUsed/>
    <w:rsid w:val="00884CCA"/>
    <w:pPr>
      <w:suppressAutoHyphens/>
      <w:ind w:left="200" w:hanging="200"/>
      <w:jc w:val="both"/>
    </w:pPr>
    <w:rPr>
      <w:rFonts w:cs="Arial"/>
    </w:rPr>
  </w:style>
  <w:style w:type="paragraph" w:styleId="Index2">
    <w:name w:val="index 2"/>
    <w:basedOn w:val="Standard"/>
    <w:next w:val="Standard"/>
    <w:autoRedefine/>
    <w:uiPriority w:val="99"/>
    <w:semiHidden/>
    <w:unhideWhenUsed/>
    <w:rsid w:val="00884CCA"/>
    <w:pPr>
      <w:suppressAutoHyphens/>
      <w:ind w:left="400" w:hanging="200"/>
      <w:jc w:val="both"/>
    </w:pPr>
    <w:rPr>
      <w:rFonts w:cs="Arial"/>
    </w:rPr>
  </w:style>
  <w:style w:type="paragraph" w:styleId="Index3">
    <w:name w:val="index 3"/>
    <w:basedOn w:val="Standard"/>
    <w:next w:val="Standard"/>
    <w:autoRedefine/>
    <w:uiPriority w:val="99"/>
    <w:semiHidden/>
    <w:unhideWhenUsed/>
    <w:rsid w:val="00884CCA"/>
    <w:pPr>
      <w:suppressAutoHyphens/>
      <w:ind w:left="600" w:hanging="200"/>
      <w:jc w:val="both"/>
    </w:pPr>
    <w:rPr>
      <w:rFonts w:cs="Arial"/>
    </w:rPr>
  </w:style>
  <w:style w:type="paragraph" w:styleId="Index4">
    <w:name w:val="index 4"/>
    <w:basedOn w:val="Standard"/>
    <w:next w:val="Standard"/>
    <w:autoRedefine/>
    <w:uiPriority w:val="99"/>
    <w:semiHidden/>
    <w:unhideWhenUsed/>
    <w:rsid w:val="00884CCA"/>
    <w:pPr>
      <w:suppressAutoHyphens/>
      <w:ind w:left="800" w:hanging="200"/>
      <w:jc w:val="both"/>
    </w:pPr>
    <w:rPr>
      <w:rFonts w:cs="Arial"/>
    </w:rPr>
  </w:style>
  <w:style w:type="paragraph" w:styleId="Index5">
    <w:name w:val="index 5"/>
    <w:basedOn w:val="Standard"/>
    <w:next w:val="Standard"/>
    <w:autoRedefine/>
    <w:uiPriority w:val="99"/>
    <w:semiHidden/>
    <w:unhideWhenUsed/>
    <w:rsid w:val="00884CCA"/>
    <w:pPr>
      <w:suppressAutoHyphens/>
      <w:ind w:left="1000" w:hanging="200"/>
      <w:jc w:val="both"/>
    </w:pPr>
    <w:rPr>
      <w:rFonts w:cs="Arial"/>
    </w:rPr>
  </w:style>
  <w:style w:type="paragraph" w:styleId="Index6">
    <w:name w:val="index 6"/>
    <w:basedOn w:val="Standard"/>
    <w:next w:val="Standard"/>
    <w:autoRedefine/>
    <w:uiPriority w:val="99"/>
    <w:semiHidden/>
    <w:unhideWhenUsed/>
    <w:rsid w:val="00884CCA"/>
    <w:pPr>
      <w:suppressAutoHyphens/>
      <w:ind w:left="1200" w:hanging="200"/>
      <w:jc w:val="both"/>
    </w:pPr>
    <w:rPr>
      <w:rFonts w:cs="Arial"/>
    </w:rPr>
  </w:style>
  <w:style w:type="paragraph" w:styleId="Index7">
    <w:name w:val="index 7"/>
    <w:basedOn w:val="Standard"/>
    <w:next w:val="Standard"/>
    <w:autoRedefine/>
    <w:uiPriority w:val="99"/>
    <w:semiHidden/>
    <w:unhideWhenUsed/>
    <w:rsid w:val="00884CCA"/>
    <w:pPr>
      <w:suppressAutoHyphens/>
      <w:ind w:left="1400" w:hanging="200"/>
      <w:jc w:val="both"/>
    </w:pPr>
    <w:rPr>
      <w:rFonts w:cs="Arial"/>
    </w:rPr>
  </w:style>
  <w:style w:type="paragraph" w:styleId="Index8">
    <w:name w:val="index 8"/>
    <w:basedOn w:val="Standard"/>
    <w:next w:val="Standard"/>
    <w:autoRedefine/>
    <w:uiPriority w:val="99"/>
    <w:semiHidden/>
    <w:unhideWhenUsed/>
    <w:rsid w:val="00884CCA"/>
    <w:pPr>
      <w:suppressAutoHyphens/>
      <w:ind w:left="1600" w:hanging="200"/>
      <w:jc w:val="both"/>
    </w:pPr>
    <w:rPr>
      <w:rFonts w:cs="Arial"/>
    </w:rPr>
  </w:style>
  <w:style w:type="paragraph" w:styleId="Index9">
    <w:name w:val="index 9"/>
    <w:basedOn w:val="Standard"/>
    <w:next w:val="Standard"/>
    <w:autoRedefine/>
    <w:uiPriority w:val="99"/>
    <w:semiHidden/>
    <w:unhideWhenUsed/>
    <w:rsid w:val="00884CCA"/>
    <w:pPr>
      <w:suppressAutoHyphens/>
      <w:ind w:left="1800" w:hanging="200"/>
      <w:jc w:val="both"/>
    </w:pPr>
    <w:rPr>
      <w:rFonts w:cs="Arial"/>
    </w:rPr>
  </w:style>
  <w:style w:type="paragraph" w:styleId="Indexberschrift">
    <w:name w:val="index heading"/>
    <w:basedOn w:val="Standard"/>
    <w:next w:val="Index1"/>
    <w:uiPriority w:val="99"/>
    <w:semiHidden/>
    <w:unhideWhenUsed/>
    <w:rsid w:val="00884CCA"/>
    <w:pPr>
      <w:suppressAutoHyphens/>
      <w:jc w:val="both"/>
    </w:pPr>
    <w:rPr>
      <w:rFonts w:ascii="Cambria" w:hAnsi="Cambria"/>
      <w:b/>
      <w:bCs/>
    </w:rPr>
  </w:style>
  <w:style w:type="paragraph" w:styleId="Liste2">
    <w:name w:val="List 2"/>
    <w:basedOn w:val="Standard"/>
    <w:uiPriority w:val="99"/>
    <w:semiHidden/>
    <w:unhideWhenUsed/>
    <w:rsid w:val="00884CCA"/>
    <w:pPr>
      <w:suppressAutoHyphens/>
      <w:ind w:left="566" w:hanging="283"/>
      <w:contextualSpacing/>
      <w:jc w:val="both"/>
    </w:pPr>
    <w:rPr>
      <w:rFonts w:cs="Arial"/>
    </w:rPr>
  </w:style>
  <w:style w:type="paragraph" w:styleId="Liste3">
    <w:name w:val="List 3"/>
    <w:basedOn w:val="Standard"/>
    <w:uiPriority w:val="99"/>
    <w:semiHidden/>
    <w:unhideWhenUsed/>
    <w:rsid w:val="00884CCA"/>
    <w:pPr>
      <w:suppressAutoHyphens/>
      <w:ind w:left="849" w:hanging="283"/>
      <w:contextualSpacing/>
      <w:jc w:val="both"/>
    </w:pPr>
    <w:rPr>
      <w:rFonts w:cs="Arial"/>
    </w:rPr>
  </w:style>
  <w:style w:type="paragraph" w:styleId="Liste4">
    <w:name w:val="List 4"/>
    <w:basedOn w:val="Standard"/>
    <w:uiPriority w:val="99"/>
    <w:semiHidden/>
    <w:unhideWhenUsed/>
    <w:rsid w:val="00884CCA"/>
    <w:pPr>
      <w:suppressAutoHyphens/>
      <w:ind w:left="1132" w:hanging="283"/>
      <w:contextualSpacing/>
      <w:jc w:val="both"/>
    </w:pPr>
    <w:rPr>
      <w:rFonts w:cs="Arial"/>
    </w:rPr>
  </w:style>
  <w:style w:type="paragraph" w:styleId="Liste5">
    <w:name w:val="List 5"/>
    <w:basedOn w:val="Standard"/>
    <w:uiPriority w:val="99"/>
    <w:semiHidden/>
    <w:unhideWhenUsed/>
    <w:rsid w:val="00884CCA"/>
    <w:pPr>
      <w:suppressAutoHyphens/>
      <w:ind w:left="1415" w:hanging="283"/>
      <w:contextualSpacing/>
      <w:jc w:val="both"/>
    </w:pPr>
    <w:rPr>
      <w:rFonts w:cs="Arial"/>
    </w:rPr>
  </w:style>
  <w:style w:type="paragraph" w:styleId="Listenfortsetzung">
    <w:name w:val="List Continue"/>
    <w:basedOn w:val="Standard"/>
    <w:uiPriority w:val="99"/>
    <w:semiHidden/>
    <w:unhideWhenUsed/>
    <w:rsid w:val="00884CCA"/>
    <w:pPr>
      <w:suppressAutoHyphens/>
      <w:ind w:left="283"/>
      <w:contextualSpacing/>
      <w:jc w:val="both"/>
    </w:pPr>
    <w:rPr>
      <w:rFonts w:cs="Arial"/>
    </w:rPr>
  </w:style>
  <w:style w:type="paragraph" w:styleId="Listenfortsetzung2">
    <w:name w:val="List Continue 2"/>
    <w:basedOn w:val="Standard"/>
    <w:uiPriority w:val="99"/>
    <w:semiHidden/>
    <w:unhideWhenUsed/>
    <w:rsid w:val="00884CCA"/>
    <w:pPr>
      <w:suppressAutoHyphens/>
      <w:ind w:left="566"/>
      <w:contextualSpacing/>
      <w:jc w:val="both"/>
    </w:pPr>
    <w:rPr>
      <w:rFonts w:cs="Arial"/>
    </w:rPr>
  </w:style>
  <w:style w:type="paragraph" w:styleId="Listenfortsetzung3">
    <w:name w:val="List Continue 3"/>
    <w:basedOn w:val="Standard"/>
    <w:uiPriority w:val="99"/>
    <w:semiHidden/>
    <w:unhideWhenUsed/>
    <w:rsid w:val="00884CCA"/>
    <w:pPr>
      <w:suppressAutoHyphens/>
      <w:ind w:left="849"/>
      <w:contextualSpacing/>
      <w:jc w:val="both"/>
    </w:pPr>
    <w:rPr>
      <w:rFonts w:cs="Arial"/>
    </w:rPr>
  </w:style>
  <w:style w:type="paragraph" w:styleId="Listenfortsetzung4">
    <w:name w:val="List Continue 4"/>
    <w:basedOn w:val="Standard"/>
    <w:uiPriority w:val="99"/>
    <w:semiHidden/>
    <w:unhideWhenUsed/>
    <w:rsid w:val="00884CCA"/>
    <w:pPr>
      <w:suppressAutoHyphens/>
      <w:ind w:left="1132"/>
      <w:contextualSpacing/>
      <w:jc w:val="both"/>
    </w:pPr>
    <w:rPr>
      <w:rFonts w:cs="Arial"/>
    </w:rPr>
  </w:style>
  <w:style w:type="paragraph" w:styleId="Listenfortsetzung5">
    <w:name w:val="List Continue 5"/>
    <w:basedOn w:val="Standard"/>
    <w:uiPriority w:val="99"/>
    <w:semiHidden/>
    <w:unhideWhenUsed/>
    <w:rsid w:val="00884CCA"/>
    <w:pPr>
      <w:suppressAutoHyphens/>
      <w:ind w:left="1415"/>
      <w:contextualSpacing/>
      <w:jc w:val="both"/>
    </w:pPr>
    <w:rPr>
      <w:rFonts w:cs="Arial"/>
    </w:rPr>
  </w:style>
  <w:style w:type="paragraph" w:styleId="Listennummer">
    <w:name w:val="List Number"/>
    <w:basedOn w:val="Standard"/>
    <w:uiPriority w:val="99"/>
    <w:semiHidden/>
    <w:unhideWhenUsed/>
    <w:rsid w:val="00884CCA"/>
    <w:pPr>
      <w:tabs>
        <w:tab w:val="num" w:pos="360"/>
      </w:tabs>
      <w:suppressAutoHyphens/>
      <w:ind w:left="360" w:hanging="360"/>
      <w:contextualSpacing/>
      <w:jc w:val="both"/>
    </w:pPr>
    <w:rPr>
      <w:rFonts w:cs="Arial"/>
    </w:rPr>
  </w:style>
  <w:style w:type="paragraph" w:styleId="Listennummer2">
    <w:name w:val="List Number 2"/>
    <w:basedOn w:val="Standard"/>
    <w:uiPriority w:val="99"/>
    <w:semiHidden/>
    <w:unhideWhenUsed/>
    <w:rsid w:val="00884CCA"/>
    <w:pPr>
      <w:tabs>
        <w:tab w:val="num" w:pos="643"/>
      </w:tabs>
      <w:suppressAutoHyphens/>
      <w:ind w:left="643" w:hanging="360"/>
      <w:contextualSpacing/>
      <w:jc w:val="both"/>
    </w:pPr>
    <w:rPr>
      <w:rFonts w:cs="Arial"/>
    </w:rPr>
  </w:style>
  <w:style w:type="paragraph" w:styleId="Listennummer3">
    <w:name w:val="List Number 3"/>
    <w:basedOn w:val="Standard"/>
    <w:uiPriority w:val="99"/>
    <w:semiHidden/>
    <w:unhideWhenUsed/>
    <w:rsid w:val="00884CCA"/>
    <w:pPr>
      <w:tabs>
        <w:tab w:val="num" w:pos="926"/>
      </w:tabs>
      <w:suppressAutoHyphens/>
      <w:ind w:left="926" w:hanging="360"/>
      <w:contextualSpacing/>
      <w:jc w:val="both"/>
    </w:pPr>
    <w:rPr>
      <w:rFonts w:cs="Arial"/>
    </w:rPr>
  </w:style>
  <w:style w:type="paragraph" w:styleId="Listennummer4">
    <w:name w:val="List Number 4"/>
    <w:basedOn w:val="Standard"/>
    <w:uiPriority w:val="99"/>
    <w:semiHidden/>
    <w:unhideWhenUsed/>
    <w:rsid w:val="00884CCA"/>
    <w:pPr>
      <w:tabs>
        <w:tab w:val="num" w:pos="1209"/>
      </w:tabs>
      <w:suppressAutoHyphens/>
      <w:ind w:left="1209" w:hanging="360"/>
      <w:contextualSpacing/>
      <w:jc w:val="both"/>
    </w:pPr>
    <w:rPr>
      <w:rFonts w:cs="Arial"/>
    </w:rPr>
  </w:style>
  <w:style w:type="paragraph" w:styleId="Listennummer5">
    <w:name w:val="List Number 5"/>
    <w:basedOn w:val="Standard"/>
    <w:uiPriority w:val="99"/>
    <w:semiHidden/>
    <w:unhideWhenUsed/>
    <w:rsid w:val="00884CCA"/>
    <w:pPr>
      <w:tabs>
        <w:tab w:val="num" w:pos="1492"/>
      </w:tabs>
      <w:suppressAutoHyphens/>
      <w:ind w:left="1492" w:hanging="360"/>
      <w:contextualSpacing/>
      <w:jc w:val="both"/>
    </w:pPr>
    <w:rPr>
      <w:rFonts w:cs="Arial"/>
    </w:rPr>
  </w:style>
  <w:style w:type="paragraph" w:styleId="Literaturverzeichnis">
    <w:name w:val="Bibliography"/>
    <w:basedOn w:val="Standard"/>
    <w:next w:val="Standard"/>
    <w:uiPriority w:val="37"/>
    <w:semiHidden/>
    <w:unhideWhenUsed/>
    <w:rsid w:val="00884CCA"/>
    <w:pPr>
      <w:suppressAutoHyphens/>
      <w:jc w:val="both"/>
    </w:pPr>
    <w:rPr>
      <w:rFonts w:cs="Arial"/>
    </w:rPr>
  </w:style>
  <w:style w:type="paragraph" w:styleId="Makrotext">
    <w:name w:val="macro"/>
    <w:link w:val="MakrotextZchn"/>
    <w:uiPriority w:val="99"/>
    <w:semiHidden/>
    <w:unhideWhenUsed/>
    <w:rsid w:val="00884CCA"/>
    <w:pPr>
      <w:tabs>
        <w:tab w:val="left" w:pos="480"/>
        <w:tab w:val="left" w:pos="960"/>
        <w:tab w:val="left" w:pos="1440"/>
        <w:tab w:val="left" w:pos="1920"/>
        <w:tab w:val="left" w:pos="2400"/>
        <w:tab w:val="left" w:pos="2880"/>
        <w:tab w:val="left" w:pos="3360"/>
        <w:tab w:val="left" w:pos="3840"/>
        <w:tab w:val="left" w:pos="4320"/>
      </w:tabs>
      <w:suppressAutoHyphens/>
      <w:spacing w:before="120" w:after="120" w:line="24" w:lineRule="atLeast"/>
      <w:ind w:left="992"/>
    </w:pPr>
    <w:rPr>
      <w:rFonts w:ascii="Courier New" w:hAnsi="Courier New" w:cs="Courier New"/>
      <w:lang w:eastAsia="en-US" w:bidi="en-US"/>
    </w:rPr>
  </w:style>
  <w:style w:type="character" w:customStyle="1" w:styleId="MakrotextZchn">
    <w:name w:val="Makrotext Zchn"/>
    <w:basedOn w:val="Absatz-Standardschriftart"/>
    <w:link w:val="Makrotext"/>
    <w:uiPriority w:val="99"/>
    <w:semiHidden/>
    <w:rsid w:val="00884CCA"/>
    <w:rPr>
      <w:rFonts w:ascii="Courier New" w:hAnsi="Courier New" w:cs="Courier New"/>
      <w:lang w:eastAsia="en-US" w:bidi="en-US"/>
    </w:rPr>
  </w:style>
  <w:style w:type="paragraph" w:styleId="Nachrichtenkopf">
    <w:name w:val="Message Header"/>
    <w:basedOn w:val="Standard"/>
    <w:link w:val="NachrichtenkopfZchn"/>
    <w:uiPriority w:val="99"/>
    <w:semiHidden/>
    <w:unhideWhenUsed/>
    <w:rsid w:val="00884CCA"/>
    <w:pPr>
      <w:pBdr>
        <w:top w:val="single" w:sz="6" w:space="1" w:color="auto"/>
        <w:left w:val="single" w:sz="6" w:space="1" w:color="auto"/>
        <w:bottom w:val="single" w:sz="6" w:space="1" w:color="auto"/>
        <w:right w:val="single" w:sz="6" w:space="1" w:color="auto"/>
      </w:pBdr>
      <w:shd w:val="pct20" w:color="auto" w:fill="auto"/>
      <w:suppressAutoHyphens/>
      <w:ind w:left="1134" w:hanging="1134"/>
      <w:jc w:val="both"/>
    </w:pPr>
    <w:rPr>
      <w:rFonts w:ascii="Cambria" w:hAnsi="Cambria"/>
      <w:sz w:val="24"/>
      <w:szCs w:val="24"/>
      <w:lang w:val="x-none"/>
    </w:rPr>
  </w:style>
  <w:style w:type="character" w:customStyle="1" w:styleId="NachrichtenkopfZchn">
    <w:name w:val="Nachrichtenkopf Zchn"/>
    <w:basedOn w:val="Absatz-Standardschriftart"/>
    <w:link w:val="Nachrichtenkopf"/>
    <w:uiPriority w:val="99"/>
    <w:semiHidden/>
    <w:rsid w:val="00884CCA"/>
    <w:rPr>
      <w:rFonts w:ascii="Cambria" w:hAnsi="Cambria"/>
      <w:sz w:val="24"/>
      <w:szCs w:val="24"/>
      <w:shd w:val="pct20" w:color="auto" w:fill="auto"/>
      <w:lang w:val="x-none" w:eastAsia="en-US" w:bidi="en-US"/>
    </w:rPr>
  </w:style>
  <w:style w:type="paragraph" w:styleId="NurText">
    <w:name w:val="Plain Text"/>
    <w:basedOn w:val="Standard"/>
    <w:link w:val="NurTextZchn"/>
    <w:uiPriority w:val="99"/>
    <w:semiHidden/>
    <w:unhideWhenUsed/>
    <w:rsid w:val="00884CCA"/>
    <w:pPr>
      <w:suppressAutoHyphens/>
      <w:jc w:val="both"/>
    </w:pPr>
    <w:rPr>
      <w:rFonts w:ascii="Courier New" w:hAnsi="Courier New" w:cs="Courier New"/>
      <w:szCs w:val="20"/>
      <w:lang w:val="x-none"/>
    </w:rPr>
  </w:style>
  <w:style w:type="character" w:customStyle="1" w:styleId="NurTextZchn">
    <w:name w:val="Nur Text Zchn"/>
    <w:basedOn w:val="Absatz-Standardschriftart"/>
    <w:link w:val="NurText"/>
    <w:uiPriority w:val="99"/>
    <w:semiHidden/>
    <w:rsid w:val="00884CCA"/>
    <w:rPr>
      <w:rFonts w:ascii="Courier New" w:hAnsi="Courier New" w:cs="Courier New"/>
      <w:lang w:val="x-none" w:eastAsia="en-US" w:bidi="en-US"/>
    </w:rPr>
  </w:style>
  <w:style w:type="paragraph" w:styleId="Rechtsgrundlagenverzeichnis">
    <w:name w:val="table of authorities"/>
    <w:basedOn w:val="Standard"/>
    <w:next w:val="Standard"/>
    <w:uiPriority w:val="99"/>
    <w:semiHidden/>
    <w:unhideWhenUsed/>
    <w:rsid w:val="00884CCA"/>
    <w:pPr>
      <w:suppressAutoHyphens/>
      <w:ind w:left="200" w:hanging="200"/>
      <w:jc w:val="both"/>
    </w:pPr>
    <w:rPr>
      <w:rFonts w:cs="Arial"/>
    </w:rPr>
  </w:style>
  <w:style w:type="paragraph" w:styleId="RGV-berschrift">
    <w:name w:val="toa heading"/>
    <w:basedOn w:val="Standard"/>
    <w:next w:val="Standard"/>
    <w:uiPriority w:val="99"/>
    <w:semiHidden/>
    <w:unhideWhenUsed/>
    <w:rsid w:val="00884CCA"/>
    <w:pPr>
      <w:suppressAutoHyphens/>
      <w:jc w:val="both"/>
    </w:pPr>
    <w:rPr>
      <w:rFonts w:ascii="Cambria" w:hAnsi="Cambria"/>
      <w:b/>
      <w:bCs/>
      <w:sz w:val="24"/>
      <w:szCs w:val="24"/>
    </w:rPr>
  </w:style>
  <w:style w:type="paragraph" w:styleId="Standardeinzug">
    <w:name w:val="Normal Indent"/>
    <w:basedOn w:val="Standard"/>
    <w:uiPriority w:val="99"/>
    <w:semiHidden/>
    <w:unhideWhenUsed/>
    <w:rsid w:val="00884CCA"/>
    <w:pPr>
      <w:suppressAutoHyphens/>
      <w:ind w:left="708"/>
      <w:jc w:val="both"/>
    </w:pPr>
    <w:rPr>
      <w:rFonts w:cs="Arial"/>
    </w:rPr>
  </w:style>
  <w:style w:type="paragraph" w:styleId="Textkrper3">
    <w:name w:val="Body Text 3"/>
    <w:basedOn w:val="Standard"/>
    <w:link w:val="Textkrper3Zchn"/>
    <w:uiPriority w:val="99"/>
    <w:semiHidden/>
    <w:unhideWhenUsed/>
    <w:rsid w:val="00884CCA"/>
    <w:pPr>
      <w:suppressAutoHyphens/>
      <w:jc w:val="both"/>
    </w:pPr>
    <w:rPr>
      <w:rFonts w:cs="Arial"/>
      <w:sz w:val="16"/>
      <w:szCs w:val="16"/>
      <w:lang w:val="x-none"/>
    </w:rPr>
  </w:style>
  <w:style w:type="character" w:customStyle="1" w:styleId="Textkrper3Zchn">
    <w:name w:val="Textkörper 3 Zchn"/>
    <w:basedOn w:val="Absatz-Standardschriftart"/>
    <w:link w:val="Textkrper3"/>
    <w:uiPriority w:val="99"/>
    <w:semiHidden/>
    <w:rsid w:val="00884CCA"/>
    <w:rPr>
      <w:rFonts w:cs="Arial"/>
      <w:sz w:val="16"/>
      <w:szCs w:val="16"/>
      <w:lang w:val="x-none" w:eastAsia="en-US" w:bidi="en-US"/>
    </w:rPr>
  </w:style>
  <w:style w:type="paragraph" w:styleId="Textkrper-Einzug2">
    <w:name w:val="Body Text Indent 2"/>
    <w:basedOn w:val="Standard"/>
    <w:link w:val="Textkrper-Einzug2Zchn"/>
    <w:uiPriority w:val="99"/>
    <w:semiHidden/>
    <w:unhideWhenUsed/>
    <w:rsid w:val="00884CCA"/>
    <w:pPr>
      <w:suppressAutoHyphens/>
      <w:spacing w:line="480" w:lineRule="auto"/>
      <w:ind w:left="283"/>
      <w:jc w:val="both"/>
    </w:pPr>
    <w:rPr>
      <w:rFonts w:cs="Arial"/>
      <w:lang w:val="x-none"/>
    </w:rPr>
  </w:style>
  <w:style w:type="character" w:customStyle="1" w:styleId="Textkrper-Einzug2Zchn">
    <w:name w:val="Textkörper-Einzug 2 Zchn"/>
    <w:basedOn w:val="Absatz-Standardschriftart"/>
    <w:link w:val="Textkrper-Einzug2"/>
    <w:uiPriority w:val="99"/>
    <w:semiHidden/>
    <w:rsid w:val="00884CCA"/>
    <w:rPr>
      <w:rFonts w:cs="Arial"/>
      <w:szCs w:val="22"/>
      <w:lang w:val="x-none" w:eastAsia="en-US" w:bidi="en-US"/>
    </w:rPr>
  </w:style>
  <w:style w:type="paragraph" w:styleId="Textkrper-Einzug3">
    <w:name w:val="Body Text Indent 3"/>
    <w:basedOn w:val="Standard"/>
    <w:link w:val="Textkrper-Einzug3Zchn"/>
    <w:uiPriority w:val="99"/>
    <w:semiHidden/>
    <w:unhideWhenUsed/>
    <w:rsid w:val="00884CCA"/>
    <w:pPr>
      <w:suppressAutoHyphens/>
      <w:ind w:left="283"/>
      <w:jc w:val="both"/>
    </w:pPr>
    <w:rPr>
      <w:rFonts w:cs="Arial"/>
      <w:sz w:val="16"/>
      <w:szCs w:val="16"/>
      <w:lang w:val="x-none"/>
    </w:rPr>
  </w:style>
  <w:style w:type="character" w:customStyle="1" w:styleId="Textkrper-Einzug3Zchn">
    <w:name w:val="Textkörper-Einzug 3 Zchn"/>
    <w:basedOn w:val="Absatz-Standardschriftart"/>
    <w:link w:val="Textkrper-Einzug3"/>
    <w:uiPriority w:val="99"/>
    <w:semiHidden/>
    <w:rsid w:val="00884CCA"/>
    <w:rPr>
      <w:rFonts w:cs="Arial"/>
      <w:sz w:val="16"/>
      <w:szCs w:val="16"/>
      <w:lang w:val="x-none" w:eastAsia="en-US" w:bidi="en-US"/>
    </w:rPr>
  </w:style>
  <w:style w:type="paragraph" w:styleId="Textkrper-Erstzeileneinzug">
    <w:name w:val="Body Text First Indent"/>
    <w:basedOn w:val="Textkrper"/>
    <w:link w:val="Textkrper-ErstzeileneinzugZchn"/>
    <w:uiPriority w:val="99"/>
    <w:semiHidden/>
    <w:unhideWhenUsed/>
    <w:rsid w:val="00884CCA"/>
    <w:pPr>
      <w:spacing w:before="120"/>
      <w:ind w:firstLine="210"/>
      <w:jc w:val="both"/>
    </w:pPr>
    <w:rPr>
      <w:lang w:val="x-none"/>
    </w:rPr>
  </w:style>
  <w:style w:type="character" w:customStyle="1" w:styleId="Textkrper-ErstzeileneinzugZchn">
    <w:name w:val="Textkörper-Erstzeileneinzug Zchn"/>
    <w:basedOn w:val="TextkrperZchn"/>
    <w:link w:val="Textkrper-Erstzeileneinzug"/>
    <w:uiPriority w:val="99"/>
    <w:semiHidden/>
    <w:rsid w:val="00884CCA"/>
    <w:rPr>
      <w:rFonts w:cs="Arial"/>
      <w:szCs w:val="22"/>
      <w:lang w:val="x-none" w:eastAsia="en-US" w:bidi="en-US"/>
    </w:rPr>
  </w:style>
  <w:style w:type="paragraph" w:styleId="Textkrper-Zeileneinzug">
    <w:name w:val="Body Text Indent"/>
    <w:basedOn w:val="Standard"/>
    <w:link w:val="Textkrper-ZeileneinzugZchn"/>
    <w:uiPriority w:val="99"/>
    <w:semiHidden/>
    <w:unhideWhenUsed/>
    <w:rsid w:val="00884CCA"/>
    <w:pPr>
      <w:suppressAutoHyphens/>
      <w:ind w:left="283"/>
      <w:jc w:val="both"/>
    </w:pPr>
    <w:rPr>
      <w:rFonts w:cs="Arial"/>
      <w:lang w:val="x-none"/>
    </w:rPr>
  </w:style>
  <w:style w:type="character" w:customStyle="1" w:styleId="Textkrper-ZeileneinzugZchn">
    <w:name w:val="Textkörper-Zeileneinzug Zchn"/>
    <w:basedOn w:val="Absatz-Standardschriftart"/>
    <w:link w:val="Textkrper-Zeileneinzug"/>
    <w:uiPriority w:val="99"/>
    <w:semiHidden/>
    <w:rsid w:val="00884CCA"/>
    <w:rPr>
      <w:rFonts w:cs="Arial"/>
      <w:szCs w:val="22"/>
      <w:lang w:val="x-none" w:eastAsia="en-US" w:bidi="en-US"/>
    </w:rPr>
  </w:style>
  <w:style w:type="paragraph" w:styleId="Textkrper-Erstzeileneinzug2">
    <w:name w:val="Body Text First Indent 2"/>
    <w:basedOn w:val="Textkrper-Zeileneinzug"/>
    <w:link w:val="Textkrper-Erstzeileneinzug2Zchn"/>
    <w:uiPriority w:val="99"/>
    <w:semiHidden/>
    <w:unhideWhenUsed/>
    <w:rsid w:val="00884CCA"/>
    <w:pPr>
      <w:ind w:firstLine="210"/>
    </w:pPr>
  </w:style>
  <w:style w:type="character" w:customStyle="1" w:styleId="Textkrper-Erstzeileneinzug2Zchn">
    <w:name w:val="Textkörper-Erstzeileneinzug 2 Zchn"/>
    <w:basedOn w:val="Textkrper-ZeileneinzugZchn"/>
    <w:link w:val="Textkrper-Erstzeileneinzug2"/>
    <w:uiPriority w:val="99"/>
    <w:semiHidden/>
    <w:rsid w:val="00884CCA"/>
    <w:rPr>
      <w:rFonts w:cs="Arial"/>
      <w:szCs w:val="22"/>
      <w:lang w:val="x-none" w:eastAsia="en-US" w:bidi="en-US"/>
    </w:rPr>
  </w:style>
  <w:style w:type="paragraph" w:styleId="Umschlagabsenderadresse">
    <w:name w:val="envelope return"/>
    <w:basedOn w:val="Standard"/>
    <w:uiPriority w:val="99"/>
    <w:semiHidden/>
    <w:unhideWhenUsed/>
    <w:rsid w:val="00884CCA"/>
    <w:pPr>
      <w:suppressAutoHyphens/>
      <w:jc w:val="both"/>
    </w:pPr>
    <w:rPr>
      <w:rFonts w:ascii="Cambria" w:hAnsi="Cambria"/>
      <w:szCs w:val="20"/>
    </w:rPr>
  </w:style>
  <w:style w:type="paragraph" w:styleId="Umschlagadresse">
    <w:name w:val="envelope address"/>
    <w:basedOn w:val="Standard"/>
    <w:uiPriority w:val="99"/>
    <w:semiHidden/>
    <w:unhideWhenUsed/>
    <w:rsid w:val="00884CCA"/>
    <w:pPr>
      <w:framePr w:w="4320" w:h="2160" w:hRule="exact" w:hSpace="141" w:wrap="auto" w:hAnchor="page" w:xAlign="center" w:yAlign="bottom"/>
      <w:suppressAutoHyphens/>
      <w:ind w:left="1"/>
      <w:jc w:val="both"/>
    </w:pPr>
    <w:rPr>
      <w:rFonts w:ascii="Cambria" w:hAnsi="Cambria"/>
      <w:sz w:val="24"/>
      <w:szCs w:val="24"/>
    </w:rPr>
  </w:style>
  <w:style w:type="paragraph" w:styleId="Unterschrift">
    <w:name w:val="Signature"/>
    <w:basedOn w:val="Standard"/>
    <w:link w:val="UnterschriftZchn"/>
    <w:uiPriority w:val="99"/>
    <w:semiHidden/>
    <w:unhideWhenUsed/>
    <w:rsid w:val="00884CCA"/>
    <w:pPr>
      <w:suppressAutoHyphens/>
      <w:ind w:left="4252"/>
      <w:jc w:val="both"/>
    </w:pPr>
    <w:rPr>
      <w:rFonts w:cs="Arial"/>
      <w:lang w:val="x-none"/>
    </w:rPr>
  </w:style>
  <w:style w:type="character" w:customStyle="1" w:styleId="UnterschriftZchn">
    <w:name w:val="Unterschrift Zchn"/>
    <w:basedOn w:val="Absatz-Standardschriftart"/>
    <w:link w:val="Unterschrift"/>
    <w:uiPriority w:val="99"/>
    <w:semiHidden/>
    <w:rsid w:val="00884CCA"/>
    <w:rPr>
      <w:rFonts w:cs="Arial"/>
      <w:szCs w:val="22"/>
      <w:lang w:val="x-none" w:eastAsia="en-US" w:bidi="en-US"/>
    </w:rPr>
  </w:style>
  <w:style w:type="paragraph" w:styleId="Verzeichnis4">
    <w:name w:val="toc 4"/>
    <w:basedOn w:val="Standard"/>
    <w:next w:val="Standard"/>
    <w:autoRedefine/>
    <w:uiPriority w:val="39"/>
    <w:semiHidden/>
    <w:unhideWhenUsed/>
    <w:rsid w:val="00884CCA"/>
    <w:pPr>
      <w:suppressAutoHyphens/>
      <w:ind w:left="600"/>
      <w:jc w:val="both"/>
    </w:pPr>
    <w:rPr>
      <w:rFonts w:cs="Arial"/>
    </w:rPr>
  </w:style>
  <w:style w:type="paragraph" w:styleId="Verzeichnis5">
    <w:name w:val="toc 5"/>
    <w:basedOn w:val="Standard"/>
    <w:next w:val="Standard"/>
    <w:autoRedefine/>
    <w:uiPriority w:val="39"/>
    <w:semiHidden/>
    <w:unhideWhenUsed/>
    <w:rsid w:val="00884CCA"/>
    <w:pPr>
      <w:suppressAutoHyphens/>
      <w:ind w:left="800"/>
      <w:jc w:val="both"/>
    </w:pPr>
    <w:rPr>
      <w:rFonts w:cs="Arial"/>
    </w:rPr>
  </w:style>
  <w:style w:type="paragraph" w:styleId="Verzeichnis6">
    <w:name w:val="toc 6"/>
    <w:basedOn w:val="Standard"/>
    <w:next w:val="Standard"/>
    <w:autoRedefine/>
    <w:uiPriority w:val="39"/>
    <w:semiHidden/>
    <w:unhideWhenUsed/>
    <w:rsid w:val="00884CCA"/>
    <w:pPr>
      <w:suppressAutoHyphens/>
      <w:ind w:left="1000"/>
      <w:jc w:val="both"/>
    </w:pPr>
    <w:rPr>
      <w:rFonts w:cs="Arial"/>
    </w:rPr>
  </w:style>
  <w:style w:type="paragraph" w:styleId="Verzeichnis7">
    <w:name w:val="toc 7"/>
    <w:basedOn w:val="Standard"/>
    <w:next w:val="Standard"/>
    <w:autoRedefine/>
    <w:uiPriority w:val="39"/>
    <w:semiHidden/>
    <w:unhideWhenUsed/>
    <w:rsid w:val="00884CCA"/>
    <w:pPr>
      <w:suppressAutoHyphens/>
      <w:ind w:left="1200"/>
      <w:jc w:val="both"/>
    </w:pPr>
    <w:rPr>
      <w:rFonts w:cs="Arial"/>
    </w:rPr>
  </w:style>
  <w:style w:type="paragraph" w:styleId="Verzeichnis8">
    <w:name w:val="toc 8"/>
    <w:basedOn w:val="Standard"/>
    <w:next w:val="Standard"/>
    <w:autoRedefine/>
    <w:uiPriority w:val="39"/>
    <w:semiHidden/>
    <w:unhideWhenUsed/>
    <w:rsid w:val="00884CCA"/>
    <w:pPr>
      <w:suppressAutoHyphens/>
      <w:ind w:left="1400"/>
      <w:jc w:val="both"/>
    </w:pPr>
    <w:rPr>
      <w:rFonts w:cs="Arial"/>
    </w:rPr>
  </w:style>
  <w:style w:type="paragraph" w:styleId="Verzeichnis9">
    <w:name w:val="toc 9"/>
    <w:basedOn w:val="Standard"/>
    <w:next w:val="Standard"/>
    <w:autoRedefine/>
    <w:uiPriority w:val="39"/>
    <w:semiHidden/>
    <w:unhideWhenUsed/>
    <w:rsid w:val="00884CCA"/>
    <w:pPr>
      <w:suppressAutoHyphens/>
      <w:ind w:left="1600"/>
      <w:jc w:val="both"/>
    </w:pPr>
    <w:rPr>
      <w:rFonts w:cs="Arial"/>
    </w:rPr>
  </w:style>
  <w:style w:type="paragraph" w:customStyle="1" w:styleId="Literatur">
    <w:name w:val="Literatur"/>
    <w:basedOn w:val="Standard"/>
    <w:link w:val="LiteraturZchn"/>
    <w:rsid w:val="00A90197"/>
    <w:pPr>
      <w:suppressAutoHyphens/>
      <w:spacing w:before="0" w:after="0" w:line="240" w:lineRule="auto"/>
      <w:ind w:left="426" w:hanging="426"/>
      <w:jc w:val="both"/>
    </w:pPr>
    <w:rPr>
      <w:rFonts w:ascii="Univers 45 Light" w:hAnsi="Univers 45 Light"/>
      <w:sz w:val="22"/>
      <w:lang w:eastAsia="ar-SA" w:bidi="ar-SA"/>
    </w:rPr>
  </w:style>
  <w:style w:type="character" w:customStyle="1" w:styleId="LiteraturZchn">
    <w:name w:val="Literatur Zchn"/>
    <w:link w:val="Literatur"/>
    <w:rsid w:val="00A90197"/>
    <w:rPr>
      <w:rFonts w:ascii="Univers 45 Light" w:hAnsi="Univers 45 Light"/>
      <w:sz w:val="22"/>
      <w:szCs w:val="2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1.jpeg"/><Relationship Id="rId21" Type="http://schemas.openxmlformats.org/officeDocument/2006/relationships/image" Target="media/image7.jpg"/><Relationship Id="rId42" Type="http://schemas.openxmlformats.org/officeDocument/2006/relationships/image" Target="media/image27.jpeg"/><Relationship Id="rId63" Type="http://schemas.openxmlformats.org/officeDocument/2006/relationships/image" Target="media/image48.jpeg"/><Relationship Id="rId84" Type="http://schemas.openxmlformats.org/officeDocument/2006/relationships/image" Target="media/image69.jpeg"/><Relationship Id="rId138" Type="http://schemas.openxmlformats.org/officeDocument/2006/relationships/image" Target="media/image122.jpeg"/><Relationship Id="rId159" Type="http://schemas.openxmlformats.org/officeDocument/2006/relationships/image" Target="media/image143.jpeg"/><Relationship Id="rId170" Type="http://schemas.openxmlformats.org/officeDocument/2006/relationships/image" Target="media/image154.jpeg"/><Relationship Id="rId107" Type="http://schemas.openxmlformats.org/officeDocument/2006/relationships/image" Target="media/image92.png"/><Relationship Id="rId11" Type="http://schemas.openxmlformats.org/officeDocument/2006/relationships/image" Target="media/image3.wmf"/><Relationship Id="rId32" Type="http://schemas.openxmlformats.org/officeDocument/2006/relationships/image" Target="media/image17.jpeg"/><Relationship Id="rId53" Type="http://schemas.openxmlformats.org/officeDocument/2006/relationships/image" Target="media/image38.png"/><Relationship Id="rId74" Type="http://schemas.openxmlformats.org/officeDocument/2006/relationships/image" Target="media/image59.jpeg"/><Relationship Id="rId128" Type="http://schemas.openxmlformats.org/officeDocument/2006/relationships/image" Target="media/image112.jpeg"/><Relationship Id="rId149" Type="http://schemas.openxmlformats.org/officeDocument/2006/relationships/image" Target="media/image133.jpeg"/><Relationship Id="rId5" Type="http://schemas.openxmlformats.org/officeDocument/2006/relationships/settings" Target="settings.xml"/><Relationship Id="rId95" Type="http://schemas.openxmlformats.org/officeDocument/2006/relationships/image" Target="media/image80.jpeg"/><Relationship Id="rId160" Type="http://schemas.openxmlformats.org/officeDocument/2006/relationships/image" Target="media/image144.jpeg"/><Relationship Id="rId181" Type="http://schemas.openxmlformats.org/officeDocument/2006/relationships/theme" Target="theme/theme1.xml"/><Relationship Id="rId22" Type="http://schemas.openxmlformats.org/officeDocument/2006/relationships/image" Target="media/image8.jpg"/><Relationship Id="rId43" Type="http://schemas.openxmlformats.org/officeDocument/2006/relationships/image" Target="media/image28.jpeg"/><Relationship Id="rId64" Type="http://schemas.openxmlformats.org/officeDocument/2006/relationships/image" Target="media/image49.jpeg"/><Relationship Id="rId118" Type="http://schemas.openxmlformats.org/officeDocument/2006/relationships/image" Target="media/image102.jpeg"/><Relationship Id="rId139" Type="http://schemas.openxmlformats.org/officeDocument/2006/relationships/image" Target="media/image123.jpeg"/><Relationship Id="rId85" Type="http://schemas.openxmlformats.org/officeDocument/2006/relationships/image" Target="media/image70.jpeg"/><Relationship Id="rId150" Type="http://schemas.openxmlformats.org/officeDocument/2006/relationships/image" Target="media/image134.jpeg"/><Relationship Id="rId171" Type="http://schemas.openxmlformats.org/officeDocument/2006/relationships/image" Target="media/image155.jpeg"/><Relationship Id="rId12" Type="http://schemas.openxmlformats.org/officeDocument/2006/relationships/hyperlink" Target="http://www.siemens.de/tp" TargetMode="External"/><Relationship Id="rId33" Type="http://schemas.openxmlformats.org/officeDocument/2006/relationships/image" Target="media/image18.jpeg"/><Relationship Id="rId108" Type="http://schemas.openxmlformats.org/officeDocument/2006/relationships/image" Target="media/image93.png"/><Relationship Id="rId129" Type="http://schemas.openxmlformats.org/officeDocument/2006/relationships/image" Target="media/image113.jpeg"/><Relationship Id="rId54" Type="http://schemas.openxmlformats.org/officeDocument/2006/relationships/image" Target="media/image39.jpeg"/><Relationship Id="rId75" Type="http://schemas.openxmlformats.org/officeDocument/2006/relationships/image" Target="media/image60.jpeg"/><Relationship Id="rId96" Type="http://schemas.openxmlformats.org/officeDocument/2006/relationships/image" Target="media/image81.jpeg"/><Relationship Id="rId140" Type="http://schemas.openxmlformats.org/officeDocument/2006/relationships/image" Target="media/image124.jpeg"/><Relationship Id="rId161" Type="http://schemas.openxmlformats.org/officeDocument/2006/relationships/image" Target="media/image145.jpeg"/><Relationship Id="rId182" Type="http://schemas.openxmlformats.org/officeDocument/2006/relationships/customXml" Target="../customXml/item2.xml"/><Relationship Id="rId6" Type="http://schemas.openxmlformats.org/officeDocument/2006/relationships/webSettings" Target="webSettings.xml"/><Relationship Id="rId23" Type="http://schemas.openxmlformats.org/officeDocument/2006/relationships/image" Target="media/image9.png"/><Relationship Id="rId119" Type="http://schemas.openxmlformats.org/officeDocument/2006/relationships/image" Target="media/image103.jpeg"/><Relationship Id="rId44" Type="http://schemas.openxmlformats.org/officeDocument/2006/relationships/image" Target="media/image29.jpeg"/><Relationship Id="rId60" Type="http://schemas.openxmlformats.org/officeDocument/2006/relationships/image" Target="media/image45.jpeg"/><Relationship Id="rId65" Type="http://schemas.openxmlformats.org/officeDocument/2006/relationships/image" Target="media/image50.jpeg"/><Relationship Id="rId81" Type="http://schemas.openxmlformats.org/officeDocument/2006/relationships/image" Target="media/image66.jpeg"/><Relationship Id="rId86" Type="http://schemas.openxmlformats.org/officeDocument/2006/relationships/image" Target="media/image71.jpeg"/><Relationship Id="rId130" Type="http://schemas.openxmlformats.org/officeDocument/2006/relationships/image" Target="media/image114.jpeg"/><Relationship Id="rId135" Type="http://schemas.openxmlformats.org/officeDocument/2006/relationships/image" Target="media/image119.jpeg"/><Relationship Id="rId151" Type="http://schemas.openxmlformats.org/officeDocument/2006/relationships/image" Target="media/image135.jpeg"/><Relationship Id="rId156" Type="http://schemas.openxmlformats.org/officeDocument/2006/relationships/image" Target="media/image140.jpeg"/><Relationship Id="rId177" Type="http://schemas.openxmlformats.org/officeDocument/2006/relationships/image" Target="media/image161.jpeg"/><Relationship Id="rId172" Type="http://schemas.openxmlformats.org/officeDocument/2006/relationships/image" Target="media/image156.png"/><Relationship Id="rId13" Type="http://schemas.openxmlformats.org/officeDocument/2006/relationships/hyperlink" Target="http://www.siemens.de/sce/pcs7" TargetMode="External"/><Relationship Id="rId18" Type="http://schemas.openxmlformats.org/officeDocument/2006/relationships/image" Target="media/image4.emf"/><Relationship Id="rId39" Type="http://schemas.openxmlformats.org/officeDocument/2006/relationships/image" Target="media/image24.jpeg"/><Relationship Id="rId109" Type="http://schemas.openxmlformats.org/officeDocument/2006/relationships/image" Target="media/image94.jpeg"/><Relationship Id="rId34" Type="http://schemas.openxmlformats.org/officeDocument/2006/relationships/image" Target="media/image19.jpeg"/><Relationship Id="rId50" Type="http://schemas.openxmlformats.org/officeDocument/2006/relationships/image" Target="media/image35.jpeg"/><Relationship Id="rId55" Type="http://schemas.openxmlformats.org/officeDocument/2006/relationships/image" Target="media/image40.jpeg"/><Relationship Id="rId76" Type="http://schemas.openxmlformats.org/officeDocument/2006/relationships/image" Target="media/image61.jpeg"/><Relationship Id="rId97" Type="http://schemas.openxmlformats.org/officeDocument/2006/relationships/image" Target="media/image82.jpeg"/><Relationship Id="rId104" Type="http://schemas.openxmlformats.org/officeDocument/2006/relationships/image" Target="media/image89.jpeg"/><Relationship Id="rId120" Type="http://schemas.openxmlformats.org/officeDocument/2006/relationships/image" Target="media/image104.jpeg"/><Relationship Id="rId125" Type="http://schemas.openxmlformats.org/officeDocument/2006/relationships/image" Target="media/image109.jpeg"/><Relationship Id="rId141" Type="http://schemas.openxmlformats.org/officeDocument/2006/relationships/image" Target="media/image125.jpeg"/><Relationship Id="rId146" Type="http://schemas.openxmlformats.org/officeDocument/2006/relationships/image" Target="media/image130.jpeg"/><Relationship Id="rId167" Type="http://schemas.openxmlformats.org/officeDocument/2006/relationships/image" Target="media/image151.jpeg"/><Relationship Id="rId7" Type="http://schemas.openxmlformats.org/officeDocument/2006/relationships/footnotes" Target="footnotes.xml"/><Relationship Id="rId71" Type="http://schemas.openxmlformats.org/officeDocument/2006/relationships/image" Target="media/image56.jpeg"/><Relationship Id="rId92" Type="http://schemas.openxmlformats.org/officeDocument/2006/relationships/image" Target="media/image77.jpeg"/><Relationship Id="rId162" Type="http://schemas.openxmlformats.org/officeDocument/2006/relationships/image" Target="media/image146.jpeg"/><Relationship Id="rId183" Type="http://schemas.openxmlformats.org/officeDocument/2006/relationships/customXml" Target="../customXml/item3.xml"/><Relationship Id="rId2" Type="http://schemas.openxmlformats.org/officeDocument/2006/relationships/numbering" Target="numbering.xml"/><Relationship Id="rId29" Type="http://schemas.openxmlformats.org/officeDocument/2006/relationships/image" Target="media/image14.jpeg"/><Relationship Id="rId24" Type="http://schemas.openxmlformats.org/officeDocument/2006/relationships/image" Target="media/image10.jpeg"/><Relationship Id="rId40" Type="http://schemas.openxmlformats.org/officeDocument/2006/relationships/image" Target="media/image25.jpeg"/><Relationship Id="rId45" Type="http://schemas.openxmlformats.org/officeDocument/2006/relationships/image" Target="media/image30.jpeg"/><Relationship Id="rId66" Type="http://schemas.openxmlformats.org/officeDocument/2006/relationships/image" Target="media/image51.jpeg"/><Relationship Id="rId87" Type="http://schemas.openxmlformats.org/officeDocument/2006/relationships/image" Target="media/image72.jpeg"/><Relationship Id="rId110" Type="http://schemas.openxmlformats.org/officeDocument/2006/relationships/image" Target="media/image95.jpeg"/><Relationship Id="rId115" Type="http://schemas.openxmlformats.org/officeDocument/2006/relationships/image" Target="media/image100.png"/><Relationship Id="rId131" Type="http://schemas.openxmlformats.org/officeDocument/2006/relationships/image" Target="media/image115.png"/><Relationship Id="rId136" Type="http://schemas.openxmlformats.org/officeDocument/2006/relationships/image" Target="media/image120.jpeg"/><Relationship Id="rId157" Type="http://schemas.openxmlformats.org/officeDocument/2006/relationships/image" Target="media/image141.jpeg"/><Relationship Id="rId178" Type="http://schemas.openxmlformats.org/officeDocument/2006/relationships/image" Target="media/image162.jpeg"/><Relationship Id="rId61" Type="http://schemas.openxmlformats.org/officeDocument/2006/relationships/image" Target="media/image46.jpeg"/><Relationship Id="rId82" Type="http://schemas.openxmlformats.org/officeDocument/2006/relationships/image" Target="media/image67.jpeg"/><Relationship Id="rId152" Type="http://schemas.openxmlformats.org/officeDocument/2006/relationships/image" Target="media/image136.jpeg"/><Relationship Id="rId173" Type="http://schemas.openxmlformats.org/officeDocument/2006/relationships/image" Target="media/image157.jpeg"/><Relationship Id="rId19" Type="http://schemas.openxmlformats.org/officeDocument/2006/relationships/image" Target="media/image5.png"/><Relationship Id="rId14" Type="http://schemas.openxmlformats.org/officeDocument/2006/relationships/hyperlink" Target="http://www.siemens.de/sce" TargetMode="External"/><Relationship Id="rId30" Type="http://schemas.openxmlformats.org/officeDocument/2006/relationships/image" Target="media/image15.jpeg"/><Relationship Id="rId35" Type="http://schemas.openxmlformats.org/officeDocument/2006/relationships/image" Target="media/image20.jpeg"/><Relationship Id="rId56" Type="http://schemas.openxmlformats.org/officeDocument/2006/relationships/image" Target="media/image41.jpeg"/><Relationship Id="rId77" Type="http://schemas.openxmlformats.org/officeDocument/2006/relationships/image" Target="media/image62.jpeg"/><Relationship Id="rId100" Type="http://schemas.openxmlformats.org/officeDocument/2006/relationships/image" Target="media/image85.jpeg"/><Relationship Id="rId105" Type="http://schemas.openxmlformats.org/officeDocument/2006/relationships/image" Target="media/image90.jpeg"/><Relationship Id="rId126" Type="http://schemas.openxmlformats.org/officeDocument/2006/relationships/image" Target="media/image110.jpeg"/><Relationship Id="rId147" Type="http://schemas.openxmlformats.org/officeDocument/2006/relationships/image" Target="media/image131.jpeg"/><Relationship Id="rId168" Type="http://schemas.openxmlformats.org/officeDocument/2006/relationships/image" Target="media/image152.jpeg"/><Relationship Id="rId8" Type="http://schemas.openxmlformats.org/officeDocument/2006/relationships/endnotes" Target="endnotes.xml"/><Relationship Id="rId51" Type="http://schemas.openxmlformats.org/officeDocument/2006/relationships/image" Target="media/image36.jpeg"/><Relationship Id="rId72" Type="http://schemas.openxmlformats.org/officeDocument/2006/relationships/image" Target="media/image57.jpeg"/><Relationship Id="rId93" Type="http://schemas.openxmlformats.org/officeDocument/2006/relationships/image" Target="media/image78.jpeg"/><Relationship Id="rId98" Type="http://schemas.openxmlformats.org/officeDocument/2006/relationships/image" Target="media/image83.png"/><Relationship Id="rId121" Type="http://schemas.openxmlformats.org/officeDocument/2006/relationships/image" Target="media/image105.jpeg"/><Relationship Id="rId142" Type="http://schemas.openxmlformats.org/officeDocument/2006/relationships/image" Target="media/image126.jpeg"/><Relationship Id="rId163" Type="http://schemas.openxmlformats.org/officeDocument/2006/relationships/image" Target="media/image147.jpeg"/><Relationship Id="rId184" Type="http://schemas.openxmlformats.org/officeDocument/2006/relationships/customXml" Target="../customXml/item4.xml"/><Relationship Id="rId3" Type="http://schemas.openxmlformats.org/officeDocument/2006/relationships/styles" Target="styles.xml"/><Relationship Id="rId25" Type="http://schemas.openxmlformats.org/officeDocument/2006/relationships/image" Target="media/image11.jpeg"/><Relationship Id="rId46" Type="http://schemas.openxmlformats.org/officeDocument/2006/relationships/image" Target="media/image31.jpeg"/><Relationship Id="rId67" Type="http://schemas.openxmlformats.org/officeDocument/2006/relationships/image" Target="media/image52.jpeg"/><Relationship Id="rId116" Type="http://schemas.openxmlformats.org/officeDocument/2006/relationships/hyperlink" Target="http://support.automation.siemens.com/WW/view/de/18794587" TargetMode="External"/><Relationship Id="rId137" Type="http://schemas.openxmlformats.org/officeDocument/2006/relationships/image" Target="media/image121.jpeg"/><Relationship Id="rId158" Type="http://schemas.openxmlformats.org/officeDocument/2006/relationships/image" Target="media/image142.jpeg"/><Relationship Id="rId20" Type="http://schemas.openxmlformats.org/officeDocument/2006/relationships/image" Target="media/image6.jpg"/><Relationship Id="rId41" Type="http://schemas.openxmlformats.org/officeDocument/2006/relationships/image" Target="media/image26.jpeg"/><Relationship Id="rId62" Type="http://schemas.openxmlformats.org/officeDocument/2006/relationships/image" Target="media/image47.jpeg"/><Relationship Id="rId83" Type="http://schemas.openxmlformats.org/officeDocument/2006/relationships/image" Target="media/image68.jpeg"/><Relationship Id="rId88" Type="http://schemas.openxmlformats.org/officeDocument/2006/relationships/image" Target="media/image73.jpeg"/><Relationship Id="rId111" Type="http://schemas.openxmlformats.org/officeDocument/2006/relationships/image" Target="media/image96.jpeg"/><Relationship Id="rId132" Type="http://schemas.openxmlformats.org/officeDocument/2006/relationships/image" Target="media/image116.jpeg"/><Relationship Id="rId153" Type="http://schemas.openxmlformats.org/officeDocument/2006/relationships/image" Target="media/image137.jpeg"/><Relationship Id="rId174" Type="http://schemas.openxmlformats.org/officeDocument/2006/relationships/image" Target="media/image158.jpeg"/><Relationship Id="rId179" Type="http://schemas.openxmlformats.org/officeDocument/2006/relationships/image" Target="media/image163.jpeg"/><Relationship Id="rId15" Type="http://schemas.openxmlformats.org/officeDocument/2006/relationships/header" Target="header1.xml"/><Relationship Id="rId36" Type="http://schemas.openxmlformats.org/officeDocument/2006/relationships/image" Target="media/image21.wmf"/><Relationship Id="rId57" Type="http://schemas.openxmlformats.org/officeDocument/2006/relationships/image" Target="media/image42.jpeg"/><Relationship Id="rId106" Type="http://schemas.openxmlformats.org/officeDocument/2006/relationships/image" Target="media/image91.jpeg"/><Relationship Id="rId127" Type="http://schemas.openxmlformats.org/officeDocument/2006/relationships/image" Target="media/image111.jpeg"/><Relationship Id="rId10" Type="http://schemas.openxmlformats.org/officeDocument/2006/relationships/image" Target="media/image2.png"/><Relationship Id="rId31" Type="http://schemas.openxmlformats.org/officeDocument/2006/relationships/image" Target="media/image16.jpeg"/><Relationship Id="rId52" Type="http://schemas.openxmlformats.org/officeDocument/2006/relationships/image" Target="media/image37.jpeg"/><Relationship Id="rId73" Type="http://schemas.openxmlformats.org/officeDocument/2006/relationships/image" Target="media/image58.jpeg"/><Relationship Id="rId78" Type="http://schemas.openxmlformats.org/officeDocument/2006/relationships/image" Target="media/image63.jpeg"/><Relationship Id="rId94" Type="http://schemas.openxmlformats.org/officeDocument/2006/relationships/image" Target="media/image79.jpeg"/><Relationship Id="rId99" Type="http://schemas.openxmlformats.org/officeDocument/2006/relationships/image" Target="media/image84.jpeg"/><Relationship Id="rId101" Type="http://schemas.openxmlformats.org/officeDocument/2006/relationships/image" Target="media/image86.jpeg"/><Relationship Id="rId122" Type="http://schemas.openxmlformats.org/officeDocument/2006/relationships/image" Target="media/image106.jpeg"/><Relationship Id="rId143" Type="http://schemas.openxmlformats.org/officeDocument/2006/relationships/image" Target="media/image127.jpeg"/><Relationship Id="rId148" Type="http://schemas.openxmlformats.org/officeDocument/2006/relationships/image" Target="media/image132.jpeg"/><Relationship Id="rId164" Type="http://schemas.openxmlformats.org/officeDocument/2006/relationships/image" Target="media/image148.jpeg"/><Relationship Id="rId169" Type="http://schemas.openxmlformats.org/officeDocument/2006/relationships/image" Target="media/image153.png"/><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fontTable" Target="fontTable.xml"/><Relationship Id="rId26" Type="http://schemas.openxmlformats.org/officeDocument/2006/relationships/image" Target="media/image12.jpeg"/><Relationship Id="rId47" Type="http://schemas.openxmlformats.org/officeDocument/2006/relationships/image" Target="media/image32.jpeg"/><Relationship Id="rId68" Type="http://schemas.openxmlformats.org/officeDocument/2006/relationships/image" Target="media/image53.jpeg"/><Relationship Id="rId89" Type="http://schemas.openxmlformats.org/officeDocument/2006/relationships/image" Target="media/image74.jpeg"/><Relationship Id="rId112" Type="http://schemas.openxmlformats.org/officeDocument/2006/relationships/image" Target="media/image97.jpeg"/><Relationship Id="rId133" Type="http://schemas.openxmlformats.org/officeDocument/2006/relationships/image" Target="media/image117.jpeg"/><Relationship Id="rId154" Type="http://schemas.openxmlformats.org/officeDocument/2006/relationships/image" Target="media/image138.jpeg"/><Relationship Id="rId175" Type="http://schemas.openxmlformats.org/officeDocument/2006/relationships/image" Target="media/image159.jpeg"/><Relationship Id="rId16" Type="http://schemas.openxmlformats.org/officeDocument/2006/relationships/footer" Target="footer1.xml"/><Relationship Id="rId37" Type="http://schemas.openxmlformats.org/officeDocument/2006/relationships/image" Target="media/image22.jpeg"/><Relationship Id="rId58" Type="http://schemas.openxmlformats.org/officeDocument/2006/relationships/image" Target="media/image43.jpeg"/><Relationship Id="rId79" Type="http://schemas.openxmlformats.org/officeDocument/2006/relationships/image" Target="media/image64.jpeg"/><Relationship Id="rId102" Type="http://schemas.openxmlformats.org/officeDocument/2006/relationships/image" Target="media/image87.jpeg"/><Relationship Id="rId123" Type="http://schemas.openxmlformats.org/officeDocument/2006/relationships/image" Target="media/image107.jpeg"/><Relationship Id="rId144" Type="http://schemas.openxmlformats.org/officeDocument/2006/relationships/image" Target="media/image128.jpeg"/><Relationship Id="rId90" Type="http://schemas.openxmlformats.org/officeDocument/2006/relationships/image" Target="media/image75.jpeg"/><Relationship Id="rId165" Type="http://schemas.openxmlformats.org/officeDocument/2006/relationships/image" Target="media/image149.jpeg"/><Relationship Id="rId27" Type="http://schemas.openxmlformats.org/officeDocument/2006/relationships/image" Target="media/image13.png"/><Relationship Id="rId48" Type="http://schemas.openxmlformats.org/officeDocument/2006/relationships/image" Target="media/image33.jpeg"/><Relationship Id="rId69" Type="http://schemas.openxmlformats.org/officeDocument/2006/relationships/image" Target="media/image54.jpeg"/><Relationship Id="rId113" Type="http://schemas.openxmlformats.org/officeDocument/2006/relationships/image" Target="media/image98.jpeg"/><Relationship Id="rId134" Type="http://schemas.openxmlformats.org/officeDocument/2006/relationships/image" Target="media/image118.jpeg"/><Relationship Id="rId80" Type="http://schemas.openxmlformats.org/officeDocument/2006/relationships/image" Target="media/image65.jpeg"/><Relationship Id="rId155" Type="http://schemas.openxmlformats.org/officeDocument/2006/relationships/image" Target="media/image139.jpeg"/><Relationship Id="rId176" Type="http://schemas.openxmlformats.org/officeDocument/2006/relationships/image" Target="media/image160.jpeg"/><Relationship Id="rId17" Type="http://schemas.openxmlformats.org/officeDocument/2006/relationships/footer" Target="footer2.xml"/><Relationship Id="rId38" Type="http://schemas.openxmlformats.org/officeDocument/2006/relationships/image" Target="media/image23.jpeg"/><Relationship Id="rId59" Type="http://schemas.openxmlformats.org/officeDocument/2006/relationships/image" Target="media/image44.jpeg"/><Relationship Id="rId103" Type="http://schemas.openxmlformats.org/officeDocument/2006/relationships/image" Target="media/image88.jpeg"/><Relationship Id="rId124" Type="http://schemas.openxmlformats.org/officeDocument/2006/relationships/image" Target="media/image108.jpeg"/><Relationship Id="rId70" Type="http://schemas.openxmlformats.org/officeDocument/2006/relationships/image" Target="media/image55.jpeg"/><Relationship Id="rId91" Type="http://schemas.openxmlformats.org/officeDocument/2006/relationships/image" Target="media/image76.jpeg"/><Relationship Id="rId145" Type="http://schemas.openxmlformats.org/officeDocument/2006/relationships/image" Target="media/image129.jpeg"/><Relationship Id="rId166" Type="http://schemas.openxmlformats.org/officeDocument/2006/relationships/image" Target="media/image150.jpeg"/><Relationship Id="rId1" Type="http://schemas.openxmlformats.org/officeDocument/2006/relationships/customXml" Target="../customXml/item1.xml"/><Relationship Id="rId28" Type="http://schemas.openxmlformats.org/officeDocument/2006/relationships/image" Target="media/image13.jpeg"/><Relationship Id="rId49" Type="http://schemas.openxmlformats.org/officeDocument/2006/relationships/image" Target="media/image34.jpeg"/><Relationship Id="rId114" Type="http://schemas.openxmlformats.org/officeDocument/2006/relationships/image" Target="media/image99.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kument" ma:contentTypeID="0x0101007C998D2CC00D7745882759E1B365FE03" ma:contentTypeVersion="1" ma:contentTypeDescription="Ein neues Dokument erstellen." ma:contentTypeScope="" ma:versionID="b1f0e4712a8b4d207df20e73bcf22661">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989F090C-A98A-482F-8B9D-2A00144944BC}"/>
</file>

<file path=customXml/itemProps2.xml><?xml version="1.0" encoding="utf-8"?>
<ds:datastoreItem xmlns:ds="http://schemas.openxmlformats.org/officeDocument/2006/customXml" ds:itemID="{C14F43D4-66EB-4724-8A1E-1DE848C44B9B}"/>
</file>

<file path=customXml/itemProps3.xml><?xml version="1.0" encoding="utf-8"?>
<ds:datastoreItem xmlns:ds="http://schemas.openxmlformats.org/officeDocument/2006/customXml" ds:itemID="{D3E726E3-1181-44BC-AC38-1DB07D2EAA51}"/>
</file>

<file path=customXml/itemProps4.xml><?xml version="1.0" encoding="utf-8"?>
<ds:datastoreItem xmlns:ds="http://schemas.openxmlformats.org/officeDocument/2006/customXml" ds:itemID="{67B90E25-661D-4571-A2DA-D136CE0BC745}"/>
</file>

<file path=docProps/app.xml><?xml version="1.0" encoding="utf-8"?>
<Properties xmlns="http://schemas.openxmlformats.org/officeDocument/2006/extended-properties" xmlns:vt="http://schemas.openxmlformats.org/officeDocument/2006/docPropsVTypes">
  <Template>normal.dotm</Template>
  <TotalTime>0</TotalTime>
  <Pages>66</Pages>
  <Words>5254</Words>
  <Characters>41276</Characters>
  <Application>Microsoft Office Word</Application>
  <DocSecurity>0</DocSecurity>
  <Lines>343</Lines>
  <Paragraphs>92</Paragraphs>
  <ScaleCrop>false</ScaleCrop>
  <HeadingPairs>
    <vt:vector size="2" baseType="variant">
      <vt:variant>
        <vt:lpstr>Titel</vt:lpstr>
      </vt:variant>
      <vt:variant>
        <vt:i4>1</vt:i4>
      </vt:variant>
    </vt:vector>
  </HeadingPairs>
  <TitlesOfParts>
    <vt:vector size="1" baseType="lpstr">
      <vt:lpstr>Prozessbeschreibung</vt:lpstr>
    </vt:vector>
  </TitlesOfParts>
  <Company>TU Dresden</Company>
  <LinksUpToDate>false</LinksUpToDate>
  <CharactersWithSpaces>46438</CharactersWithSpaces>
  <SharedDoc>false</SharedDoc>
  <HLinks>
    <vt:vector size="18" baseType="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1048581</vt:i4>
      </vt:variant>
      <vt:variant>
        <vt:i4>0</vt:i4>
      </vt:variant>
      <vt:variant>
        <vt:i4>0</vt:i4>
      </vt:variant>
      <vt:variant>
        <vt:i4>5</vt:i4>
      </vt:variant>
      <vt:variant>
        <vt:lpwstr>http://www.siemens.de/tp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Prozessbeschreibung</dc:title>
  <dc:subject>PCS7 für die HochschuIe</dc:subject>
  <dc:creator>TU Dresden, MDE GmbH</dc:creator>
  <cp:lastModifiedBy>Gengler, Eva</cp:lastModifiedBy>
  <cp:revision>19</cp:revision>
  <cp:lastPrinted>2015-12-03T13:05:00Z</cp:lastPrinted>
  <dcterms:created xsi:type="dcterms:W3CDTF">2015-02-12T09:39:00Z</dcterms:created>
  <dcterms:modified xsi:type="dcterms:W3CDTF">2015-12-03T13:05:00Z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-1371750265</vt:i4>
  </property>
  <property fmtid="{D5CDD505-2E9C-101B-9397-08002B2CF9AE}" pid="4" name="_EmailSubject">
    <vt:lpwstr>Finale Vorlage PA-Deckblatt DE/EN für Transfer....</vt:lpwstr>
  </property>
  <property fmtid="{D5CDD505-2E9C-101B-9397-08002B2CF9AE}" pid="5" name="_AuthorEmail">
    <vt:lpwstr>sabine.schmitt1@siemens.com</vt:lpwstr>
  </property>
  <property fmtid="{D5CDD505-2E9C-101B-9397-08002B2CF9AE}" pid="6" name="_AuthorEmailDisplayName">
    <vt:lpwstr>Schmitt, Sabine</vt:lpwstr>
  </property>
  <property fmtid="{D5CDD505-2E9C-101B-9397-08002B2CF9AE}" pid="7" name="_ReviewingToolsShownOnce">
    <vt:lpwstr/>
  </property>
  <property fmtid="{D5CDD505-2E9C-101B-9397-08002B2CF9AE}" pid="8" name="ContentTypeId">
    <vt:lpwstr>0x0101007C998D2CC00D7745882759E1B365FE03</vt:lpwstr>
  </property>
</Properties>
</file>