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750B61A1" wp14:editId="50AD5C57">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25BC6361" wp14:editId="473D37AF">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F05726" w:rsidRPr="0088409C" w:rsidRDefault="00F05726"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F05726" w:rsidRPr="0088409C" w:rsidRDefault="00F05726"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128E1E4D" wp14:editId="712D2EC3">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05726" w:rsidRPr="00C617DE" w:rsidRDefault="00F05726"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F05726" w:rsidRPr="00C617DE" w:rsidRDefault="00F05726"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D37BE0"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6D67D0EB" wp14:editId="42C6BEBB">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5D8FF368" wp14:editId="7679D710">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D37BE0">
        <w:rPr>
          <w:rFonts w:ascii="Arial" w:hAnsi="Arial" w:cs="Arial"/>
          <w:b w:val="0"/>
          <w:color w:val="1F497D"/>
          <w:sz w:val="44"/>
          <w:szCs w:val="44"/>
        </w:rPr>
        <w:t>PA Modul P0</w:t>
      </w:r>
      <w:r w:rsidR="00F40284" w:rsidRPr="00D37BE0">
        <w:rPr>
          <w:rFonts w:ascii="Arial" w:hAnsi="Arial" w:cs="Arial"/>
          <w:b w:val="0"/>
          <w:color w:val="1F497D"/>
          <w:sz w:val="44"/>
          <w:szCs w:val="44"/>
        </w:rPr>
        <w:t>2</w:t>
      </w:r>
      <w:r w:rsidR="003C4A5B" w:rsidRPr="00D37BE0">
        <w:rPr>
          <w:rFonts w:ascii="Arial" w:hAnsi="Arial" w:cs="Arial"/>
          <w:b w:val="0"/>
          <w:color w:val="1F497D"/>
          <w:sz w:val="44"/>
          <w:szCs w:val="44"/>
        </w:rPr>
        <w:t>-0</w:t>
      </w:r>
      <w:r w:rsidR="00D6343E" w:rsidRPr="00D37BE0">
        <w:rPr>
          <w:rFonts w:ascii="Arial" w:hAnsi="Arial" w:cs="Arial"/>
          <w:b w:val="0"/>
          <w:color w:val="1F497D"/>
          <w:sz w:val="44"/>
          <w:szCs w:val="44"/>
        </w:rPr>
        <w:t>3</w:t>
      </w:r>
    </w:p>
    <w:p w:rsidR="008951BF" w:rsidRPr="00D6343E" w:rsidRDefault="008951BF" w:rsidP="008951BF">
      <w:pPr>
        <w:pStyle w:val="Textkrper2"/>
        <w:spacing w:line="280" w:lineRule="atLeast"/>
        <w:jc w:val="left"/>
        <w:rPr>
          <w:rFonts w:ascii="Arial" w:hAnsi="Arial" w:cs="Arial"/>
          <w:b w:val="0"/>
          <w:bCs/>
          <w:sz w:val="36"/>
          <w:szCs w:val="36"/>
        </w:rPr>
      </w:pPr>
      <w:r w:rsidRPr="00D6343E">
        <w:rPr>
          <w:rFonts w:ascii="Arial" w:hAnsi="Arial" w:cs="Arial"/>
          <w:b w:val="0"/>
          <w:bCs/>
          <w:sz w:val="36"/>
          <w:szCs w:val="36"/>
        </w:rPr>
        <w:t xml:space="preserve">SIMATIC PCS 7 – </w:t>
      </w:r>
      <w:r w:rsidR="00D6343E" w:rsidRPr="00D6343E">
        <w:rPr>
          <w:rFonts w:ascii="Arial" w:hAnsi="Arial" w:cs="Arial"/>
          <w:b w:val="0"/>
          <w:bCs/>
          <w:sz w:val="36"/>
          <w:szCs w:val="36"/>
        </w:rPr>
        <w:br/>
      </w:r>
      <w:r w:rsidR="00D6343E" w:rsidRPr="00E0373F">
        <w:rPr>
          <w:rFonts w:ascii="Arial" w:hAnsi="Arial" w:cs="Arial"/>
          <w:b w:val="0"/>
          <w:bCs/>
          <w:sz w:val="36"/>
          <w:szCs w:val="36"/>
        </w:rPr>
        <w:t xml:space="preserve">Archivierung und </w:t>
      </w:r>
      <w:proofErr w:type="spellStart"/>
      <w:r w:rsidR="00D6343E" w:rsidRPr="00E0373F">
        <w:rPr>
          <w:rFonts w:ascii="Arial" w:hAnsi="Arial" w:cs="Arial"/>
          <w:b w:val="0"/>
          <w:bCs/>
          <w:sz w:val="36"/>
          <w:szCs w:val="36"/>
        </w:rPr>
        <w:t>Trendreporting</w:t>
      </w:r>
      <w:proofErr w:type="spellEnd"/>
    </w:p>
    <w:p w:rsidR="00D37BE0" w:rsidRPr="00737E9C" w:rsidRDefault="00E652A4" w:rsidP="00D37BE0">
      <w:pPr>
        <w:pStyle w:val="Kopfzeile"/>
        <w:tabs>
          <w:tab w:val="clear" w:pos="4536"/>
          <w:tab w:val="clear" w:pos="9072"/>
        </w:tabs>
        <w:spacing w:before="0" w:after="0" w:line="264" w:lineRule="auto"/>
        <w:ind w:left="0" w:right="-527"/>
        <w:rPr>
          <w:b/>
          <w:szCs w:val="20"/>
          <w:lang w:eastAsia="de-DE" w:bidi="ar-SA"/>
        </w:rPr>
      </w:pPr>
      <w:r w:rsidRPr="00D6343E">
        <w:rPr>
          <w:color w:val="FF0000"/>
        </w:rPr>
        <w:br w:type="page"/>
      </w:r>
      <w:r w:rsidR="00D37BE0" w:rsidRPr="00272045">
        <w:rPr>
          <w:b/>
          <w:sz w:val="24"/>
          <w:szCs w:val="24"/>
          <w:lang w:eastAsia="de-DE" w:bidi="ar-SA"/>
        </w:rPr>
        <w:lastRenderedPageBreak/>
        <w:t>Passend</w:t>
      </w:r>
      <w:r w:rsidR="00D37BE0">
        <w:rPr>
          <w:b/>
          <w:sz w:val="24"/>
          <w:szCs w:val="24"/>
          <w:lang w:eastAsia="de-DE" w:bidi="ar-SA"/>
        </w:rPr>
        <w:t>e SCE Trainer Pakete zu diesen Lehru</w:t>
      </w:r>
      <w:r w:rsidR="00D37BE0" w:rsidRPr="00272045">
        <w:rPr>
          <w:b/>
          <w:sz w:val="24"/>
          <w:szCs w:val="24"/>
          <w:lang w:eastAsia="de-DE" w:bidi="ar-SA"/>
        </w:rPr>
        <w:t>nterlagen</w:t>
      </w:r>
    </w:p>
    <w:p w:rsidR="00D37BE0" w:rsidRPr="000E26BF" w:rsidRDefault="00D37BE0" w:rsidP="00D37BE0">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D37BE0" w:rsidRPr="000E26BF" w:rsidRDefault="00D37BE0" w:rsidP="00D37BE0">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D37BE0" w:rsidRPr="00B00989" w:rsidRDefault="00D37BE0" w:rsidP="00D37BE0">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B00989">
        <w:rPr>
          <w:bCs/>
          <w:color w:val="000000"/>
        </w:rPr>
        <w:t xml:space="preserve">6ES7650-0XX18-0YE5 (V8.0 </w:t>
      </w:r>
      <w:r>
        <w:rPr>
          <w:bCs/>
          <w:color w:val="000000"/>
          <w:lang w:val="es-ES"/>
        </w:rPr>
        <w:sym w:font="Wingdings" w:char="F0E0"/>
      </w:r>
      <w:r w:rsidRPr="00B00989">
        <w:rPr>
          <w:bCs/>
          <w:color w:val="000000"/>
        </w:rPr>
        <w:t xml:space="preserve"> V8.1) bzw. 6ES7650-0XX08-0YE5</w:t>
      </w:r>
      <w:r w:rsidRPr="00B00989">
        <w:rPr>
          <w:b/>
          <w:color w:val="000000"/>
        </w:rPr>
        <w:t xml:space="preserve"> </w:t>
      </w:r>
      <w:r w:rsidRPr="00B00989">
        <w:rPr>
          <w:bCs/>
          <w:color w:val="000000"/>
        </w:rPr>
        <w:t xml:space="preserve">(V7.1 </w:t>
      </w:r>
      <w:r>
        <w:rPr>
          <w:bCs/>
          <w:color w:val="000000"/>
          <w:lang w:val="es-ES"/>
        </w:rPr>
        <w:sym w:font="Wingdings" w:char="F0E0"/>
      </w:r>
      <w:r w:rsidRPr="00B00989">
        <w:rPr>
          <w:bCs/>
          <w:color w:val="000000"/>
        </w:rPr>
        <w:t xml:space="preserve"> V8.0)</w:t>
      </w:r>
    </w:p>
    <w:p w:rsidR="00D37BE0" w:rsidRPr="000E26BF" w:rsidRDefault="00D37BE0" w:rsidP="00D37BE0">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D37BE0" w:rsidRPr="00E652A4" w:rsidRDefault="00D37BE0" w:rsidP="00D37BE0">
      <w:pPr>
        <w:pStyle w:val="Kopfzeile"/>
        <w:tabs>
          <w:tab w:val="clear" w:pos="4536"/>
          <w:tab w:val="clear" w:pos="9072"/>
        </w:tabs>
        <w:spacing w:before="0" w:after="0" w:line="264" w:lineRule="auto"/>
        <w:ind w:left="0" w:right="567"/>
        <w:rPr>
          <w:b/>
          <w:szCs w:val="20"/>
          <w:lang w:eastAsia="de-DE" w:bidi="ar-SA"/>
        </w:rPr>
      </w:pPr>
    </w:p>
    <w:p w:rsidR="00D37BE0" w:rsidRPr="00E652A4" w:rsidRDefault="00D37BE0" w:rsidP="00D37BE0">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D37BE0" w:rsidRPr="00CB4596" w:rsidRDefault="00D37BE0" w:rsidP="00D37BE0">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D37BE0" w:rsidRDefault="00D37BE0" w:rsidP="00D37BE0">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p>
    <w:p w:rsidR="00D37BE0" w:rsidRPr="00494F58" w:rsidRDefault="00D37BE0" w:rsidP="00D37BE0">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Fortbildungen</w:t>
      </w:r>
    </w:p>
    <w:p w:rsidR="00D37BE0" w:rsidRPr="00E652A4" w:rsidRDefault="00D37BE0" w:rsidP="00D37BE0">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rsidR="00D37BE0" w:rsidRPr="00DF33A3" w:rsidRDefault="00D37BE0" w:rsidP="00D37BE0">
      <w:pPr>
        <w:pStyle w:val="Kopfzeile"/>
        <w:spacing w:before="0" w:after="0" w:line="264" w:lineRule="auto"/>
        <w:ind w:left="0" w:right="567"/>
        <w:rPr>
          <w:rStyle w:val="Hyperlink"/>
          <w:color w:val="0000FF"/>
          <w:szCs w:val="20"/>
          <w:lang w:eastAsia="de-DE" w:bidi="ar-SA"/>
        </w:rPr>
      </w:pPr>
      <w:r w:rsidRPr="00494F58">
        <w:rPr>
          <w:b/>
        </w:rPr>
        <w:fldChar w:fldCharType="begin"/>
      </w:r>
      <w:r>
        <w:rPr>
          <w:b/>
        </w:rPr>
        <w:instrText>HYPERLINK "http://www.siemens.de/contact"</w:instrText>
      </w:r>
      <w:r w:rsidRPr="00494F58">
        <w:rPr>
          <w:b/>
        </w:rPr>
        <w:fldChar w:fldCharType="separate"/>
      </w:r>
      <w:r w:rsidRPr="00DF33A3">
        <w:rPr>
          <w:rStyle w:val="Hyperlink"/>
          <w:color w:val="0000FF"/>
          <w:szCs w:val="20"/>
          <w:lang w:eastAsia="de-DE" w:bidi="ar-SA"/>
        </w:rPr>
        <w:t>siemens.de/sce/contact</w:t>
      </w:r>
    </w:p>
    <w:p w:rsidR="00D37BE0" w:rsidRDefault="00D37BE0" w:rsidP="00D37BE0">
      <w:pPr>
        <w:pStyle w:val="Kopfzeile"/>
        <w:tabs>
          <w:tab w:val="left" w:pos="708"/>
        </w:tabs>
        <w:spacing w:before="0" w:after="0" w:line="264" w:lineRule="auto"/>
        <w:ind w:left="0" w:right="567"/>
        <w:rPr>
          <w:b/>
        </w:rPr>
      </w:pPr>
      <w:r w:rsidRPr="00494F58">
        <w:rPr>
          <w:b/>
        </w:rPr>
        <w:fldChar w:fldCharType="end"/>
      </w:r>
    </w:p>
    <w:p w:rsidR="00D37BE0" w:rsidRDefault="00D37BE0" w:rsidP="00D37BE0">
      <w:pPr>
        <w:pStyle w:val="Kopfzeile"/>
        <w:tabs>
          <w:tab w:val="left" w:pos="708"/>
        </w:tabs>
        <w:spacing w:before="0" w:after="0" w:line="264" w:lineRule="auto"/>
        <w:ind w:left="0" w:right="567"/>
        <w:rPr>
          <w:b/>
          <w:sz w:val="24"/>
          <w:szCs w:val="24"/>
          <w:lang w:eastAsia="de-DE" w:bidi="ar-SA"/>
        </w:rPr>
      </w:pPr>
    </w:p>
    <w:p w:rsidR="00D37BE0" w:rsidRDefault="00D37BE0" w:rsidP="00D37BE0">
      <w:pPr>
        <w:pStyle w:val="Kopfzeile"/>
        <w:tabs>
          <w:tab w:val="left" w:pos="708"/>
        </w:tabs>
        <w:spacing w:before="0" w:after="0" w:line="264" w:lineRule="auto"/>
        <w:ind w:left="0" w:right="567"/>
        <w:rPr>
          <w:b/>
          <w:sz w:val="24"/>
          <w:szCs w:val="24"/>
          <w:lang w:eastAsia="de-DE" w:bidi="ar-SA"/>
        </w:rPr>
      </w:pPr>
      <w:r>
        <w:rPr>
          <w:b/>
          <w:sz w:val="24"/>
          <w:szCs w:val="24"/>
          <w:lang w:eastAsia="de-DE" w:bidi="ar-SA"/>
        </w:rPr>
        <w:t>Weiterführende Informationen zu SIMATIC PCS 7 und SIMIT</w:t>
      </w:r>
    </w:p>
    <w:p w:rsidR="00D37BE0" w:rsidRDefault="00D37BE0" w:rsidP="00D37BE0">
      <w:pPr>
        <w:pStyle w:val="Kopfzeile"/>
        <w:spacing w:before="0" w:after="0" w:line="264" w:lineRule="auto"/>
        <w:ind w:left="0" w:right="567"/>
        <w:rPr>
          <w:rStyle w:val="Hyperlink"/>
          <w:color w:val="0000FF"/>
          <w:szCs w:val="20"/>
          <w:lang w:eastAsia="de-DE" w:bidi="ar-SA"/>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D37BE0" w:rsidRDefault="00D37BE0" w:rsidP="00D37BE0">
      <w:pPr>
        <w:pStyle w:val="Kopfzeile"/>
        <w:spacing w:before="0" w:after="0" w:line="264" w:lineRule="auto"/>
        <w:ind w:left="0" w:right="567"/>
        <w:rPr>
          <w:rStyle w:val="Hyperlink"/>
          <w:color w:val="0000FF"/>
          <w:szCs w:val="20"/>
        </w:rPr>
      </w:pPr>
    </w:p>
    <w:p w:rsidR="00D37BE0" w:rsidRDefault="00D37BE0" w:rsidP="00D37BE0">
      <w:pPr>
        <w:pStyle w:val="Kopfzeile"/>
        <w:tabs>
          <w:tab w:val="clear" w:pos="4536"/>
          <w:tab w:val="clear" w:pos="9072"/>
        </w:tabs>
        <w:spacing w:before="0" w:after="0" w:line="264" w:lineRule="auto"/>
        <w:ind w:left="0" w:right="567"/>
        <w:rPr>
          <w:b/>
          <w:sz w:val="24"/>
          <w:szCs w:val="24"/>
          <w:lang w:eastAsia="de-DE" w:bidi="ar-SA"/>
        </w:rPr>
      </w:pPr>
    </w:p>
    <w:p w:rsidR="00D37BE0" w:rsidRPr="00737E9C" w:rsidRDefault="00D37BE0" w:rsidP="00D37BE0">
      <w:pPr>
        <w:pStyle w:val="Kopfzeile"/>
        <w:tabs>
          <w:tab w:val="clear" w:pos="4536"/>
          <w:tab w:val="clear" w:pos="9072"/>
        </w:tabs>
        <w:spacing w:before="0" w:after="0" w:line="264" w:lineRule="auto"/>
        <w:ind w:left="0" w:right="567"/>
        <w:rPr>
          <w:b/>
          <w:szCs w:val="20"/>
          <w:lang w:eastAsia="de-DE" w:bidi="ar-SA"/>
        </w:rPr>
      </w:pPr>
      <w:r w:rsidRPr="00494F58">
        <w:rPr>
          <w:b/>
          <w:sz w:val="24"/>
          <w:szCs w:val="24"/>
          <w:lang w:eastAsia="de-DE" w:bidi="ar-SA"/>
        </w:rPr>
        <w:t xml:space="preserve">Weitere Informationen rund um SCE </w:t>
      </w:r>
    </w:p>
    <w:p w:rsidR="00D37BE0" w:rsidRPr="00D12464" w:rsidRDefault="007541F1" w:rsidP="00D37BE0">
      <w:pPr>
        <w:pStyle w:val="Kopfzeile"/>
        <w:spacing w:before="0" w:after="0" w:line="264" w:lineRule="auto"/>
        <w:ind w:left="0" w:right="567"/>
        <w:rPr>
          <w:color w:val="0000FF"/>
          <w:szCs w:val="20"/>
          <w:u w:val="single"/>
          <w:lang w:eastAsia="de-DE" w:bidi="ar-SA"/>
        </w:rPr>
      </w:pPr>
      <w:hyperlink r:id="rId14" w:history="1">
        <w:r w:rsidR="00D37BE0" w:rsidRPr="00DF33A3">
          <w:rPr>
            <w:rStyle w:val="Hyperlink"/>
            <w:color w:val="0000FF"/>
            <w:szCs w:val="20"/>
            <w:lang w:eastAsia="de-DE" w:bidi="ar-SA"/>
          </w:rPr>
          <w:t>siemens.de/sce</w:t>
        </w:r>
      </w:hyperlink>
      <w:r w:rsidR="00D37BE0">
        <w:rPr>
          <w:b/>
        </w:rPr>
        <w:br/>
      </w:r>
      <w:r w:rsidR="00D37BE0" w:rsidRPr="00D12464">
        <w:rPr>
          <w:b/>
          <w:sz w:val="24"/>
          <w:szCs w:val="24"/>
        </w:rPr>
        <w:br/>
      </w:r>
      <w:r w:rsidR="00D37BE0" w:rsidRPr="00D12464">
        <w:rPr>
          <w:b/>
          <w:sz w:val="24"/>
          <w:szCs w:val="24"/>
        </w:rPr>
        <w:br/>
      </w:r>
      <w:r w:rsidR="00D37BE0">
        <w:rPr>
          <w:b/>
          <w:sz w:val="24"/>
          <w:szCs w:val="24"/>
          <w:lang w:eastAsia="de-DE" w:bidi="ar-SA"/>
        </w:rPr>
        <w:t>Verwendungshinweis</w:t>
      </w:r>
      <w:r w:rsidR="00D37BE0">
        <w:rPr>
          <w:szCs w:val="20"/>
          <w:lang w:eastAsia="de-DE" w:bidi="ar-SA"/>
        </w:rPr>
        <w:br/>
        <w:t>Die SCE Lehrunterlage</w:t>
      </w:r>
      <w:r w:rsidR="00D37BE0"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D37BE0" w:rsidRPr="00E652A4" w:rsidRDefault="00D37BE0" w:rsidP="00D37BE0">
      <w:pPr>
        <w:pStyle w:val="Kopfzeile"/>
        <w:spacing w:before="0" w:after="0" w:line="264" w:lineRule="auto"/>
        <w:ind w:left="0" w:right="567"/>
        <w:jc w:val="both"/>
        <w:rPr>
          <w:szCs w:val="20"/>
          <w:lang w:eastAsia="de-DE" w:bidi="ar-SA"/>
        </w:rPr>
      </w:pPr>
    </w:p>
    <w:p w:rsidR="00D37BE0" w:rsidRDefault="00D37BE0" w:rsidP="00D37BE0">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D37BE0" w:rsidRDefault="00D37BE0" w:rsidP="00D37BE0">
      <w:pPr>
        <w:pStyle w:val="Kopfzeile"/>
        <w:spacing w:before="0" w:after="0" w:line="264" w:lineRule="auto"/>
        <w:ind w:right="567"/>
        <w:jc w:val="both"/>
      </w:pPr>
    </w:p>
    <w:p w:rsidR="00D37BE0" w:rsidRDefault="00D37BE0" w:rsidP="00D37BE0">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D37BE0" w:rsidRPr="00E652A4" w:rsidRDefault="00D37BE0" w:rsidP="00D37BE0">
      <w:pPr>
        <w:pStyle w:val="Kopfzeile"/>
        <w:spacing w:before="0" w:after="0" w:line="264" w:lineRule="auto"/>
        <w:ind w:left="0" w:right="567"/>
        <w:jc w:val="both"/>
        <w:rPr>
          <w:szCs w:val="20"/>
          <w:lang w:eastAsia="de-DE" w:bidi="ar-SA"/>
        </w:rPr>
      </w:pPr>
    </w:p>
    <w:p w:rsidR="00D37BE0" w:rsidRPr="00E652A4" w:rsidRDefault="00D37BE0" w:rsidP="00D37BE0">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D37BE0" w:rsidRPr="00E652A4" w:rsidRDefault="00D37BE0" w:rsidP="00D37BE0">
      <w:pPr>
        <w:pStyle w:val="Kopfzeile"/>
        <w:spacing w:before="0" w:after="0" w:line="264" w:lineRule="auto"/>
        <w:ind w:left="0" w:right="567"/>
        <w:jc w:val="both"/>
        <w:rPr>
          <w:szCs w:val="20"/>
          <w:lang w:eastAsia="de-DE" w:bidi="ar-SA"/>
        </w:rPr>
      </w:pPr>
    </w:p>
    <w:p w:rsidR="00D37BE0" w:rsidRPr="00E652A4" w:rsidRDefault="00D37BE0" w:rsidP="00D37BE0">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D37BE0" w:rsidRPr="00E652A4" w:rsidRDefault="00D37BE0" w:rsidP="00D37BE0">
      <w:pPr>
        <w:pStyle w:val="Kopfzeile"/>
        <w:spacing w:before="0" w:after="0" w:line="264" w:lineRule="auto"/>
        <w:ind w:left="0" w:right="567"/>
        <w:jc w:val="both"/>
        <w:rPr>
          <w:szCs w:val="20"/>
          <w:lang w:eastAsia="de-DE" w:bidi="ar-SA"/>
        </w:rPr>
      </w:pPr>
    </w:p>
    <w:p w:rsidR="00E652A4" w:rsidRDefault="00D37BE0" w:rsidP="00D37BE0">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FB1DFB" w:rsidRPr="00725B8B" w:rsidRDefault="00FB1DFB" w:rsidP="00FB1DFB">
      <w:pPr>
        <w:pStyle w:val="berschrift1"/>
        <w:numPr>
          <w:ilvl w:val="0"/>
          <w:numId w:val="7"/>
        </w:numPr>
        <w:suppressAutoHyphens/>
        <w:spacing w:before="0"/>
        <w:ind w:left="431" w:hanging="431"/>
        <w:contextualSpacing w:val="0"/>
      </w:pPr>
      <w:r w:rsidRPr="00725B8B">
        <w:lastRenderedPageBreak/>
        <w:t xml:space="preserve">Archivierung und </w:t>
      </w:r>
      <w:proofErr w:type="spellStart"/>
      <w:r w:rsidRPr="00725B8B">
        <w:t>Trendreporting</w:t>
      </w:r>
      <w:proofErr w:type="spellEnd"/>
    </w:p>
    <w:p w:rsidR="00FB1DFB" w:rsidRPr="00725B8B" w:rsidRDefault="00FB1DFB" w:rsidP="00FB1DFB">
      <w:pPr>
        <w:pStyle w:val="berschrift2"/>
      </w:pPr>
      <w:r w:rsidRPr="00725B8B">
        <w:t>Lernziel</w:t>
      </w:r>
    </w:p>
    <w:p w:rsidR="00FB1DFB" w:rsidRPr="00725B8B" w:rsidRDefault="00FB1DFB" w:rsidP="00FB1DFB">
      <w:r w:rsidRPr="00725B8B">
        <w:t>Die Studierenden kennen nach der Bearbeitung dieses Moduls die grundlegenden Anforderungen und Ziele der Archivierung. Sie sind in der Lage unterschiedliche Arten der Archivierung auf Prozessdaten und Meldungen anzuwenden. Die Studierenden wissen wie sich geeignete Zyklen zur zeitgesteuerten Archivierung ermitteln lassen und nach welchen Kriterien ereignisgesteuerte Datenarchivierung durchgeführt wird. Sie kennen die Optionen, die Ihnen durch PCS 7 geboten werden.</w:t>
      </w:r>
    </w:p>
    <w:p w:rsidR="00FB1DFB" w:rsidRPr="00725B8B" w:rsidRDefault="00FB1DFB" w:rsidP="00FB1DFB">
      <w:pPr>
        <w:pStyle w:val="berschrift2"/>
        <w:jc w:val="both"/>
      </w:pPr>
      <w:r w:rsidRPr="00725B8B">
        <w:t>Theorie in kürze</w:t>
      </w:r>
    </w:p>
    <w:p w:rsidR="00FB1DFB" w:rsidRPr="00725B8B" w:rsidRDefault="00FB1DFB" w:rsidP="00FB1DFB">
      <w:r w:rsidRPr="00725B8B">
        <w:t>Die Archivierung von Prozesswerten ist ein wichtiges Mittel zur korrekten und optimierten Prozessführung.</w:t>
      </w:r>
    </w:p>
    <w:p w:rsidR="00FB1DFB" w:rsidRPr="00725B8B" w:rsidRDefault="00FB1DFB" w:rsidP="00FB1DFB">
      <w:r w:rsidRPr="00725B8B">
        <w:t>Die archivierten Daten erlauben eine Analyse historischer Daten zur, Optimierung des Prozesses, zur Nachverfolgung von Fehlzuständen und zur Qualitätssicherung.</w:t>
      </w:r>
    </w:p>
    <w:p w:rsidR="00FB1DFB" w:rsidRPr="00725B8B" w:rsidRDefault="00FB1DFB" w:rsidP="00FB1DFB">
      <w:r w:rsidRPr="00725B8B">
        <w:t xml:space="preserve">Zur Archivierung eignen sich jedoch nicht nur Prozesswerte sondern auch Meldungen und Ereignisse. Besonders bei Fehlzuständen haben die Anlagenbediener eine hohe Anzahl </w:t>
      </w:r>
      <w:r w:rsidR="00990811">
        <w:t>von Meldungen zu bewältigen, so</w:t>
      </w:r>
      <w:r w:rsidRPr="00725B8B">
        <w:t>dass erst bei Rückkehr in den Normalbetrieb oder bei Stillstand der Anlage die genaue Ursache ermittelt werden kann. Hierfür können sowohl die Meldungen und Ereignisse des Archivs herangezogen werden so wie die archivierten Prozesswerte.</w:t>
      </w:r>
    </w:p>
    <w:p w:rsidR="00FB1DFB" w:rsidRPr="00725B8B" w:rsidRDefault="00FB1DFB" w:rsidP="00FB1DFB">
      <w:r w:rsidRPr="00725B8B">
        <w:t>Prozesswerte werden meist zyklisch, Meldungen und Ereignisse ereignisgesteuert archiviert. Der genaue Zyklus hängt bei Prozesswerten von der Dynamik des zu Grunde liegenden Prozesses ab. Die Wahl eines Zyklus unabhängig vom Prozess hat große Nachteile. Ein zu kurzer Zyklus führt zu großem Speicherverbrauch und zeichnet unter Umständen das Rauschen des Signales mit auf. Ein zu langer Zyklus führt zu unbrauchbaren Werten, da die Entwicklung des Prozesswertes nicht mehr rekonstruiert werden kann.</w:t>
      </w:r>
    </w:p>
    <w:p w:rsidR="00FB1DFB" w:rsidRPr="00725B8B" w:rsidRDefault="00FB1DFB" w:rsidP="00FB1DFB">
      <w:r w:rsidRPr="00725B8B">
        <w:t>Da bei Signalen, die keinen oder kaum Schwankungen unterliegen, die Aufzeichnung fast identischer Werte nicht sinnvoll ist, gibt es Möglichkeiten Daten zu komprimieren, z. B. durch Einstellen eines Totbandes. Erst wenn der Prozesswert die eingestellte Schranke über- oder unterschreitet wird der Wert wieder im Archiv abgelegt.</w:t>
      </w:r>
    </w:p>
    <w:p w:rsidR="00FB1DFB" w:rsidRPr="00725B8B" w:rsidRDefault="00FB1DFB" w:rsidP="00FB1DFB">
      <w:r w:rsidRPr="00725B8B">
        <w:t xml:space="preserve">Das </w:t>
      </w:r>
      <w:proofErr w:type="spellStart"/>
      <w:r w:rsidRPr="00725B8B">
        <w:t>Trendreporting</w:t>
      </w:r>
      <w:proofErr w:type="spellEnd"/>
      <w:r w:rsidRPr="00725B8B">
        <w:t xml:space="preserve"> ermöglicht dem Bediener einen Überblick über die Prozessentwicklung bis zum aktuellen Zeitpunkt. Aus dem Verlauf des Prozesswertes kann erkannt werden, ob und eventuell wie schnell ein Fehlzustand droht. So können Gegenmaßnahmen eingeleitet werden bevor Schutzmechanismen ausgelöst werden müssen.</w:t>
      </w:r>
    </w:p>
    <w:p w:rsidR="00FB1DFB" w:rsidRPr="00725B8B" w:rsidRDefault="00FB1DFB" w:rsidP="00FB1DFB">
      <w:pPr>
        <w:pStyle w:val="berschrift2"/>
      </w:pPr>
      <w:r w:rsidRPr="00725B8B">
        <w:br w:type="page"/>
      </w:r>
      <w:r w:rsidRPr="00725B8B">
        <w:lastRenderedPageBreak/>
        <w:t>Theorie</w:t>
      </w:r>
    </w:p>
    <w:p w:rsidR="00FB1DFB" w:rsidRPr="00725B8B" w:rsidRDefault="00FB1DFB" w:rsidP="00FB1DFB">
      <w:pPr>
        <w:pStyle w:val="berschrift3"/>
      </w:pPr>
      <w:r w:rsidRPr="00725B8B">
        <w:t>Einführung</w:t>
      </w:r>
    </w:p>
    <w:p w:rsidR="00FB1DFB" w:rsidRPr="00725B8B" w:rsidRDefault="00FB1DFB" w:rsidP="00FB1DFB">
      <w:r w:rsidRPr="00725B8B">
        <w:t>Das Automatisieren, Sichern und Überwachen von Prozessen sind grundlegende Anforderungen an ein Prozessleitsystem. Das Archivieren der dabei anfallenden Daten bietet die Möglichkeit historische Daten abzulegen und für Analysen zur Verfügung zu stellen.</w:t>
      </w:r>
    </w:p>
    <w:p w:rsidR="00FB1DFB" w:rsidRPr="00725B8B" w:rsidRDefault="00FB1DFB" w:rsidP="00FB1DFB">
      <w:r w:rsidRPr="00725B8B">
        <w:t xml:space="preserve">Die Gründe für die Notwendigkeit die Daten zu analysieren sind vielfältig. Zum </w:t>
      </w:r>
      <w:r w:rsidR="00D37BE0">
        <w:t>e</w:t>
      </w:r>
      <w:r w:rsidRPr="00725B8B">
        <w:t xml:space="preserve">inen gibt es rechtliche Vorschriften und zum </w:t>
      </w:r>
      <w:r w:rsidR="00D37BE0">
        <w:t>a</w:t>
      </w:r>
      <w:r w:rsidRPr="00725B8B">
        <w:t xml:space="preserve">nderen existieren prozessbezogene, </w:t>
      </w:r>
      <w:proofErr w:type="spellStart"/>
      <w:r w:rsidRPr="00725B8B">
        <w:t>sicherheits</w:t>
      </w:r>
      <w:r w:rsidRPr="00725B8B">
        <w:softHyphen/>
        <w:t>gerichtete</w:t>
      </w:r>
      <w:proofErr w:type="spellEnd"/>
      <w:r w:rsidRPr="00725B8B">
        <w:t xml:space="preserve"> und performancebezogene Ursachen.</w:t>
      </w:r>
    </w:p>
    <w:p w:rsidR="00FB1DFB" w:rsidRPr="00725B8B" w:rsidRDefault="00FB1DFB" w:rsidP="00FB1DFB">
      <w:r w:rsidRPr="00725B8B">
        <w:t>Zu den rechtlichen Vorschriften gehört die Protokollierung von Störfällen, z. B. das Überschreiten von Grenzwerten oder das Eintreten eines Ereignisses. Ebenfalls rechtliche Gründe für die Archivierung sind der Nachweis für Zertifikate und für Auflagen, wie z. B. Emissionsgrenzen. Im Zusammenhang mit der Produkthaftung bzw. Produktsicherheit wird die Archivierung aller Prozessschritte und Einsatzmaterialien zur lückenlosen Nachverfolgung des Produktes gefordert [1].</w:t>
      </w:r>
    </w:p>
    <w:p w:rsidR="00FB1DFB" w:rsidRPr="00725B8B" w:rsidRDefault="00FB1DFB" w:rsidP="00FB1DFB">
      <w:r w:rsidRPr="00725B8B">
        <w:t>Prozessbezogene Gründe für die Archivierung von Daten sind die statistische Auswertung von Produktionsmengen, die statistische Langzeitanalyse zur Optimierung des Prozesses, zur Bestimmung der Performance und zur Reduzierung der Produktions- und Material</w:t>
      </w:r>
      <w:r w:rsidRPr="00725B8B">
        <w:softHyphen/>
        <w:t>kosten. Sehr hilfreich sind die Daten auch für die nachträgliche Analyse von Störfällen bezüglich Auswirkung und Ausbreitung sowie die Beurteilung und gegebenenfalls Über</w:t>
      </w:r>
      <w:r w:rsidRPr="00725B8B">
        <w:softHyphen/>
        <w:t xml:space="preserve">arbeitung der vorhandenen Gegenmaßnahmen. So können Stillstandzeiten der Anlage vermieden und gleichzeitig die Wirtschaftlichkeit der Anlage erhöht werden. Analog dazu können die Daten auch zur Analyse des Normalbetriebes dienen und hier </w:t>
      </w:r>
      <w:proofErr w:type="spellStart"/>
      <w:r w:rsidRPr="00725B8B">
        <w:t>Optimierungs</w:t>
      </w:r>
      <w:r w:rsidRPr="00725B8B">
        <w:softHyphen/>
        <w:t>potentiale</w:t>
      </w:r>
      <w:proofErr w:type="spellEnd"/>
      <w:r w:rsidRPr="00725B8B">
        <w:t xml:space="preserve"> aufzeigen bzw. Möglichkeiten zur Qualitätssteigerungen identifizieren. Interessant sind die Daten auch für eine Optimierung der Wartung von Produktionsmitteln auf Grundlage der vorhandenen Daten.</w:t>
      </w:r>
    </w:p>
    <w:p w:rsidR="00FB1DFB" w:rsidRPr="00725B8B" w:rsidRDefault="00FB1DFB" w:rsidP="00FB1DFB">
      <w:proofErr w:type="spellStart"/>
      <w:r w:rsidRPr="00725B8B">
        <w:t>Sicherheitsgerichtete</w:t>
      </w:r>
      <w:proofErr w:type="spellEnd"/>
      <w:r w:rsidRPr="00725B8B">
        <w:t xml:space="preserve"> Gründe dienen in erster Linie der Anpassung der Betriebsparameter also Grenzwerte und Reaktionszeiten. Bei der Durchführung von Tests zur Überprüfung von Sicherheitsverriegelungen und NOTAUS-Funktionen, kann die Aufzeichnung zum Nachweis der vorgesehenen Funktionen dienen. Sollten aus den Daten Sicherheitsmängel ersichtlich werden, so ermöglichen die Daten eine Analyse der Ursache.</w:t>
      </w:r>
    </w:p>
    <w:p w:rsidR="00FB1DFB" w:rsidRPr="00725B8B" w:rsidRDefault="00FB1DFB" w:rsidP="00FB1DFB">
      <w:r w:rsidRPr="00725B8B">
        <w:t>Die Auslagerung von Daten in Archive soll zudem die Leistungsfähigkeit der Prozessdatenbank erhalten und der Datensicherung dienen. Mit Ablage der Daten in einer Archivdatenbank entfällt die Notwendigkeit alle Prozessverläufe auf Papier vorzuhalten.</w:t>
      </w:r>
    </w:p>
    <w:p w:rsidR="00FB1DFB" w:rsidRPr="00725B8B" w:rsidRDefault="00FB1DFB" w:rsidP="00FB1DFB">
      <w:r w:rsidRPr="00725B8B">
        <w:t>Aus den genannten Gründen erweist sich die Archivierung als ein wichtiges Mittel zur korrekten und optimierten Prozessführung. Daraus ergeben sich verschiedene Anforderungen an die Archivierung. Dazu gehört zunächst, dass die Daten vollständig, einheitlich und strukturiert abgelegt werden. Ebenso muss der Zugriff auf die Daten strukturiert möglich sein und z. B. durch Filterung eine Auswahl der Kriterien zulassen. Damit verbunden ist aber auch die Anforderung Daten unterschiedlich lange bzw. mit unterschiedlichen Zyklen und an unterschiedlichen Orten zu archivieren.</w:t>
      </w:r>
    </w:p>
    <w:p w:rsidR="00FB1DFB" w:rsidRPr="00725B8B" w:rsidRDefault="00FB1DFB" w:rsidP="00FB1DFB">
      <w:r w:rsidRPr="00725B8B">
        <w:t>Prinzipiell kann man zwei Arten von Daten unterscheiden: die Prozessdaten, die zyklisch anfallen und die Meldungen und Ereignisse, die azyklisch anfallen. In den nächsten Abschnitten wird dieses Thema näher betrachtet.</w:t>
      </w:r>
    </w:p>
    <w:p w:rsidR="00FB1DFB" w:rsidRPr="00725B8B" w:rsidRDefault="00FB1DFB" w:rsidP="00FB1DFB">
      <w:pPr>
        <w:pStyle w:val="berschrift3"/>
      </w:pPr>
      <w:r w:rsidRPr="00725B8B">
        <w:t>Prozessdaten</w:t>
      </w:r>
    </w:p>
    <w:p w:rsidR="00FB1DFB" w:rsidRPr="00725B8B" w:rsidRDefault="00FB1DFB" w:rsidP="00FB1DFB">
      <w:r w:rsidRPr="00725B8B">
        <w:t>Die Prozessdaten sind die analogen und digitalen Werte, die über Sensoren ermittelt und an das Prozessleitsystem übertragen werden. Sie dienen der Steuerung und Visualisierung des Prozesses.</w:t>
      </w:r>
    </w:p>
    <w:p w:rsidR="00D37BE0" w:rsidRPr="00725B8B" w:rsidRDefault="00FB1DFB" w:rsidP="00D37BE0">
      <w:r w:rsidRPr="00725B8B">
        <w:br w:type="page"/>
      </w:r>
      <w:r w:rsidR="00D37BE0" w:rsidRPr="00725B8B">
        <w:lastRenderedPageBreak/>
        <w:t xml:space="preserve">Prozessdaten werden zyklisch an das Prozessleitsystem übertragen. Dabei sind die Änderungen analoger Prozesswerte, die in einem bestimmten Intervall erfolgen sehr unterschiedlich. Ursache dafür ist die unterschiedliche Prozessdynamik. Die Prozessdaten einer Durchflussmessung haben üblicherweise eine höhere Dynamik als die Temperaturmessung, d. h. die Prozessdaten der Durchflussmessung ändern sich innerhalb oder in Bruchteilen von Sekunden während die Prozessdaten der Temperaturmessung eher </w:t>
      </w:r>
      <w:r w:rsidR="00D37BE0">
        <w:t xml:space="preserve">in einem </w:t>
      </w:r>
      <w:r w:rsidR="00D37BE0" w:rsidRPr="00725B8B">
        <w:t>Zeitintervall von mehr als 10s liegen.</w:t>
      </w:r>
    </w:p>
    <w:p w:rsidR="00D37BE0" w:rsidRPr="00725B8B" w:rsidRDefault="00D37BE0" w:rsidP="00D37BE0">
      <w:r w:rsidRPr="00725B8B">
        <w:t xml:space="preserve">Die Archivierung analoger Werte sollte </w:t>
      </w:r>
      <w:r w:rsidRPr="00725B8B">
        <w:rPr>
          <w:rStyle w:val="Hervorhebung"/>
        </w:rPr>
        <w:t>zeitgesteuert</w:t>
      </w:r>
      <w:r w:rsidRPr="00725B8B">
        <w:t xml:space="preserve"> erfolgen. Dabei ist zu beachten, dass die Archivierung der Prozessdaten eines sehr dynamischen Prozesses mit einer wesentlich höheren Rate vorzunehmen ist als Prozessdaten von trägen Prozessen. Das hat zum </w:t>
      </w:r>
      <w:r>
        <w:t>e</w:t>
      </w:r>
      <w:r w:rsidRPr="00725B8B">
        <w:t xml:space="preserve">inen den Grund, dass die Größe der Archive nicht unnötig erhöht wird, zum </w:t>
      </w:r>
      <w:r>
        <w:t>a</w:t>
      </w:r>
      <w:r w:rsidRPr="00725B8B">
        <w:t>nderen ist die Darstellung eines trägen Prozesses in zu kleinen Intervallen nicht sinnvoll bzw. kann ein starkes Rauschsignal enthalten.</w:t>
      </w:r>
    </w:p>
    <w:p w:rsidR="00D37BE0" w:rsidRPr="00725B8B" w:rsidRDefault="00D37BE0" w:rsidP="00D37BE0">
      <w:r w:rsidRPr="00725B8B">
        <w:t>Binäre Prozessdaten können nur zw</w:t>
      </w:r>
      <w:r>
        <w:t>ischen zwei Zuständen wechseln, so</w:t>
      </w:r>
      <w:r w:rsidRPr="00725B8B">
        <w:t>dass hier eine ereignisgesteuerte Archivierung erfolgen sollte.</w:t>
      </w:r>
    </w:p>
    <w:p w:rsidR="00FB1DFB" w:rsidRPr="00725B8B" w:rsidRDefault="00FB1DFB" w:rsidP="00FB1DFB">
      <w:pPr>
        <w:pStyle w:val="berschrift3"/>
      </w:pPr>
      <w:r w:rsidRPr="00725B8B">
        <w:t>Meldungen und Ereignisse</w:t>
      </w:r>
    </w:p>
    <w:p w:rsidR="00FB1DFB" w:rsidRPr="00725B8B" w:rsidRDefault="00FB1DFB" w:rsidP="00FB1DFB">
      <w:r w:rsidRPr="00725B8B">
        <w:rPr>
          <w:rStyle w:val="Hervorhebung"/>
        </w:rPr>
        <w:t>Meldungen</w:t>
      </w:r>
      <w:r w:rsidRPr="00725B8B">
        <w:t xml:space="preserve"> sind laut [3] Berichte vom Eintreten eines Ereignisses, das heißt vom Übergang aus einem diskreten Zustand in einen anderen. Ein </w:t>
      </w:r>
      <w:r w:rsidRPr="00725B8B">
        <w:rPr>
          <w:rStyle w:val="Hervorhebung"/>
        </w:rPr>
        <w:t>Ereignis</w:t>
      </w:r>
      <w:r w:rsidRPr="00725B8B">
        <w:t xml:space="preserve"> ist laut [3] das spontane Eintreten eines definierten Zustandes. Wichtige Informationen für eine eindeutige und vollständige Meldung sind der eingetretene Zustand, der Zeitpunkt und der Ort. Weitere Details zu Meldungen und Ereignissen können im Kapitel P02-02 nachgelesen werden.</w:t>
      </w:r>
    </w:p>
    <w:p w:rsidR="00FB1DFB" w:rsidRPr="00725B8B" w:rsidRDefault="00FB1DFB" w:rsidP="00FB1DFB">
      <w:r w:rsidRPr="00725B8B">
        <w:t>Meldungen und Ereignisse treten azyklisch auf und können demzufolge nicht in einem festen Intervall archiviert werden. Hier ist es nötig eine Auswahl der relevanten Meldungen und Ereignisse vorzunehmen um eine sinnvolle Archivierung zu gewährleisten. Eine Möglichkeit wäre es z. B. nur sicherheitskritische Meldungen zu archivieren oder Meldungen mit einer bestimmten Priorität.</w:t>
      </w:r>
    </w:p>
    <w:p w:rsidR="00FB1DFB" w:rsidRPr="00725B8B" w:rsidRDefault="00FB1DFB" w:rsidP="00FB1DFB">
      <w:r w:rsidRPr="00725B8B">
        <w:t xml:space="preserve">Die Archivierung von Meldungen und Ereignissen kann nur </w:t>
      </w:r>
      <w:r w:rsidRPr="00725B8B">
        <w:rPr>
          <w:rStyle w:val="Hervorhebung"/>
        </w:rPr>
        <w:t>ereignisgesteuer</w:t>
      </w:r>
      <w:r w:rsidRPr="00725B8B">
        <w:t>t erfolgen.</w:t>
      </w:r>
    </w:p>
    <w:p w:rsidR="00FB1DFB" w:rsidRPr="00725B8B" w:rsidRDefault="00FB1DFB" w:rsidP="00FB1DFB">
      <w:pPr>
        <w:pStyle w:val="berschrift3"/>
      </w:pPr>
      <w:r w:rsidRPr="00725B8B">
        <w:t>Datenkomprimierung</w:t>
      </w:r>
    </w:p>
    <w:p w:rsidR="00D37BE0" w:rsidRPr="00725B8B" w:rsidRDefault="00D37BE0" w:rsidP="00D37BE0">
      <w:r w:rsidRPr="00725B8B">
        <w:t>In einer Anlage</w:t>
      </w:r>
      <w:r>
        <w:t xml:space="preserve"> fallen sehr viele Daten an, so</w:t>
      </w:r>
      <w:r w:rsidRPr="00725B8B">
        <w:t>dass über ein bestimmtes Intervall meistens nur eine begrenzte Menge a</w:t>
      </w:r>
      <w:r>
        <w:t xml:space="preserve">n Daten archiviert werden kann. Die Menge der Daten hängt </w:t>
      </w:r>
      <w:r w:rsidRPr="00725B8B">
        <w:t>im Wesentlichen von den Kosten für das Speichermedium und von d</w:t>
      </w:r>
      <w:r>
        <w:t>er Datenüber-</w:t>
      </w:r>
      <w:proofErr w:type="spellStart"/>
      <w:r w:rsidRPr="00725B8B">
        <w:t>tragungsrate</w:t>
      </w:r>
      <w:proofErr w:type="spellEnd"/>
      <w:r w:rsidRPr="00725B8B">
        <w:t xml:space="preserve"> ab. Dagegen steht der hinnehmbare Datenverlust. Der Grad der Komprimierung ergibt sich aus der Abwägung zwischen diesen Kriterien.</w:t>
      </w:r>
    </w:p>
    <w:p w:rsidR="00D37BE0" w:rsidRPr="00725B8B" w:rsidRDefault="00D37BE0" w:rsidP="00D37BE0">
      <w:r w:rsidRPr="00725B8B">
        <w:t>Bei der Komprimierung von Daten ändert sich nicht nur die Anzahl der gespeicherten Daten, sondern auch statistische Eigenschaften wie Mittelwert und Varianz. Deshalb sollten solche Werte aus Originaldaten berechnet und gegebenenfalls ebenfalls archiviert werden. Das sollte analog zu den archivierten Prozessdaten zeitgesteuert erfolgen.</w:t>
      </w:r>
    </w:p>
    <w:p w:rsidR="00D37BE0" w:rsidRPr="00725B8B" w:rsidRDefault="00D37BE0" w:rsidP="00D37BE0">
      <w:r w:rsidRPr="00725B8B">
        <w:t>Zur Komprimierung der Daten können direkte und abbildende Methoden verwendet werden.</w:t>
      </w:r>
    </w:p>
    <w:p w:rsidR="00D37BE0" w:rsidRPr="00725B8B" w:rsidRDefault="00D37BE0" w:rsidP="00D37BE0">
      <w:r w:rsidRPr="00725B8B">
        <w:t xml:space="preserve">Bei der direkten Methode werden die Daten in Echtzeit archiviert. Es gibt Regeln, die über die Archivierung einzelner Messwerte entscheiden. Die Rekonstruktion der Daten erfolgt durch </w:t>
      </w:r>
      <w:r>
        <w:t>V</w:t>
      </w:r>
      <w:r w:rsidRPr="00725B8B">
        <w:t>erbinden der einzelnen Datenpunkte.</w:t>
      </w:r>
    </w:p>
    <w:p w:rsidR="00D37BE0" w:rsidRPr="00725B8B" w:rsidRDefault="00D37BE0" w:rsidP="00D37BE0">
      <w:r w:rsidRPr="00725B8B">
        <w:t>Bei abbildenden Methoden erfolgt die Archivierung nicht in Echtzeit, da in die Transformation der bisherige Verlauf mit einbezogen wird. Die Originaldaten werden in einem anderen Bereich abgebildet. Bei diesen Verfahren bietet sich die Möglichkeit die Komprimierung adaptiv zu gestalten, da die Algorithmen oftmals einen Parameter besitzen, der entscheidend ist für die Qualität der Komprimierung in Abhängigkeit vom Prozess.</w:t>
      </w:r>
    </w:p>
    <w:p w:rsidR="00FB1DFB" w:rsidRPr="00725B8B" w:rsidRDefault="00FB1DFB" w:rsidP="00FB1DFB">
      <w:pPr>
        <w:pStyle w:val="berschrift3"/>
      </w:pPr>
      <w:r w:rsidRPr="00725B8B">
        <w:br w:type="page"/>
      </w:r>
      <w:bookmarkStart w:id="3" w:name="_Ref292448792"/>
      <w:proofErr w:type="spellStart"/>
      <w:r w:rsidRPr="00725B8B">
        <w:lastRenderedPageBreak/>
        <w:t>Trendreporting</w:t>
      </w:r>
      <w:bookmarkEnd w:id="3"/>
      <w:proofErr w:type="spellEnd"/>
    </w:p>
    <w:p w:rsidR="00FB1DFB" w:rsidRPr="00725B8B" w:rsidRDefault="00FB1DFB" w:rsidP="00FB1DFB">
      <w:r w:rsidRPr="00725B8B">
        <w:t xml:space="preserve">Unter dem Begriff </w:t>
      </w:r>
      <w:proofErr w:type="spellStart"/>
      <w:r w:rsidRPr="00725B8B">
        <w:rPr>
          <w:rStyle w:val="Hervorhebung"/>
        </w:rPr>
        <w:t>Trendreporting</w:t>
      </w:r>
      <w:proofErr w:type="spellEnd"/>
      <w:r w:rsidRPr="00725B8B">
        <w:t xml:space="preserve"> ist die Darstellung von Prozesswerten in Kurven, also in Abhängigkeit von der Zeit gemeint. Das Zeitintervall für das </w:t>
      </w:r>
      <w:proofErr w:type="spellStart"/>
      <w:r w:rsidRPr="00725B8B">
        <w:t>Trendreporting</w:t>
      </w:r>
      <w:proofErr w:type="spellEnd"/>
      <w:r w:rsidRPr="00725B8B">
        <w:t xml:space="preserve"> umfasst dabei die Gegenwart und die jüngere Vergangenheit. Wichtig ist, dass sich Trendkurven im Gegensatz zu reinen Historienkurven aktualisieren [2].</w:t>
      </w:r>
    </w:p>
    <w:p w:rsidR="00FB1DFB" w:rsidRPr="00725B8B" w:rsidRDefault="00FB1DFB" w:rsidP="00FB1DFB">
      <w:r w:rsidRPr="00725B8B">
        <w:t>Über die Darstellung von Prozesswerten in Kurven können Prozesswerte überwacht, Veränderungen identifiziert, Ist-Werte mit Soll-Werten verglichen und Störanalysen durchgeführt werden. Im Unterschied zur reinen Anzeige der Prozessgröße als Wert können aus Kurvenbildern auch Amplitude, Steigung, Frequenz und Verlauf einer Prozessgröße abgelesen werden.</w:t>
      </w:r>
    </w:p>
    <w:p w:rsidR="00FB1DFB" w:rsidRPr="00725B8B" w:rsidRDefault="00FB1DFB" w:rsidP="00FB1DFB">
      <w:pPr>
        <w:pStyle w:val="berschrift3"/>
      </w:pPr>
      <w:r w:rsidRPr="00725B8B">
        <w:t>Archivierung in PCS 7</w:t>
      </w:r>
    </w:p>
    <w:p w:rsidR="00FB1DFB" w:rsidRPr="00725B8B" w:rsidRDefault="00FB1DFB" w:rsidP="00FB1DFB">
      <w:r w:rsidRPr="00725B8B">
        <w:t xml:space="preserve">Im Prozessleitsystem PCS 7 können verschiedene Daten archiviert werden, die während des Prozessbetriebes entstanden sind. Zum </w:t>
      </w:r>
      <w:r w:rsidR="00D37BE0">
        <w:t>e</w:t>
      </w:r>
      <w:r w:rsidRPr="00725B8B">
        <w:t xml:space="preserve">inen sind das Prozesswerte, die zyklisch in zwei unterschiedlichen Typen des Systemarchivs gespeichert werden und zum </w:t>
      </w:r>
      <w:r w:rsidR="00D37BE0">
        <w:t>a</w:t>
      </w:r>
      <w:r w:rsidRPr="00725B8B">
        <w:t xml:space="preserve">nderen sind das Meldungen, die ereignisgesteuert in das Meldearchiv geschrieben werden. Diese Daten werden standardmäßig auf dem </w:t>
      </w:r>
      <w:r w:rsidRPr="00725B8B">
        <w:rPr>
          <w:rStyle w:val="Hervorhebung"/>
        </w:rPr>
        <w:t>OS-Server</w:t>
      </w:r>
      <w:r w:rsidRPr="00725B8B">
        <w:t xml:space="preserve"> archiviert und dienen der Kurzzeitarchivierung wie in </w:t>
      </w:r>
      <w:r w:rsidR="005743BC">
        <w:t xml:space="preserve">Abbildung 1 </w:t>
      </w:r>
      <w:r w:rsidRPr="00725B8B">
        <w:t xml:space="preserve">dargestellt. Wird zusätzlich ein </w:t>
      </w:r>
      <w:r w:rsidRPr="00725B8B">
        <w:rPr>
          <w:rStyle w:val="Hervorhebung"/>
        </w:rPr>
        <w:t>zentraler Archivserver</w:t>
      </w:r>
      <w:r w:rsidRPr="00725B8B">
        <w:t xml:space="preserve"> (engl. </w:t>
      </w:r>
      <w:r w:rsidRPr="00725B8B">
        <w:rPr>
          <w:rStyle w:val="Hervorhebung"/>
        </w:rPr>
        <w:t>Central Archive Server – CAS</w:t>
      </w:r>
      <w:r w:rsidRPr="00725B8B">
        <w:t xml:space="preserve">) projektiert, so können neben den oben genannten Daten auch OS-Protokolle und Chargenprotokolle archiviert werden. Die auf dem CAS archivierten Daten dienen der Langzeitarchivierung und können regelmäßig auf externe Medien übertragen werden. Ergänzend gibt es mit </w:t>
      </w:r>
      <w:r w:rsidRPr="00725B8B">
        <w:rPr>
          <w:rStyle w:val="Hervorhebung"/>
        </w:rPr>
        <w:t>Storage Plus</w:t>
      </w:r>
      <w:r w:rsidRPr="00725B8B">
        <w:t xml:space="preserve"> eine Möglichkeit Sichten auf die archivierten Daten zu erzeugen, die </w:t>
      </w:r>
      <w:r w:rsidR="00D37BE0">
        <w:t>daraufhin</w:t>
      </w:r>
      <w:r w:rsidRPr="00725B8B">
        <w:t xml:space="preserve"> über einen Web-Browser eingesehen werden können [4, 5, 6].</w:t>
      </w:r>
    </w:p>
    <w:p w:rsidR="00FB1DFB" w:rsidRPr="00725B8B" w:rsidRDefault="00FB1DFB" w:rsidP="00FB1DFB">
      <w:pPr>
        <w:keepNext/>
        <w:jc w:val="center"/>
      </w:pPr>
      <w:r>
        <w:rPr>
          <w:noProof/>
          <w:lang w:eastAsia="de-DE" w:bidi="ar-SA"/>
        </w:rPr>
        <w:drawing>
          <wp:inline distT="0" distB="0" distL="0" distR="0" wp14:anchorId="7DD5F5E3" wp14:editId="1446EDFE">
            <wp:extent cx="2898775" cy="3900805"/>
            <wp:effectExtent l="0" t="0" r="0" b="4445"/>
            <wp:docPr id="559" name="Grafik 559" descr="G_PCS7_DE_0007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G_PCS7_DE_00070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8775" cy="3900805"/>
                    </a:xfrm>
                    <a:prstGeom prst="rect">
                      <a:avLst/>
                    </a:prstGeom>
                    <a:noFill/>
                    <a:ln>
                      <a:noFill/>
                    </a:ln>
                  </pic:spPr>
                </pic:pic>
              </a:graphicData>
            </a:graphic>
          </wp:inline>
        </w:drawing>
      </w:r>
    </w:p>
    <w:p w:rsidR="00FB1DFB" w:rsidRPr="00725B8B" w:rsidRDefault="00FB1DFB" w:rsidP="00FB1DFB">
      <w:pPr>
        <w:pStyle w:val="Beschriftung"/>
      </w:pPr>
      <w:bookmarkStart w:id="4" w:name="_Ref291882400"/>
      <w:r w:rsidRPr="00725B8B">
        <w:t>Abbildung</w:t>
      </w:r>
      <w:bookmarkEnd w:id="4"/>
      <w:r w:rsidR="005743BC">
        <w:t xml:space="preserve"> 1</w:t>
      </w:r>
      <w:r w:rsidRPr="00725B8B">
        <w:t>: Überblick Kurz- und Langzeitarchivierung [Siemens]</w:t>
      </w:r>
    </w:p>
    <w:p w:rsidR="00FB1DFB" w:rsidRPr="00725B8B" w:rsidRDefault="00FB1DFB" w:rsidP="00FB1DFB">
      <w:pPr>
        <w:pStyle w:val="berschrift4"/>
      </w:pPr>
      <w:r w:rsidRPr="00725B8B">
        <w:br w:type="page"/>
      </w:r>
      <w:r w:rsidRPr="00725B8B">
        <w:lastRenderedPageBreak/>
        <w:t>Archivsystem auf dem OS-Server</w:t>
      </w:r>
    </w:p>
    <w:p w:rsidR="00FB1DFB" w:rsidRPr="00725B8B" w:rsidRDefault="00FB1DFB" w:rsidP="00FB1DFB">
      <w:r w:rsidRPr="00725B8B">
        <w:t>Auf dem OS-Server können Archive für Prozesswerte und Meldungen bzw. Ereignisse angelegt werden.</w:t>
      </w:r>
    </w:p>
    <w:p w:rsidR="00FB1DFB" w:rsidRPr="00725B8B" w:rsidRDefault="00FB1DFB" w:rsidP="00FB1DFB">
      <w:r w:rsidRPr="00725B8B">
        <w:t xml:space="preserve">Diese Archive sind, wie in </w:t>
      </w:r>
      <w:r w:rsidR="005743BC">
        <w:t>Abbildung 2</w:t>
      </w:r>
      <w:r w:rsidRPr="00725B8B">
        <w:t xml:space="preserve"> dargestellt, als </w:t>
      </w:r>
      <w:r w:rsidRPr="00725B8B">
        <w:rPr>
          <w:rStyle w:val="Hervorhebung"/>
        </w:rPr>
        <w:t>Umlaufarchive</w:t>
      </w:r>
      <w:r w:rsidRPr="00725B8B">
        <w:t xml:space="preserve"> organisiert. Sie bestehen aus einzelnen </w:t>
      </w:r>
      <w:r w:rsidRPr="00725B8B">
        <w:rPr>
          <w:rStyle w:val="Hervorhebung"/>
        </w:rPr>
        <w:t>Segmenten</w:t>
      </w:r>
      <w:r w:rsidRPr="00725B8B">
        <w:t xml:space="preserve">, die entweder durch ein zeitliches Intervall oder durch eine Angabe in physikalischer Speichergröße definiert werden. Bei Erfüllung eines der beiden Kriterien wird ein Segment abgeschlossen und ein neues begonnen. Ist der Speicherplatz des Servers ausgeschöpft wird nach dem FIFO-Prinzip (First In First Out) das zuerst angelegte Segment überschrieben. In </w:t>
      </w:r>
      <w:r w:rsidR="005743BC">
        <w:t>Abbildung 1</w:t>
      </w:r>
      <w:r w:rsidRPr="00725B8B">
        <w:t xml:space="preserve"> sind beispielhaft Zeiträume angegeben, die die unterschiedlichen Archive für einen Umlauf haben können. Die angegebenen Zeiten erlauben auch eine Vorstellung über die zeitlichen Relationen zwischen den einzelnen Archiven.</w:t>
      </w:r>
    </w:p>
    <w:p w:rsidR="00FB1DFB" w:rsidRPr="00725B8B" w:rsidRDefault="00FB1DFB" w:rsidP="00FB1DFB">
      <w:r w:rsidRPr="00725B8B">
        <w:t>Die Prozesswerte werden komprimiert in der Datenbank abgelegt. Die Komprimierung erfolgt über das Einstellen einer Hysterese. Je nach Signaländerung wird damit ein Komprimierungsfaktor zwischen 2 und 10 erreicht. Durch Auswahl zusätzlicher Berechnungsfunktionen können wichtige statistisch</w:t>
      </w:r>
      <w:r w:rsidR="00411546">
        <w:t>e</w:t>
      </w:r>
      <w:r w:rsidRPr="00725B8B">
        <w:t xml:space="preserve"> Kennwerte trotz Komprimierung erhalten werden. </w:t>
      </w:r>
    </w:p>
    <w:p w:rsidR="00FB1DFB" w:rsidRPr="00725B8B" w:rsidRDefault="00FB1DFB" w:rsidP="00FB1DFB">
      <w:r w:rsidRPr="00725B8B">
        <w:t>Zur Abschätzung des Speicherbedarfs für ein Archiv werden die mittlere Anzahl der Prozesswerte pro Sekunde bzw. die mittlere Anzahl der Meldungen pro Sekunde benötigt. Diese Mittelwerte werden mit typischen Speichergrößen für die Daten und mit dem gewünschten Archivierungsintervall multipliziert. Das Intervall muss einmal für ein Segment und einmal für alle Segmente zusammen festgelegt werden. Typische Speichergrößen liegen bei den Prozesswerten zwischen 6 und 16 Byte und bei den Meldungen bei 4000 Byte. Die Anzahl der Einzelsegmente sollte aus Performancegründen 200 nicht überschreiten [4].</w:t>
      </w:r>
    </w:p>
    <w:p w:rsidR="00D37BE0" w:rsidRPr="00725B8B" w:rsidRDefault="00D37BE0" w:rsidP="00D37BE0"/>
    <w:p w:rsidR="00D37BE0" w:rsidRPr="00725B8B" w:rsidRDefault="00D37BE0" w:rsidP="00D37BE0">
      <w:r w:rsidRPr="00013E11">
        <w:rPr>
          <w:noProof/>
          <w:lang w:eastAsia="de-DE" w:bidi="ar-SA"/>
        </w:rPr>
        <mc:AlternateContent>
          <mc:Choice Requires="wpg">
            <w:drawing>
              <wp:anchor distT="0" distB="0" distL="114300" distR="114300" simplePos="0" relativeHeight="251674112" behindDoc="1" locked="0" layoutInCell="1" allowOverlap="1" wp14:anchorId="0024EBBD" wp14:editId="2374698F">
                <wp:simplePos x="0" y="0"/>
                <wp:positionH relativeFrom="column">
                  <wp:posOffset>43180</wp:posOffset>
                </wp:positionH>
                <wp:positionV relativeFrom="paragraph">
                  <wp:posOffset>214630</wp:posOffset>
                </wp:positionV>
                <wp:extent cx="5726488" cy="3648075"/>
                <wp:effectExtent l="0" t="0" r="7620" b="9525"/>
                <wp:wrapNone/>
                <wp:docPr id="1" name="Gruppieren 57"/>
                <wp:cNvGraphicFramePr/>
                <a:graphic xmlns:a="http://schemas.openxmlformats.org/drawingml/2006/main">
                  <a:graphicData uri="http://schemas.microsoft.com/office/word/2010/wordprocessingGroup">
                    <wpg:wgp>
                      <wpg:cNvGrpSpPr/>
                      <wpg:grpSpPr>
                        <a:xfrm>
                          <a:off x="0" y="0"/>
                          <a:ext cx="5726488" cy="3648075"/>
                          <a:chOff x="0" y="0"/>
                          <a:chExt cx="5726546" cy="3648364"/>
                        </a:xfrm>
                      </wpg:grpSpPr>
                      <wps:wsp>
                        <wps:cNvPr id="3" name="Rechteck 3"/>
                        <wps:cNvSpPr/>
                        <wps:spPr bwMode="auto">
                          <a:xfrm>
                            <a:off x="0" y="0"/>
                            <a:ext cx="5726546" cy="3648364"/>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pPr>
                                <w:ind w:left="0"/>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 name="Ellipse 5"/>
                        <wps:cNvSpPr/>
                        <wps:spPr bwMode="auto">
                          <a:xfrm>
                            <a:off x="909505" y="1632843"/>
                            <a:ext cx="684000" cy="1872000"/>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 name="Gleichschenkliges Dreieck 6"/>
                        <wps:cNvSpPr/>
                        <wps:spPr bwMode="auto">
                          <a:xfrm flipV="1">
                            <a:off x="1510542" y="2552700"/>
                            <a:ext cx="165925" cy="143039"/>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7" name="Rechteck 7"/>
                        <wps:cNvSpPr/>
                        <wps:spPr bwMode="auto">
                          <a:xfrm>
                            <a:off x="489429" y="1907685"/>
                            <a:ext cx="864000" cy="1339035"/>
                          </a:xfrm>
                          <a:prstGeom prst="rect">
                            <a:avLst/>
                          </a:prstGeom>
                          <a:noFill/>
                          <a:ln w="12700">
                            <a:solidFill>
                              <a:srgbClr val="505A64"/>
                            </a:solidFill>
                            <a:miter lim="800000"/>
                            <a:headEnd/>
                            <a:tailEnd/>
                          </a:ln>
                          <a:effectLs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8" name="Ellipse 8"/>
                        <wps:cNvSpPr/>
                        <wps:spPr bwMode="auto">
                          <a:xfrm>
                            <a:off x="489429" y="3094321"/>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9" name="Ellipse 9"/>
                        <wps:cNvSpPr/>
                        <wps:spPr bwMode="auto">
                          <a:xfrm>
                            <a:off x="489429" y="2999235"/>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0" name="Ellipse 10"/>
                        <wps:cNvSpPr/>
                        <wps:spPr bwMode="auto">
                          <a:xfrm>
                            <a:off x="489429" y="2904148"/>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1" name="Ellipse 11"/>
                        <wps:cNvSpPr/>
                        <wps:spPr bwMode="auto">
                          <a:xfrm>
                            <a:off x="489429" y="2809061"/>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2" name="Ellipse 12"/>
                        <wps:cNvSpPr/>
                        <wps:spPr bwMode="auto">
                          <a:xfrm>
                            <a:off x="489429" y="2713974"/>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3" name="Ellipse 13"/>
                        <wps:cNvSpPr/>
                        <wps:spPr bwMode="auto">
                          <a:xfrm>
                            <a:off x="489429" y="2618887"/>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4" name="Ellipse 14"/>
                        <wps:cNvSpPr/>
                        <wps:spPr bwMode="auto">
                          <a:xfrm>
                            <a:off x="489429" y="2523800"/>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5" name="Ellipse 15"/>
                        <wps:cNvSpPr/>
                        <wps:spPr bwMode="auto">
                          <a:xfrm>
                            <a:off x="489429" y="2428713"/>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6" name="Ellipse 16"/>
                        <wps:cNvSpPr/>
                        <wps:spPr bwMode="auto">
                          <a:xfrm>
                            <a:off x="489429" y="2333626"/>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7" name="Ellipse 17"/>
                        <wps:cNvSpPr/>
                        <wps:spPr bwMode="auto">
                          <a:xfrm>
                            <a:off x="489429" y="2238539"/>
                            <a:ext cx="863600" cy="304799"/>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8" name="Ellipse 18"/>
                        <wps:cNvSpPr/>
                        <wps:spPr bwMode="auto">
                          <a:xfrm>
                            <a:off x="489429" y="2203370"/>
                            <a:ext cx="863600" cy="304799"/>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19" name="Ellipse 19"/>
                        <wps:cNvSpPr/>
                        <wps:spPr bwMode="auto">
                          <a:xfrm>
                            <a:off x="489429" y="1738356"/>
                            <a:ext cx="863600" cy="304799"/>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20" name="Textfeld 21"/>
                        <wps:cNvSpPr txBox="1"/>
                        <wps:spPr>
                          <a:xfrm>
                            <a:off x="179730" y="751221"/>
                            <a:ext cx="1601463" cy="578485"/>
                          </a:xfrm>
                          <a:prstGeom prst="rect">
                            <a:avLst/>
                          </a:prstGeom>
                          <a:noFill/>
                        </wps:spPr>
                        <wps:txbx>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Archiv Slow</w:t>
                              </w:r>
                              <w:r>
                                <w:rPr>
                                  <w:rFonts w:ascii="Arial" w:eastAsia="MS PGothic" w:hAnsi="Arial" w:cstheme="minorBidi"/>
                                  <w:color w:val="000000" w:themeColor="text1"/>
                                  <w:kern w:val="24"/>
                                </w:rPr>
                                <w:br/>
                                <w:t>Erfassungszyklus</w:t>
                              </w:r>
                              <w:r>
                                <w:rPr>
                                  <w:rFonts w:ascii="Arial" w:eastAsia="MS PGothic" w:hAnsi="Arial" w:cstheme="minorBidi"/>
                                  <w:color w:val="000000" w:themeColor="text1"/>
                                  <w:kern w:val="24"/>
                                </w:rPr>
                                <w:br/>
                                <w:t>z.B. &gt; 1 min</w:t>
                              </w:r>
                            </w:p>
                          </w:txbxContent>
                        </wps:txbx>
                        <wps:bodyPr wrap="square" lIns="0" tIns="0" rIns="0" bIns="0" rtlCol="0">
                          <a:spAutoFit/>
                        </wps:bodyPr>
                      </wps:wsp>
                      <wps:wsp>
                        <wps:cNvPr id="21" name="Textfeld 22"/>
                        <wps:cNvSpPr txBox="1"/>
                        <wps:spPr>
                          <a:xfrm>
                            <a:off x="1857394" y="751221"/>
                            <a:ext cx="1677710" cy="578485"/>
                          </a:xfrm>
                          <a:prstGeom prst="rect">
                            <a:avLst/>
                          </a:prstGeom>
                          <a:noFill/>
                        </wps:spPr>
                        <wps:txbx>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Archiv Fast</w:t>
                              </w:r>
                              <w:r>
                                <w:rPr>
                                  <w:rFonts w:ascii="Arial" w:eastAsia="MS PGothic" w:hAnsi="Arial" w:cstheme="minorBidi"/>
                                  <w:color w:val="000000" w:themeColor="text1"/>
                                  <w:kern w:val="24"/>
                                </w:rPr>
                                <w:br/>
                                <w:t>Erfassungszyklus</w:t>
                              </w:r>
                              <w:r>
                                <w:rPr>
                                  <w:rFonts w:ascii="Arial" w:eastAsia="MS PGothic" w:hAnsi="Arial" w:cstheme="minorBidi"/>
                                  <w:color w:val="000000" w:themeColor="text1"/>
                                  <w:kern w:val="24"/>
                                </w:rPr>
                                <w:br/>
                                <w:t>z.B. ≤ 1 min</w:t>
                              </w:r>
                            </w:p>
                          </w:txbxContent>
                        </wps:txbx>
                        <wps:bodyPr wrap="square" lIns="0" tIns="0" rIns="0" bIns="0" rtlCol="0">
                          <a:spAutoFit/>
                        </wps:bodyPr>
                      </wps:wsp>
                      <wps:wsp>
                        <wps:cNvPr id="22" name="Textfeld 23"/>
                        <wps:cNvSpPr txBox="1"/>
                        <wps:spPr>
                          <a:xfrm>
                            <a:off x="4207256" y="751221"/>
                            <a:ext cx="821690" cy="193040"/>
                          </a:xfrm>
                          <a:prstGeom prst="rect">
                            <a:avLst/>
                          </a:prstGeom>
                          <a:noFill/>
                        </wps:spPr>
                        <wps:txbx>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Meldearchiv</w:t>
                              </w:r>
                            </w:p>
                          </w:txbxContent>
                        </wps:txbx>
                        <wps:bodyPr wrap="none" lIns="0" tIns="0" rIns="0" bIns="0" rtlCol="0">
                          <a:spAutoFit/>
                        </wps:bodyPr>
                      </wps:wsp>
                      <wps:wsp>
                        <wps:cNvPr id="23" name="Ellipse 23"/>
                        <wps:cNvSpPr/>
                        <wps:spPr bwMode="auto">
                          <a:xfrm>
                            <a:off x="2657132" y="1632843"/>
                            <a:ext cx="684000" cy="1872000"/>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24" name="Gleichschenkliges Dreieck 24"/>
                        <wps:cNvSpPr/>
                        <wps:spPr bwMode="auto">
                          <a:xfrm flipV="1">
                            <a:off x="3258169" y="2552700"/>
                            <a:ext cx="165925" cy="143039"/>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25" name="Rechteck 25"/>
                        <wps:cNvSpPr/>
                        <wps:spPr bwMode="auto">
                          <a:xfrm>
                            <a:off x="2237056" y="1907685"/>
                            <a:ext cx="864000" cy="1339035"/>
                          </a:xfrm>
                          <a:prstGeom prst="rect">
                            <a:avLst/>
                          </a:prstGeom>
                          <a:noFill/>
                          <a:ln w="12700">
                            <a:solidFill>
                              <a:srgbClr val="505A64"/>
                            </a:solidFill>
                            <a:miter lim="800000"/>
                            <a:headEnd/>
                            <a:tailEnd/>
                          </a:ln>
                          <a:effectLs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26" name="Ellipse 26"/>
                        <wps:cNvSpPr/>
                        <wps:spPr bwMode="auto">
                          <a:xfrm>
                            <a:off x="2237056" y="3094321"/>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27" name="Ellipse 27"/>
                        <wps:cNvSpPr/>
                        <wps:spPr bwMode="auto">
                          <a:xfrm>
                            <a:off x="2237056" y="2999235"/>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28" name="Ellipse 28"/>
                        <wps:cNvSpPr/>
                        <wps:spPr bwMode="auto">
                          <a:xfrm>
                            <a:off x="2237056" y="2904148"/>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29" name="Ellipse 29"/>
                        <wps:cNvSpPr/>
                        <wps:spPr bwMode="auto">
                          <a:xfrm>
                            <a:off x="2237056" y="2809061"/>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30" name="Ellipse 30"/>
                        <wps:cNvSpPr/>
                        <wps:spPr bwMode="auto">
                          <a:xfrm>
                            <a:off x="2237056" y="2713974"/>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31" name="Ellipse 31"/>
                        <wps:cNvSpPr/>
                        <wps:spPr bwMode="auto">
                          <a:xfrm>
                            <a:off x="2237056" y="2618887"/>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48" name="Ellipse 448"/>
                        <wps:cNvSpPr/>
                        <wps:spPr bwMode="auto">
                          <a:xfrm>
                            <a:off x="2237056" y="2523800"/>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49" name="Ellipse 449"/>
                        <wps:cNvSpPr/>
                        <wps:spPr bwMode="auto">
                          <a:xfrm>
                            <a:off x="2237056" y="2428713"/>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0" name="Ellipse 450"/>
                        <wps:cNvSpPr/>
                        <wps:spPr bwMode="auto">
                          <a:xfrm>
                            <a:off x="2237056" y="2333626"/>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1" name="Ellipse 451"/>
                        <wps:cNvSpPr/>
                        <wps:spPr bwMode="auto">
                          <a:xfrm>
                            <a:off x="2237056" y="2238539"/>
                            <a:ext cx="863600" cy="304799"/>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2" name="Ellipse 452"/>
                        <wps:cNvSpPr/>
                        <wps:spPr bwMode="auto">
                          <a:xfrm>
                            <a:off x="2237056" y="2203370"/>
                            <a:ext cx="863600" cy="304799"/>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3" name="Ellipse 453"/>
                        <wps:cNvSpPr/>
                        <wps:spPr bwMode="auto">
                          <a:xfrm>
                            <a:off x="2237056" y="1738356"/>
                            <a:ext cx="863600" cy="304799"/>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4" name="Ellipse 454"/>
                        <wps:cNvSpPr/>
                        <wps:spPr bwMode="auto">
                          <a:xfrm>
                            <a:off x="4489973" y="1632843"/>
                            <a:ext cx="684000" cy="1872000"/>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5" name="Gleichschenkliges Dreieck 455"/>
                        <wps:cNvSpPr/>
                        <wps:spPr bwMode="auto">
                          <a:xfrm flipV="1">
                            <a:off x="5091010" y="2552700"/>
                            <a:ext cx="165925" cy="143039"/>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6" name="Rechteck 456"/>
                        <wps:cNvSpPr/>
                        <wps:spPr bwMode="auto">
                          <a:xfrm>
                            <a:off x="4069897" y="1907685"/>
                            <a:ext cx="864000" cy="1339035"/>
                          </a:xfrm>
                          <a:prstGeom prst="rect">
                            <a:avLst/>
                          </a:prstGeom>
                          <a:noFill/>
                          <a:ln w="12700">
                            <a:solidFill>
                              <a:srgbClr val="505A64"/>
                            </a:solidFill>
                            <a:miter lim="800000"/>
                            <a:headEnd/>
                            <a:tailEnd/>
                          </a:ln>
                          <a:effectLs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7" name="Ellipse 457"/>
                        <wps:cNvSpPr/>
                        <wps:spPr bwMode="auto">
                          <a:xfrm>
                            <a:off x="4069897" y="3094321"/>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8" name="Ellipse 458"/>
                        <wps:cNvSpPr/>
                        <wps:spPr bwMode="auto">
                          <a:xfrm>
                            <a:off x="4069897" y="2999235"/>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59" name="Ellipse 459"/>
                        <wps:cNvSpPr/>
                        <wps:spPr bwMode="auto">
                          <a:xfrm>
                            <a:off x="4069897" y="2904148"/>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0" name="Ellipse 460"/>
                        <wps:cNvSpPr/>
                        <wps:spPr bwMode="auto">
                          <a:xfrm>
                            <a:off x="4069897" y="2809061"/>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1" name="Ellipse 461"/>
                        <wps:cNvSpPr/>
                        <wps:spPr bwMode="auto">
                          <a:xfrm>
                            <a:off x="4069897" y="2713974"/>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2" name="Ellipse 462"/>
                        <wps:cNvSpPr/>
                        <wps:spPr bwMode="auto">
                          <a:xfrm>
                            <a:off x="4069897" y="2618887"/>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3" name="Ellipse 463"/>
                        <wps:cNvSpPr/>
                        <wps:spPr bwMode="auto">
                          <a:xfrm>
                            <a:off x="4069897" y="2523800"/>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4" name="Ellipse 464"/>
                        <wps:cNvSpPr/>
                        <wps:spPr bwMode="auto">
                          <a:xfrm>
                            <a:off x="4069897" y="2428713"/>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5" name="Ellipse 465"/>
                        <wps:cNvSpPr/>
                        <wps:spPr bwMode="auto">
                          <a:xfrm>
                            <a:off x="4069897" y="2333626"/>
                            <a:ext cx="863600" cy="304799"/>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6" name="Ellipse 466"/>
                        <wps:cNvSpPr/>
                        <wps:spPr bwMode="auto">
                          <a:xfrm>
                            <a:off x="4069897" y="2238539"/>
                            <a:ext cx="863600" cy="304799"/>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7" name="Ellipse 467"/>
                        <wps:cNvSpPr/>
                        <wps:spPr bwMode="auto">
                          <a:xfrm>
                            <a:off x="4069897" y="2203370"/>
                            <a:ext cx="863600" cy="304799"/>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8" name="Ellipse 468"/>
                        <wps:cNvSpPr/>
                        <wps:spPr bwMode="auto">
                          <a:xfrm>
                            <a:off x="4069897" y="1738356"/>
                            <a:ext cx="863600" cy="304799"/>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69" name="Rechteck 469"/>
                        <wps:cNvSpPr/>
                        <wps:spPr bwMode="auto">
                          <a:xfrm>
                            <a:off x="179675" y="160007"/>
                            <a:ext cx="3355872" cy="432000"/>
                          </a:xfrm>
                          <a:prstGeom prst="rect">
                            <a:avLst/>
                          </a:prstGeom>
                          <a:solidFill>
                            <a:srgbClr val="00648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b/>
                                  <w:bCs/>
                                  <w:color w:val="FFFFFF"/>
                                  <w:kern w:val="24"/>
                                  <w:sz w:val="28"/>
                                  <w:szCs w:val="28"/>
                                </w:rPr>
                                <w:t>Prozesswerte</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70" name="Rechteck 470"/>
                        <wps:cNvSpPr/>
                        <wps:spPr bwMode="auto">
                          <a:xfrm>
                            <a:off x="3684114" y="160007"/>
                            <a:ext cx="1872000" cy="432000"/>
                          </a:xfrm>
                          <a:prstGeom prst="rect">
                            <a:avLst/>
                          </a:prstGeom>
                          <a:solidFill>
                            <a:srgbClr val="EB780A"/>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b/>
                                  <w:bCs/>
                                  <w:color w:val="FFFFFF"/>
                                  <w:kern w:val="24"/>
                                  <w:sz w:val="28"/>
                                  <w:szCs w:val="28"/>
                                </w:rPr>
                                <w:t>Alarme / Ereignisse</w:t>
                              </w: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57" o:spid="_x0000_s1028" style="position:absolute;left:0;text-align:left;margin-left:3.4pt;margin-top:16.9pt;width:450.9pt;height:287.25pt;z-index:-251642368;mso-width-relative:margin" coordsize="57265,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">
                <v:rect id="Rechteck 3" o:spid="_x0000_s1029" style="position:absolute;width:57265;height:36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lvsIA&#10;AADaAAAADwAAAGRycy9kb3ducmV2LnhtbESPQWsCMRSE70L/Q3gFb5qttlJWoxRB9CLYVbDeHpvX&#10;TejmZd1E3f57Uyh4HGbmG2a26FwtrtQG61nByzADQVx6bblScNivBu8gQkTWWHsmBb8UYDF/6s0w&#10;1/7Gn3QtYiUShEOOCkyMTS5lKA05DEPfECfv27cOY5JtJXWLtwR3tRxl2UQ6tJwWDDa0NFT+FBen&#10;gLevVTH5WpvdqbNWHzJ8O55Rqf5z9zEFEamLj/B/e6MVjOHvSr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qW+wgAAANoAAAAPAAAAAAAAAAAAAAAAAJgCAABkcnMvZG93&#10;bnJldi54bWxQSwUGAAAAAAQABAD1AAAAhwMAAAAA&#10;" fillcolor="#cdd9e1" stroked="f" strokecolor="black [3213]">
                  <v:shadow color="#eeece1 [3214]" opacity="49150f" offset=".74833mm,.74833mm"/>
                  <v:textbox inset="3mm,1.5mm,3mm,1.5mm">
                    <w:txbxContent>
                      <w:p w:rsidR="00F05726" w:rsidRDefault="00F05726" w:rsidP="00D37BE0">
                        <w:pPr>
                          <w:ind w:left="0"/>
                        </w:pPr>
                      </w:p>
                    </w:txbxContent>
                  </v:textbox>
                </v:rect>
                <v:oval id="Ellipse 5" o:spid="_x0000_s1030" style="position:absolute;left:9095;top:16328;width:6840;height:18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vRsQA&#10;AADaAAAADwAAAGRycy9kb3ducmV2LnhtbESPQWvCQBSE74L/YXmFXqRujLaU1FVKoSU3SZpDj6/Z&#10;ZxLMvo3ZNUn/vSsIPQ4z8w2z3U+mFQP1rrGsYLWMQBCXVjdcKSi+P59eQTiPrLG1TAr+yMF+N59t&#10;MdF25IyG3FciQNglqKD2vkukdGVNBt3SdsTBO9reoA+yr6TucQxw08o4il6kwYbDQo0dfdRUnvKL&#10;UfCbro9fxWpzGvKM4/OhufwsBlLq8WF6fwPhafL/4Xs71Qqe4XYl3AC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70bEAAAA2gAAAA8AAAAAAAAAAAAAAAAAmAIAAGRycy9k&#10;b3ducmV2LnhtbFBLBQYAAAAABAAEAPUAAACJAwAAAAA=&#10;" filled="f" fillcolor="#bbe0e3" strokecolor="#0f1923" strokeweight="3pt">
                  <v:textbox inset="3mm,1.5mm,3mm,1.5mm">
                    <w:txbxContent>
                      <w:p w:rsidR="00F05726" w:rsidRDefault="00F05726" w:rsidP="00D37BE0"/>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6" o:spid="_x0000_s1031" type="#_x0000_t5" style="position:absolute;left:15105;top:25527;width:1659;height:143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UYcMA&#10;AADaAAAADwAAAGRycy9kb3ducmV2LnhtbESP0WrCQBRE3wX/YblCX0rdqJCW1FVELAafNM0H3GZv&#10;k9Ts3ZhdNf69KxR8HGbmDDNf9qYRF+pcbVnBZByBIC6srrlUkH9/vX2AcB5ZY2OZFNzIwXIxHMwx&#10;0fbKB7pkvhQBwi5BBZX3bSKlKyoy6Ma2JQ7er+0M+iC7UuoOrwFuGjmNolgarDksVNjSuqLimJ2N&#10;Apn+Zfl7udfFafOabutZjNOfnVIvo371CcJT75/h/3aqFcTwuBJu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aUYcMAAADaAAAADwAAAAAAAAAAAAAAAACYAgAAZHJzL2Rv&#10;d25yZXYueG1sUEsFBgAAAAAEAAQA9QAAAIgDAAAAAA==&#10;" fillcolor="black" stroked="f" strokecolor="black [3213]">
                  <v:shadow color="#eeece1 [3214]" opacity="49150f" offset=".74833mm,.74833mm"/>
                  <v:textbox inset="3mm,1.5mm,3mm,1.5mm">
                    <w:txbxContent>
                      <w:p w:rsidR="00F05726" w:rsidRDefault="00F05726" w:rsidP="00D37BE0"/>
                    </w:txbxContent>
                  </v:textbox>
                </v:shape>
                <v:rect id="Rechteck 7" o:spid="_x0000_s1032" style="position:absolute;left:4894;top:19076;width:8640;height:1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iA78A&#10;AADaAAAADwAAAGRycy9kb3ducmV2LnhtbESPzYrCMBSF94LvEK4wO5uOC5VqlEGYQZiVVfeX5tpU&#10;m5uSZLR9+4kguDycn4+z3va2FXfyoXGs4DPLQRBXTjdcKzgdv6dLECEia2wdk4KBAmw349EaC+0e&#10;fKB7GWuRRjgUqMDE2BVShsqQxZC5jjh5F+ctxiR9LbXHRxq3rZzl+VxabDgRDHa0M1Tdyj+buIMr&#10;f+eLmd7tz6ZluhwH/3NV6mPSf61AROrjO/xq77WCBTyvpBs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IeIDvwAAANoAAAAPAAAAAAAAAAAAAAAAAJgCAABkcnMvZG93bnJl&#10;di54bWxQSwUGAAAAAAQABAD1AAAAhAMAAAAA&#10;" filled="f" strokecolor="#505a64" strokeweight="1pt">
                  <v:textbox inset="3mm,1.5mm,3mm,1.5mm">
                    <w:txbxContent>
                      <w:p w:rsidR="00F05726" w:rsidRDefault="00F05726" w:rsidP="00D37BE0"/>
                    </w:txbxContent>
                  </v:textbox>
                </v:rect>
                <v:oval id="Ellipse 8" o:spid="_x0000_s1033" style="position:absolute;left:4894;top:30943;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oRL8A&#10;AADaAAAADwAAAGRycy9kb3ducmV2LnhtbERPTWvCQBC9F/wPywi91Y05SEldpYiCVKg2lZ6H7DRJ&#10;zc6G3amJ/949FHp8vO/lenSdulKIrWcD81kGirjytuXawPlz9/QMKgqyxc4zGbhRhPVq8rDEwvqB&#10;P+haSq1SCMcCDTQifaF1rBpyGGe+J07ctw8OJcFQaxtwSOGu03mWLbTDllNDgz1tGqou5a8z8HUq&#10;h9PNH7byIxTKs8uPb++5MY/T8fUFlNAo/+I/994aSFvTlXQD9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KhEvwAAANoAAAAPAAAAAAAAAAAAAAAAAJgCAABkcnMvZG93bnJl&#10;di54bWxQSwUGAAAAAAQABAD1AAAAhAM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9" o:spid="_x0000_s1034" style="position:absolute;left:4894;top:29992;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N38IA&#10;AADaAAAADwAAAGRycy9kb3ducmV2LnhtbESPQUvDQBSE74L/YXmCN7sxB2ljt0FEQRS0xtLzI/ua&#10;RLNvw+4zSf99Vyh4HGbmG2Zdzq5XI4XYeTZwu8hAEdfedtwY2H093yxBRUG22HsmA0eKUG4uL9ZY&#10;WD/xJ42VNCpBOBZooBUZCq1j3ZLDuPADcfIOPjiUJEOjbcApwV2v8yy70w47TgstDvTYUv1T/ToD&#10;+201bY/+7Um+hUK1c/nH63tuzPXV/HAPSmiW//C5/WINrODvSroBen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A3fwgAAANoAAAAPAAAAAAAAAAAAAAAAAJgCAABkcnMvZG93&#10;bnJldi54bWxQSwUGAAAAAAQABAD1AAAAhwM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10" o:spid="_x0000_s1035" style="position:absolute;left:4894;top:29041;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AdcMA&#10;AADbAAAADwAAAGRycy9kb3ducmV2LnhtbESPQUvDQBCF70L/wzIFb3ZjDiKx2yJFQRS0xuJ5yI5J&#10;bHY27I5N+u+dg+BthvfmvW/W2zkM5kQp95EdXK8KMMRN9D23Dg4fj1e3YLIgexwik4MzZdhuFhdr&#10;rHyc+J1OtbRGQzhX6KATGStrc9NRwLyKI7FqXzEFFF1Ta33CScPDYMuiuLEBe9aGDkfaddQc65/g&#10;4HNfT/tzfHmQb6FUH0L59vxaOne5nO/vwAjN8m/+u37yiq/0+osOY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6AdcMAAADbAAAADwAAAAAAAAAAAAAAAACYAgAAZHJzL2Rv&#10;d25yZXYueG1sUEsFBgAAAAAEAAQA9QAAAIgDA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11" o:spid="_x0000_s1036" style="position:absolute;left:4894;top:28090;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l7sEA&#10;AADbAAAADwAAAGRycy9kb3ducmV2LnhtbERPTWvCQBC9F/oflil4qxtzkJK6ikgLpYXWpuJ5yI5J&#10;NDsbdqcm/vuuIPQ2j/c5i9XoOnWmEFvPBmbTDBRx5W3LtYHdz+vjE6goyBY7z2TgQhFWy/u7BRbW&#10;D/xN51JqlUI4FmigEekLrWPVkMM49T1x4g4+OJQEQ61twCGFu07nWTbXDltODQ32tGmoOpW/zsB+&#10;Ww7bi/94kaNQKHcu/3r/zI2ZPIzrZ1BCo/yLb+43m+bP4PpLOk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Je7BAAAA2wAAAA8AAAAAAAAAAAAAAAAAmAIAAGRycy9kb3du&#10;cmV2LnhtbFBLBQYAAAAABAAEAPUAAACG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12" o:spid="_x0000_s1037" style="position:absolute;left:4894;top:27139;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7mcEA&#10;AADbAAAADwAAAGRycy9kb3ducmV2LnhtbERPTWvCQBC9F/wPywi91Y05lJK6ipQKpYVWo/Q8ZMck&#10;bXY27E5N/PddQfA2j/c5i9XoOnWiEFvPBuazDBRx5W3LtYHDfvPwBCoKssXOMxk4U4TVcnK3wML6&#10;gXd0KqVWKYRjgQYakb7QOlYNOYwz3xMn7uiDQ0kw1NoGHFK463SeZY/aYcupocGeXhqqfss/Z+B7&#10;Ww7bs/94lR+hUB5c/vX+mRtzPx3Xz6CERrmJr+43m+bncPklHa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Qu5nBAAAA2wAAAA8AAAAAAAAAAAAAAAAAmAIAAGRycy9kb3du&#10;cmV2LnhtbFBLBQYAAAAABAAEAPUAAACG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13" o:spid="_x0000_s1038" style="position:absolute;left:4894;top:26188;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eAsEA&#10;AADbAAAADwAAAGRycy9kb3ducmV2LnhtbERPTUvDQBC9C/6HZQRvdmOEUmK3QURBFLTG0vOQnSbR&#10;7GzYHZP033eFgrd5vM9Zl7Pr1Ughdp4N3C4yUMS1tx03BnZfzzcrUFGQLfaeycCRIpSby4s1FtZP&#10;/EljJY1KIRwLNNCKDIXWsW7JYVz4gThxBx8cSoKh0TbglMJdr/MsW2qHHaeGFgd6bKn+qX6dgf22&#10;mrZH//Yk30Kh2rn84/U9N+b6an64ByU0y7/47H6xaf4d/P2SDtC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cHgLBAAAA2wAAAA8AAAAAAAAAAAAAAAAAmAIAAGRycy9kb3du&#10;cmV2LnhtbFBLBQYAAAAABAAEAPUAAACG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14" o:spid="_x0000_s1039" style="position:absolute;left:4894;top:25238;width:8636;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dsEA&#10;AADbAAAADwAAAGRycy9kb3ducmV2LnhtbERPTUvDQBC9C/6HZQRvdmOQUmK3QURBFLTG0vOQnSbR&#10;7GzYHZP033eFgrd5vM9Zl7Pr1Ughdp4N3C4yUMS1tx03BnZfzzcrUFGQLfaeycCRIpSby4s1FtZP&#10;/EljJY1KIRwLNNCKDIXWsW7JYVz4gThxBx8cSoKh0TbglMJdr/MsW2qHHaeGFgd6bKn+qX6dgf22&#10;mrZH//Yk30Kh2rn84/U9N+b6an64ByU0y7/47H6xaf4d/P2SDtC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1hnbBAAAA2wAAAA8AAAAAAAAAAAAAAAAAmAIAAGRycy9kb3du&#10;cmV2LnhtbFBLBQYAAAAABAAEAPUAAACG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15" o:spid="_x0000_s1040" style="position:absolute;left:4894;top:24287;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j7cEA&#10;AADbAAAADwAAAGRycy9kb3ducmV2LnhtbERPTUvDQBC9C/6HZQRvdmPAUmK3QURBFLTG0vOQnSbR&#10;7GzYHZP033eFgrd5vM9Zl7Pr1Ughdp4N3C4yUMS1tx03BnZfzzcrUFGQLfaeycCRIpSby4s1FtZP&#10;/EljJY1KIRwLNNCKDIXWsW7JYVz4gThxBx8cSoKh0TbglMJdr/MsW2qHHaeGFgd6bKn+qX6dgf22&#10;mrZH//Yk30Kh2rn84/U9N+b6an64ByU0y7/47H6xaf4d/P2SDtC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5I+3BAAAA2wAAAA8AAAAAAAAAAAAAAAAAmAIAAGRycy9kb3du&#10;cmV2LnhtbFBLBQYAAAAABAAEAPUAAACG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16" o:spid="_x0000_s1041" style="position:absolute;left:4894;top:23336;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9msEA&#10;AADbAAAADwAAAGRycy9kb3ducmV2LnhtbERPTWvCQBC9F/oflil4qxtzkJK6ihQLpUKrqfQ8ZKdJ&#10;bHY27E5N/PddQfA2j/c5i9XoOnWiEFvPBmbTDBRx5W3LtYHD1+vjE6goyBY7z2TgTBFWy/u7BRbW&#10;D7ynUym1SiEcCzTQiPSF1rFqyGGc+p44cT8+OJQEQ61twCGFu07nWTbXDltODQ329NJQ9Vv+OQPf&#10;u3LYnf12I0ehUB5c/vn+kRszeRjXz6CERrmJr+43m+bP4fJLOk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rvZrBAAAA2wAAAA8AAAAAAAAAAAAAAAAAmAIAAGRycy9kb3du&#10;cmV2LnhtbFBLBQYAAAAABAAEAPUAAACG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17" o:spid="_x0000_s1042" style="position:absolute;left:4894;top:22385;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dMMA&#10;AADbAAAADwAAAGRycy9kb3ducmV2LnhtbERP32vCMBB+H+x/CDfYy9C0OqZUo8hAGCKMqQi+nc3Z&#10;FJtLSTLb/feLMNjbfXw/b77sbSNu5EPtWEE+zEAQl07XXCk47NeDKYgQkTU2jknBDwVYLh4f5lho&#10;1/EX3XaxEimEQ4EKTIxtIWUoDVkMQ9cSJ+7ivMWYoK+k9tilcNvIUZa9SYs1pwaDLb0bKq+7b6tg&#10;tfabbvS5zcYmf83L08vxbCdWqeenfjUDEamP/+I/94dO8ydw/yU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5dMMAAADbAAAADwAAAAAAAAAAAAAAAACYAgAAZHJzL2Rv&#10;d25yZXYueG1sUEsFBgAAAAAEAAQA9QAAAIgDAAAAAA==&#10;" fillcolor="#55a0b9" strokecolor="#505a64" strokeweight="1pt">
                  <v:stroke joinstyle="miter"/>
                  <v:shadow color="#eeece1 [3214]" opacity="49150f" offset=".74833mm,.74833mm"/>
                  <v:textbox inset="3mm,1.5mm,3mm,1.5mm">
                    <w:txbxContent>
                      <w:p w:rsidR="00F05726" w:rsidRDefault="00F05726" w:rsidP="00D37BE0"/>
                    </w:txbxContent>
                  </v:textbox>
                </v:oval>
                <v:oval id="Ellipse 18" o:spid="_x0000_s1043" style="position:absolute;left:4894;top:22033;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tBsYA&#10;AADbAAAADwAAAGRycy9kb3ducmV2LnhtbESPQUsDMRCF74L/IYzgRdrsVrFl27QUoSAiiFUKvU03&#10;083iZrIksbv+e+cgeJvhvXnvm9Vm9J26UExtYAPltABFXAfbcmPg82M3WYBKGdliF5gM/FCCzfr6&#10;aoWVDQO/02WfGyUhnCo04HLuK61T7chjmoaeWLRziB6zrLHRNuIg4b7Ts6J41B5blgaHPT05qr/2&#10;397Adhdfhtnba3HvyoeyPt4dTn7ujbm9GbdLUJnG/G/+u362gi+w8os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tBsYAAADbAAAADwAAAAAAAAAAAAAAAACYAgAAZHJz&#10;L2Rvd25yZXYueG1sUEsFBgAAAAAEAAQA9QAAAIsDAAAAAA==&#10;" fillcolor="#55a0b9" strokecolor="#505a64" strokeweight="1pt">
                  <v:stroke joinstyle="miter"/>
                  <v:shadow color="#eeece1 [3214]" opacity="49150f" offset=".74833mm,.74833mm"/>
                  <v:textbox inset="3mm,1.5mm,3mm,1.5mm">
                    <w:txbxContent>
                      <w:p w:rsidR="00F05726" w:rsidRDefault="00F05726" w:rsidP="00D37BE0"/>
                    </w:txbxContent>
                  </v:textbox>
                </v:oval>
                <v:oval id="Ellipse 19" o:spid="_x0000_s1044" style="position:absolute;left:4894;top:17383;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pPcEA&#10;AADbAAAADwAAAGRycy9kb3ducmV2LnhtbERPTWvCQBC9F/oflin0Vjf1EGvqKkUtFG8akfY2ZKfZ&#10;YHY2ZEeN/74rCL3N433ObDH4Vp2pj01gA6+jDBRxFWzDtYF9+fnyBioKssU2MBm4UoTF/PFhhoUN&#10;F97SeSe1SiEcCzTgRLpC61g58hhHoSNO3G/oPUqCfa1tj5cU7ls9zrJce2w4NTjsaOmoOu5O3oD8&#10;TLpvL+V6KVe3CRPJj4dVbszz0/DxDkpokH/x3f1l0/wp3H5JB+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T3BAAAA2wAAAA8AAAAAAAAAAAAAAAAAmAIAAGRycy9kb3du&#10;cmV2LnhtbFBLBQYAAAAABAAEAPUAAACGAwAAAAA=&#10;" fillcolor="#aab414" strokecolor="#505a64" strokeweight="1pt">
                  <v:stroke joinstyle="miter"/>
                  <v:shadow color="#eeece1 [3214]" opacity="49150f" offset=".74833mm,.74833mm"/>
                  <v:textbox inset="3mm,1.5mm,3mm,1.5mm">
                    <w:txbxContent>
                      <w:p w:rsidR="00F05726" w:rsidRDefault="00F05726" w:rsidP="00D37BE0"/>
                    </w:txbxContent>
                  </v:textbox>
                </v:oval>
                <v:shape id="_x0000_s1045" type="#_x0000_t202" style="position:absolute;left:1797;top:7512;width:16014;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IJ78A&#10;AADbAAAADwAAAGRycy9kb3ducmV2LnhtbERPTYvCMBC9C/6HMMJeRNP2IFobi8guyN5WvXgbmrEt&#10;NpPSxLb2128OC3t8vO8sH00jeupcbVlBvI5AEBdW11wquF2/VlsQziNrbCyTgjc5yA/zWYaptgP/&#10;UH/xpQgh7FJUUHnfplK6oiKDbm1b4sA9bGfQB9iVUnc4hHDTyCSKNtJgzaGhwpZOFRXPy8so2Iyf&#10;7fJ7R8kwFU3P9ymOPcVKfSzG4x6Ep9H/i//cZ60gCevDl/AD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AIgnvwAAANsAAAAPAAAAAAAAAAAAAAAAAJgCAABkcnMvZG93bnJl&#10;di54bWxQSwUGAAAAAAQABAD1AAAAhAMAAAAA&#10;" filled="f" stroked="f">
                  <v:textbox style="mso-fit-shape-to-text:t" inset="0,0,0,0">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Archiv Slow</w:t>
                        </w:r>
                        <w:r>
                          <w:rPr>
                            <w:rFonts w:ascii="Arial" w:eastAsia="MS PGothic" w:hAnsi="Arial" w:cstheme="minorBidi"/>
                            <w:color w:val="000000" w:themeColor="text1"/>
                            <w:kern w:val="24"/>
                          </w:rPr>
                          <w:br/>
                          <w:t>Erfassungszyklus</w:t>
                        </w:r>
                        <w:r>
                          <w:rPr>
                            <w:rFonts w:ascii="Arial" w:eastAsia="MS PGothic" w:hAnsi="Arial" w:cstheme="minorBidi"/>
                            <w:color w:val="000000" w:themeColor="text1"/>
                            <w:kern w:val="24"/>
                          </w:rPr>
                          <w:br/>
                          <w:t>z.B. &gt; 1 min</w:t>
                        </w:r>
                      </w:p>
                    </w:txbxContent>
                  </v:textbox>
                </v:shape>
                <v:shape id="_x0000_s1046" type="#_x0000_t202" style="position:absolute;left:18573;top:7512;width:16778;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tvMIA&#10;AADbAAAADwAAAGRycy9kb3ducmV2LnhtbESPQYvCMBSE7wv+h/AEL4um6UHWahQRBdnbul68PZpn&#10;W2xeShPb6q/fLAgeh5n5hlltBluLjlpfOdagZgkI4tyZigsN59/D9AuED8gGa8ek4UEeNuvRxwoz&#10;43r+oe4UChEh7DPUUIbQZFL6vCSLfuYa4uhdXWsxRNkW0rTYR7itZZokc2mx4rhQYkO7kvLb6W41&#10;zId98/m9oLR/5nXHl6dSgZTWk/GwXYIINIR3+NU+Gg2pgv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C28wgAAANsAAAAPAAAAAAAAAAAAAAAAAJgCAABkcnMvZG93&#10;bnJldi54bWxQSwUGAAAAAAQABAD1AAAAhwMAAAAA&#10;" filled="f" stroked="f">
                  <v:textbox style="mso-fit-shape-to-text:t" inset="0,0,0,0">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Archiv Fast</w:t>
                        </w:r>
                        <w:r>
                          <w:rPr>
                            <w:rFonts w:ascii="Arial" w:eastAsia="MS PGothic" w:hAnsi="Arial" w:cstheme="minorBidi"/>
                            <w:color w:val="000000" w:themeColor="text1"/>
                            <w:kern w:val="24"/>
                          </w:rPr>
                          <w:br/>
                          <w:t>Erfassungszyklus</w:t>
                        </w:r>
                        <w:r>
                          <w:rPr>
                            <w:rFonts w:ascii="Arial" w:eastAsia="MS PGothic" w:hAnsi="Arial" w:cstheme="minorBidi"/>
                            <w:color w:val="000000" w:themeColor="text1"/>
                            <w:kern w:val="24"/>
                          </w:rPr>
                          <w:br/>
                          <w:t>z.B. ≤ 1 min</w:t>
                        </w:r>
                      </w:p>
                    </w:txbxContent>
                  </v:textbox>
                </v:shape>
                <v:shape id="_x0000_s1047" type="#_x0000_t202" style="position:absolute;left:42072;top:7512;width:821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zWMEA&#10;AADbAAAADwAAAGRycy9kb3ducmV2LnhtbESPzWrDMBCE74W8g9hAb40cH1LjRgnBECi5xS2F3hZr&#10;Y5lYKyOp/nn7qFDocZiZb5j9cba9GMmHzrGC7SYDQdw43XGr4PPj/FKACBFZY++YFCwU4HhYPe2x&#10;1G7iK411bEWCcChRgYlxKKUMjSGLYeMG4uTdnLcYk/St1B6nBLe9zLNsJy12nBYMDlQZau71j1Xw&#10;On85GgJV9H0bG2+6pegvi1LP6/n0BiLSHP/Df+13rSDP4fdL+gH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YM1jBAAAA2wAAAA8AAAAAAAAAAAAAAAAAmAIAAGRycy9kb3du&#10;cmV2LnhtbFBLBQYAAAAABAAEAPUAAACGAwAAAAA=&#10;" filled="f" stroked="f">
                  <v:textbox style="mso-fit-shape-to-text:t" inset="0,0,0,0">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rPr>
                          <w:t>Meldearchiv</w:t>
                        </w:r>
                      </w:p>
                    </w:txbxContent>
                  </v:textbox>
                </v:shape>
                <v:oval id="Ellipse 23" o:spid="_x0000_s1048" style="position:absolute;left:26571;top:16328;width:6840;height:18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42sUA&#10;AADbAAAADwAAAGRycy9kb3ducmV2LnhtbESPzWrDMBCE74G+g9hCLiGW45RS3CihFFp8C3F96HFj&#10;rX+ItXItxXbePioUehxm5htmd5hNJ0YaXGtZwSaKQRCXVrdcKyi+PtYvIJxH1thZJgU3cnDYPyx2&#10;mGo78YnG3NciQNilqKDxvk+ldGVDBl1ke+LgVXYw6IMcaqkHnALcdDKJ42dpsOWw0GBP7w2Vl/xq&#10;FJyzbfVZbJ4uY37i5OfYXr9XIym1fJzfXkF4mv1/+K+daQXJFn6/hB8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fjaxQAAANsAAAAPAAAAAAAAAAAAAAAAAJgCAABkcnMv&#10;ZG93bnJldi54bWxQSwUGAAAAAAQABAD1AAAAigMAAAAA&#10;" filled="f" fillcolor="#bbe0e3" strokecolor="#0f1923" strokeweight="3pt">
                  <v:textbox inset="3mm,1.5mm,3mm,1.5mm">
                    <w:txbxContent>
                      <w:p w:rsidR="00F05726" w:rsidRDefault="00F05726" w:rsidP="00D37BE0"/>
                    </w:txbxContent>
                  </v:textbox>
                </v:oval>
                <v:shape id="Gleichschenkliges Dreieck 24" o:spid="_x0000_s1049" type="#_x0000_t5" style="position:absolute;left:32581;top:25527;width:1659;height:143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FkcQA&#10;AADbAAAADwAAAGRycy9kb3ducmV2LnhtbESP0WrCQBRE3wv+w3IFX4puTItKdBURS4NPNfoB1+w1&#10;iWbvxuxW07/vCoU+DjNzhlmsOlOLO7WusqxgPIpAEOdWV1woOB4+hjMQziNrrC2Tgh9ysFr2XhaY&#10;aPvgPd0zX4gAYZeggtL7JpHS5SUZdCPbEAfvbFuDPsi2kLrFR4CbWsZRNJEGKw4LJTa0KSm/Zt9G&#10;gUwv2XFafOn8tn1NP6u3CcannVKDfreeg/DU+f/wXzvVCuJ3eH4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hZHEAAAA2wAAAA8AAAAAAAAAAAAAAAAAmAIAAGRycy9k&#10;b3ducmV2LnhtbFBLBQYAAAAABAAEAPUAAACJAwAAAAA=&#10;" fillcolor="black" stroked="f" strokecolor="black [3213]">
                  <v:shadow color="#eeece1 [3214]" opacity="49150f" offset=".74833mm,.74833mm"/>
                  <v:textbox inset="3mm,1.5mm,3mm,1.5mm">
                    <w:txbxContent>
                      <w:p w:rsidR="00F05726" w:rsidRDefault="00F05726" w:rsidP="00D37BE0"/>
                    </w:txbxContent>
                  </v:textbox>
                </v:shape>
                <v:rect id="Rechteck 25" o:spid="_x0000_s1050" style="position:absolute;left:22370;top:19076;width:8640;height:1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VzMEA&#10;AADbAAAADwAAAGRycy9kb3ducmV2LnhtbESPzWrDMBCE74W8g9hAbrVcQ9PiRjYl0BLIqU5yX6yN&#10;5dZaGUlN7LePAoUeh/n5mE092UFcyIfesYKnLAdB3Drdc6fgePh4fAURIrLGwTEpmClAXS0eNlhq&#10;d+UvujSxE2mEQ4kKTIxjKWVoDVkMmRuJk3d23mJM0ndSe7ymcTvIIs/X0mLPiWBwpK2h9qf5tYk7&#10;u2a/fin0dncyA9P5MPvPb6VWy+n9DUSkKf6H/9o7raB4hvuX9ANk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N1czBAAAA2wAAAA8AAAAAAAAAAAAAAAAAmAIAAGRycy9kb3du&#10;cmV2LnhtbFBLBQYAAAAABAAEAPUAAACGAwAAAAA=&#10;" filled="f" strokecolor="#505a64" strokeweight="1pt">
                  <v:textbox inset="3mm,1.5mm,3mm,1.5mm">
                    <w:txbxContent>
                      <w:p w:rsidR="00F05726" w:rsidRDefault="00F05726" w:rsidP="00D37BE0"/>
                    </w:txbxContent>
                  </v:textbox>
                </v:rect>
                <v:oval id="Ellipse 26" o:spid="_x0000_s1051" style="position:absolute;left:22370;top:30943;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3J8MA&#10;AADbAAAADwAAAGRycy9kb3ducmV2LnhtbESPQWvCQBSE74X+h+UVvNWNOUhJXUWKhVKh1VR6fmRf&#10;k9js27D7auK/7wqCx2FmvmEWq9F16kQhtp4NzKYZKOLK25ZrA4ev18cnUFGQLXaeycCZIqyW93cL&#10;LKwfeE+nUmqVIBwLNNCI9IXWsWrIYZz6njh5Pz44lCRDrW3AIcFdp/Msm2uHLaeFBnt6aaj6Lf+c&#10;ge9dOezOfruRo1AoDy7/fP/IjZk8jOtnUEKj3MLX9ps1kM/h8iX9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d3J8MAAADbAAAADwAAAAAAAAAAAAAAAACYAgAAZHJzL2Rv&#10;d25yZXYueG1sUEsFBgAAAAAEAAQA9QAAAIgDA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27" o:spid="_x0000_s1052" style="position:absolute;left:22370;top:29992;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SvMMA&#10;AADbAAAADwAAAGRycy9kb3ducmV2LnhtbESPQUvDQBSE74L/YXmCN7sxB1tit0FEQRS0xtLzI/ua&#10;RLNvw+4zSf99Vyh4HGbmG2Zdzq5XI4XYeTZwu8hAEdfedtwY2H0936xARUG22HsmA0eKUG4uL9ZY&#10;WD/xJ42VNCpBOBZooBUZCq1j3ZLDuPADcfIOPjiUJEOjbcApwV2v8yy70w47TgstDvTYUv1T/ToD&#10;+201bY/+7Um+hUK1c/nH63tuzPXV/HAPSmiW//C5/WIN5Ev4+5J+gN6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vSvMMAAADbAAAADwAAAAAAAAAAAAAAAACYAgAAZHJzL2Rv&#10;d25yZXYueG1sUEsFBgAAAAAEAAQA9QAAAIgDA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28" o:spid="_x0000_s1053" style="position:absolute;left:22370;top:29041;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GzsAA&#10;AADbAAAADwAAAGRycy9kb3ducmV2LnhtbERPTWvCQBC9F/wPywi91Y05SEldpYiCVKg2lZ6H7DRJ&#10;zc6G3amJ/949FHp8vO/lenSdulKIrWcD81kGirjytuXawPlz9/QMKgqyxc4zGbhRhPVq8rDEwvqB&#10;P+haSq1SCMcCDTQifaF1rBpyGGe+J07ctw8OJcFQaxtwSOGu03mWLbTDllNDgz1tGqou5a8z8HUq&#10;h9PNH7byIxTKs8uPb++5MY/T8fUFlNAo/+I/994ayNPY9CX9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RGzsAAAADbAAAADwAAAAAAAAAAAAAAAACYAgAAZHJzL2Rvd25y&#10;ZXYueG1sUEsFBgAAAAAEAAQA9QAAAIUDA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29" o:spid="_x0000_s1054" style="position:absolute;left:22370;top:28090;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jVcMA&#10;AADbAAAADwAAAGRycy9kb3ducmV2LnhtbESPQUvDQBSE74L/YXmCN7sxB2ljt0FEQRS0xtLzI/ua&#10;RLNvw+4zSf99Vyh4HGbmG2Zdzq5XI4XYeTZwu8hAEdfedtwY2H093yxBRUG22HsmA0eKUG4uL9ZY&#10;WD/xJ42VNCpBOBZooBUZCq1j3ZLDuPADcfIOPjiUJEOjbcApwV2v8yy70w47TgstDvTYUv1T/ToD&#10;+201bY/+7Um+hUK1c/nH63tuzPXV/HAPSmiW//C5/WIN5Cv4+5J+gN6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jjVcMAAADbAAAADwAAAAAAAAAAAAAAAACYAgAAZHJzL2Rv&#10;d25yZXYueG1sUEsFBgAAAAAEAAQA9QAAAIgDA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30" o:spid="_x0000_s1055" style="position:absolute;left:22370;top:27139;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cFcEA&#10;AADbAAAADwAAAGRycy9kb3ducmV2LnhtbERPTWvCQBC9F/oflin0VjdNoZTUVUQqSAtVU/E8ZMck&#10;mp0Nu1MT/333IPT4eN/T+eg6daEQW88GnicZKOLK25ZrA/uf1dMbqCjIFjvPZOBKEeaz+7spFtYP&#10;vKNLKbVKIRwLNNCI9IXWsWrIYZz4njhxRx8cSoKh1jbgkMJdp/Mse9UOW04NDfa0bKg6l7/OwGFb&#10;Dtur//qQk1Ao9y7ffH7nxjw+jIt3UEKj/Itv7rU18JLWpy/pB+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73BXBAAAA2wAAAA8AAAAAAAAAAAAAAAAAmAIAAGRycy9kb3du&#10;cmV2LnhtbFBLBQYAAAAABAAEAPUAAACG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31" o:spid="_x0000_s1056" style="position:absolute;left:22370;top:26188;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5jsMA&#10;AADbAAAADwAAAGRycy9kb3ducmV2LnhtbESPUUvDQBCE3wv+h2MF39pLI4jEXksRC6WC1lh8XnJr&#10;EpvbC3fbJv33niD0cZiZb5jFanSdOlOIrWcD81kGirjytuXawOFzM30EFQXZYueZDFwowmp5M1lg&#10;Yf3AH3QupVYJwrFAA41IX2gdq4YcxpnviZP37YNDSTLU2gYcEtx1Os+yB+2w5bTQYE/PDVXH8uQM&#10;fO3LYX/xry/yIxTKg8vfd2+5MXe34/oJlNAo1/B/e2sN3M/h70v6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d5jsMAAADbAAAADwAAAAAAAAAAAAAAAACYAgAAZHJzL2Rv&#10;d25yZXYueG1sUEsFBgAAAAAEAAQA9QAAAIgDA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48" o:spid="_x0000_s1057" style="position:absolute;left:22370;top:25238;width:8636;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wl8EA&#10;AADcAAAADwAAAGRycy9kb3ducmV2LnhtbERPTWvCQBC9F/oflin0VjcNUkp0FSktlBaqRvE8ZMck&#10;mp0Nu1MT/333IPT4eN/z5eg6daEQW88GnicZKOLK25ZrA/vdx9MrqCjIFjvPZOBKEZaL+7s5FtYP&#10;vKVLKbVKIRwLNNCI9IXWsWrIYZz4njhxRx8cSoKh1jbgkMJdp/Mse9EOW04NDfb01lB1Ln+dgcOm&#10;HDZX//0uJ6FQ7l2+/vrJjXl8GFczUEKj/Itv7k9rYDpNa9OZdA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fMJfBAAAA3AAAAA8AAAAAAAAAAAAAAAAAmAIAAGRycy9kb3du&#10;cmV2LnhtbFBLBQYAAAAABAAEAPUAAACG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49" o:spid="_x0000_s1058" style="position:absolute;left:22370;top:24287;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DMQA&#10;AADcAAAADwAAAGRycy9kb3ducmV2LnhtbESPUUvDQBCE3wv+h2MF35qLoYjGXotIC6Jgayw+L7k1&#10;ieb2wt3apP/eKwg+DjPzDbNcT65XRwqx82zgOstBEdfedtwYOLxv57egoiBb7D2TgRNFWK8uZkss&#10;rR/5jY6VNCpBOJZooBUZSq1j3ZLDmPmBOHmfPjiUJEOjbcAxwV2vizy/0Q47TgstDvTYUv1d/TgD&#10;H/tq3J/8y0a+hEJ1cMXu+bUw5upyergHJTTJf/iv/WQNLBZ3cD6Tj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lQzEAAAA3AAAAA8AAAAAAAAAAAAAAAAAmAIAAGRycy9k&#10;b3ducmV2LnhtbFBLBQYAAAAABAAEAPUAAACJ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50" o:spid="_x0000_s1059" style="position:absolute;left:22370;top:23336;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qTMIA&#10;AADcAAAADwAAAGRycy9kb3ducmV2LnhtbERPTUvDQBC9C/6HZQRvdmOoIrHbUkShtFBrLJ6H7DRJ&#10;m50Nu2OT/nv3UPD4eN+zxeg6daYQW88GHicZKOLK25ZrA/vvj4cXUFGQLXaeycCFIizmtzczLKwf&#10;+IvOpdQqhXAs0EAj0hdax6ohh3Hie+LEHXxwKAmGWtuAQwp3nc6z7Fk7bDk1NNjTW0PVqfx1Bn52&#10;5bC7+M27HIVCuXf553qbG3N/Ny5fQQmN8i++ulfWwPQpzU9n0hH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KpMwgAAANwAAAAPAAAAAAAAAAAAAAAAAJgCAABkcnMvZG93&#10;bnJldi54bWxQSwUGAAAAAAQABAD1AAAAhwM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51" o:spid="_x0000_s1060" style="position:absolute;left:22370;top:22385;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ZPscA&#10;AADcAAAADwAAAGRycy9kb3ducmV2LnhtbESPUUvDMBSF3wX/Q7iCL7Kl3aYbddkYwkCGMKxjsLdr&#10;c22KzU1J4tr9+0UQfDycc77DWa4H24oz+dA4VpCPMxDEldMN1woOH9vRAkSIyBpbx6TgQgHWq9ub&#10;JRba9fxO5zLWIkE4FKjAxNgVUobKkMUwdh1x8r6ctxiT9LXUHvsEt62cZNmTtNhwWjDY0Yuh6rv8&#10;sQo2W7/rJ/u3bGryWV6dHo6fdm6Vur8bNs8gIg3xP/zXftUKZo85/J5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4GT7HAAAA3AAAAA8AAAAAAAAAAAAAAAAAmAIAAGRy&#10;cy9kb3ducmV2LnhtbFBLBQYAAAAABAAEAPUAAACMAwAAAAA=&#10;" fillcolor="#55a0b9" strokecolor="#505a64" strokeweight="1pt">
                  <v:stroke joinstyle="miter"/>
                  <v:shadow color="#eeece1 [3214]" opacity="49150f" offset=".74833mm,.74833mm"/>
                  <v:textbox inset="3mm,1.5mm,3mm,1.5mm">
                    <w:txbxContent>
                      <w:p w:rsidR="00F05726" w:rsidRDefault="00F05726" w:rsidP="00D37BE0"/>
                    </w:txbxContent>
                  </v:textbox>
                </v:oval>
                <v:oval id="Ellipse 452" o:spid="_x0000_s1061" style="position:absolute;left:22370;top:22033;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HSccA&#10;AADcAAAADwAAAGRycy9kb3ducmV2LnhtbESPUUvDMBSF3wX/Q7jCXsaWts5N6rIxBgMRYbiNgW/X&#10;5toUm5uSxLX+eyMMfDycc77DWa4H24oL+dA4VpBPMxDEldMN1wpOx93kEUSIyBpbx6TghwKsV7c3&#10;Syy16/mNLodYiwThUKICE2NXShkqQxbD1HXEyft03mJM0tdSe+wT3LayyLK5tNhwWjDY0dZQ9XX4&#10;tgo2O//SF/vX7N7ks7x6H58/7MIqNbobNk8gIg3xP3xtP2sFs4cC/s6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qh0nHAAAA3AAAAA8AAAAAAAAAAAAAAAAAmAIAAGRy&#10;cy9kb3ducmV2LnhtbFBLBQYAAAAABAAEAPUAAACMAwAAAAA=&#10;" fillcolor="#55a0b9" strokecolor="#505a64" strokeweight="1pt">
                  <v:stroke joinstyle="miter"/>
                  <v:shadow color="#eeece1 [3214]" opacity="49150f" offset=".74833mm,.74833mm"/>
                  <v:textbox inset="3mm,1.5mm,3mm,1.5mm">
                    <w:txbxContent>
                      <w:p w:rsidR="00F05726" w:rsidRDefault="00F05726" w:rsidP="00D37BE0"/>
                    </w:txbxContent>
                  </v:textbox>
                </v:oval>
                <v:oval id="Ellipse 453" o:spid="_x0000_s1062" style="position:absolute;left:22370;top:17383;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EtMUA&#10;AADcAAAADwAAAGRycy9kb3ducmV2LnhtbESPS2sCQRCE7wH/w9BCbnHWPFbZOIqYBCQ3H4R4a3Y6&#10;O4s7PctOR9d/7wQCHouq+oqaLXrfqBN1sQ5sYDzKQBGXwdZcGdjvPh6moKIgW2wCk4ELRVjMB3cz&#10;LGw484ZOW6lUgnAs0IATaQutY+nIYxyFljh5P6HzKEl2lbYdnhPcN/oxy3Ltsea04LCllaPyuP31&#10;BuQwab+97N5XcnGfYSL58estN+Z+2C9fQQn1cgv/t9fWwPPLE/ydSUd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IS0xQAAANwAAAAPAAAAAAAAAAAAAAAAAJgCAABkcnMv&#10;ZG93bnJldi54bWxQSwUGAAAAAAQABAD1AAAAigMAAAAA&#10;" fillcolor="#aab414" strokecolor="#505a64" strokeweight="1pt">
                  <v:stroke joinstyle="miter"/>
                  <v:shadow color="#eeece1 [3214]" opacity="49150f" offset=".74833mm,.74833mm"/>
                  <v:textbox inset="3mm,1.5mm,3mm,1.5mm">
                    <w:txbxContent>
                      <w:p w:rsidR="00F05726" w:rsidRDefault="00F05726" w:rsidP="00D37BE0"/>
                    </w:txbxContent>
                  </v:textbox>
                </v:oval>
                <v:oval id="Ellipse 454" o:spid="_x0000_s1063" style="position:absolute;left:44899;top:16328;width:6840;height:18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flsYA&#10;AADcAAAADwAAAGRycy9kb3ducmV2LnhtbESPT2vCQBTE74V+h+UVeil1Y4ylpK4ihZbcitFDj6/Z&#10;ZxLMvo3ZzR+/fVcQPA4z8xtmtZlMIwbqXG1ZwXwWgSAurK65VHDYf72+g3AeWWNjmRRcyMFm/fiw&#10;wlTbkXc05L4UAcIuRQWV920qpSsqMuhmtiUO3tF2Bn2QXSl1h2OAm0bGUfQmDdYcFips6bOi4pT3&#10;RsFftjh+H+bJach3HJ9/6v73ZSClnp+m7QcIT5O/h2/tTCtIlgl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0flsYAAADcAAAADwAAAAAAAAAAAAAAAACYAgAAZHJz&#10;L2Rvd25yZXYueG1sUEsFBgAAAAAEAAQA9QAAAIsDAAAAAA==&#10;" filled="f" fillcolor="#bbe0e3" strokecolor="#0f1923" strokeweight="3pt">
                  <v:textbox inset="3mm,1.5mm,3mm,1.5mm">
                    <w:txbxContent>
                      <w:p w:rsidR="00F05726" w:rsidRDefault="00F05726" w:rsidP="00D37BE0"/>
                    </w:txbxContent>
                  </v:textbox>
                </v:oval>
                <v:shape id="Gleichschenkliges Dreieck 455" o:spid="_x0000_s1064" type="#_x0000_t5" style="position:absolute;left:50910;top:25527;width:1659;height:143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T3sYA&#10;AADcAAAADwAAAGRycy9kb3ducmV2LnhtbESP0WrCQBRE3wv+w3IFX0rdaBsr0VVEWgx90tQPuM1e&#10;k2j2bsxuTfz7bqHQx2FmzjDLdW9qcaPWVZYVTMYRCOLc6ooLBcfP96c5COeRNdaWScGdHKxXg4cl&#10;Jtp2fKBb5gsRIOwSVFB63yRSurwkg25sG+LgnWxr0AfZFlK32AW4qeU0imbSYMVhocSGtiXll+zb&#10;KJDpOTu+FnudX98e0131PMPp14dSo2G/WYDw1Pv/8F871Qpe4hh+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BT3sYAAADcAAAADwAAAAAAAAAAAAAAAACYAgAAZHJz&#10;L2Rvd25yZXYueG1sUEsFBgAAAAAEAAQA9QAAAIsDAAAAAA==&#10;" fillcolor="black" stroked="f" strokecolor="black [3213]">
                  <v:shadow color="#eeece1 [3214]" opacity="49150f" offset=".74833mm,.74833mm"/>
                  <v:textbox inset="3mm,1.5mm,3mm,1.5mm">
                    <w:txbxContent>
                      <w:p w:rsidR="00F05726" w:rsidRDefault="00F05726" w:rsidP="00D37BE0"/>
                    </w:txbxContent>
                  </v:textbox>
                </v:shape>
                <v:rect id="Rechteck 456" o:spid="_x0000_s1065" style="position:absolute;left:40698;top:19076;width:8640;height:1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O9sIA&#10;AADcAAAADwAAAGRycy9kb3ducmV2LnhtbESPX2vCMBTF3wd+h3AF32aqzG50pkWEDcGnVfd+aa5N&#10;t+amJJm2394MBns8nD8/zrYabS+u5EPnWMFqmYEgbpzuuFVwPr09voAIEVlj75gUTBSgKmcPWyy0&#10;u/EHXevYijTCoUAFJsahkDI0hiyGpRuIk3dx3mJM0rdSe7ylcdvLdZbl0mLHiWBwoL2h5rv+sYk7&#10;ufqYP6/1/vBpeqbLafLvX0ot5uPuFUSkMf6H/9oHreBpk8PvmXQ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w72wgAAANwAAAAPAAAAAAAAAAAAAAAAAJgCAABkcnMvZG93&#10;bnJldi54bWxQSwUGAAAAAAQABAD1AAAAhwMAAAAA&#10;" filled="f" strokecolor="#505a64" strokeweight="1pt">
                  <v:textbox inset="3mm,1.5mm,3mm,1.5mm">
                    <w:txbxContent>
                      <w:p w:rsidR="00F05726" w:rsidRDefault="00F05726" w:rsidP="00D37BE0"/>
                    </w:txbxContent>
                  </v:textbox>
                </v:rect>
                <v:oval id="Ellipse 457" o:spid="_x0000_s1066" style="position:absolute;left:40698;top:30943;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yOMUA&#10;AADcAAAADwAAAGRycy9kb3ducmV2LnhtbESPX0vDQBDE3wW/w7FC3+zFUP8Qey0iLYiFWmPxecmt&#10;STS3F+7WJv32vYLg4zAzv2Hmy9F16kAhtp4N3EwzUMSVty3XBvYf6+sHUFGQLXaeycCRIiwXlxdz&#10;LKwf+J0OpdQqQTgWaKAR6QutY9WQwzj1PXHyvnxwKEmGWtuAQ4K7TudZdqcdtpwWGuzpuaHqp/x1&#10;Bj535bA7+s1KvoVCuXf52+s2N2ZyNT49ghIa5T/8136xBma393A+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TI4xQAAANwAAAAPAAAAAAAAAAAAAAAAAJgCAABkcnMv&#10;ZG93bnJldi54bWxQSwUGAAAAAAQABAD1AAAAigM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58" o:spid="_x0000_s1067" style="position:absolute;left:40698;top:29992;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mSsIA&#10;AADcAAAADwAAAGRycy9kb3ducmV2LnhtbERPTUvDQBC9C/6HZQRvdmOoIrHbUkShtFBrLJ6H7DRJ&#10;m50Nu2OT/nv3UPD4eN+zxeg6daYQW88GHicZKOLK25ZrA/vvj4cXUFGQLXaeycCFIizmtzczLKwf&#10;+IvOpdQqhXAs0EAj0hdax6ohh3Hie+LEHXxwKAmGWtuAQwp3nc6z7Fk7bDk1NNjTW0PVqfx1Bn52&#10;5bC7+M27HIVCuXf553qbG3N/Ny5fQQmN8i++ulfWwPQprU1n0hH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qZKwgAAANwAAAAPAAAAAAAAAAAAAAAAAJgCAABkcnMvZG93&#10;bnJldi54bWxQSwUGAAAAAAQABAD1AAAAhwM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59" o:spid="_x0000_s1068" style="position:absolute;left:40698;top:29041;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D0cQA&#10;AADcAAAADwAAAGRycy9kb3ducmV2LnhtbESPUUvDQBCE3wX/w7FC3+zFUEVjr0WkBbFQayw+L7k1&#10;ieb2wt3apP++VxB8HGbmG2a+HF2nDhRi69nAzTQDRVx523JtYP+xvr4HFQXZYueZDBwpwnJxeTHH&#10;wvqB3+lQSq0ShGOBBhqRvtA6Vg05jFPfEyfvyweHkmSotQ04JLjrdJ5ld9phy2mhwZ6eG6p+yl9n&#10;4HNXDruj36zkWyiUe5e/vW5zYyZX49MjKKFR/sN/7RdrYHb7AOcz6Qjox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A9HEAAAA3AAAAA8AAAAAAAAAAAAAAAAAmAIAAGRycy9k&#10;b3ducmV2LnhtbFBLBQYAAAAABAAEAPUAAACJ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60" o:spid="_x0000_s1069" style="position:absolute;left:40698;top:28090;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g8cEA&#10;AADcAAAADwAAAGRycy9kb3ducmV2LnhtbERPTWvCQBC9F/oflin0VjcNRUp0FSktSAvVpuJ5yI5J&#10;NDsbdkcT/333IPT4eN/z5eg6daEQW88GnicZKOLK25ZrA7vfj6dXUFGQLXaeycCVIiwX93dzLKwf&#10;+IcupdQqhXAs0EAj0hdax6ohh3Hie+LEHXxwKAmGWtuAQwp3nc6zbKodtpwaGuzpraHqVJ6dgf22&#10;HLZX//UuR6FQ7ly++fzOjXl8GFczUEKj/Itv7rU18DJN89OZdA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cYPHBAAAA3AAAAA8AAAAAAAAAAAAAAAAAmAIAAGRycy9kb3du&#10;cmV2LnhtbFBLBQYAAAAABAAEAPUAAACG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61" o:spid="_x0000_s1070" style="position:absolute;left:40698;top:27139;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FasQA&#10;AADcAAAADwAAAGRycy9kb3ducmV2LnhtbESPUUvDQBCE3wX/w7FC3+yloRSJvRYRBWmhrbH4vOTW&#10;JJrbC3drk/77XkHwcZiZb5jlenSdOlGIrWcDs2kGirjytuXawPHj9f4BVBRki51nMnCmCOvV7c0S&#10;C+sHfqdTKbVKEI4FGmhE+kLrWDXkME59T5y8Lx8cSpKh1jbgkOCu03mWLbTDltNCgz09N1T9lL/O&#10;wOehHA5nv32Rb6FQHl2+3+xyYyZ349MjKKFR/sN/7TdrYL6YwfVMO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xWrEAAAA3AAAAA8AAAAAAAAAAAAAAAAAmAIAAGRycy9k&#10;b3ducmV2LnhtbFBLBQYAAAAABAAEAPUAAACJ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62" o:spid="_x0000_s1071" style="position:absolute;left:40698;top:26188;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bHcQA&#10;AADcAAAADwAAAGRycy9kb3ducmV2LnhtbESPUUvDQBCE34X+h2MLvtmLQYqkvRaRFkRBayx9XnLb&#10;JDW3F+7WJv33niD0cZiZb5jlenSdOlOIrWcD97MMFHHlbcu1gf3X9u4RVBRki51nMnChCOvV5GaJ&#10;hfUDf9K5lFolCMcCDTQifaF1rBpyGGe+J07e0QeHkmSotQ04JLjrdJ5lc+2w5bTQYE/PDVXf5Y8z&#10;cNiVw+7i3zZyEgrl3uUfr++5MbfT8WkBSmiUa/i//WINPMxz+DuTj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Wx3EAAAA3AAAAA8AAAAAAAAAAAAAAAAAmAIAAGRycy9k&#10;b3ducmV2LnhtbFBLBQYAAAAABAAEAPUAAACJ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63" o:spid="_x0000_s1072" style="position:absolute;left:40698;top:25238;width:8636;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hsQA&#10;AADcAAAADwAAAGRycy9kb3ducmV2LnhtbESPUUvDQBCE34X+h2MLvtlLo5QSey1SFESh1rT4vOTW&#10;JJrbC3drk/57ryD4OMzMN8xqM7pOnSjE1rOB+SwDRVx523Jt4Hh4ulmCioJssfNMBs4UYbOeXK2w&#10;sH7gdzqVUqsE4ViggUakL7SOVUMO48z3xMn79MGhJBlqbQMOCe46nWfZQjtsOS002NO2oeq7/HEG&#10;PvblsD/710f5Egrl0eVvL7vcmOvp+HAPSmiU//Bf+9kauFvcwuV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obEAAAA3AAAAA8AAAAAAAAAAAAAAAAAmAIAAGRycy9k&#10;b3ducmV2LnhtbFBLBQYAAAAABAAEAPUAAACJ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64" o:spid="_x0000_s1073" style="position:absolute;left:40698;top:24287;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m8sQA&#10;AADcAAAADwAAAGRycy9kb3ducmV2LnhtbESPUUvDQBCE3wX/w7GCb/ZiKEVir0XEQqlg21h8XnJr&#10;Es3thbttk/57ryD0cZiZb5j5cnSdOlGIrWcDj5MMFHHlbcu1gcPn6uEJVBRki51nMnCmCMvF7c0c&#10;C+sH3tOplFolCMcCDTQifaF1rBpyGCe+J07etw8OJclQaxtwSHDX6TzLZtphy2mhwZ5eG6p+y6Mz&#10;8LUrh93Zv7/Jj1AoDy7fbj5yY+7vxpdnUEKjXMP/7bU1MJ1N4XI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ZvLEAAAA3AAAAA8AAAAAAAAAAAAAAAAAmAIAAGRycy9k&#10;b3ducmV2LnhtbFBLBQYAAAAABAAEAPUAAACJ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65" o:spid="_x0000_s1074" style="position:absolute;left:40698;top:23336;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acQA&#10;AADcAAAADwAAAGRycy9kb3ducmV2LnhtbESPUUvDQBCE34X+h2MLvtlLg5YSey1SFESh1rT4vOTW&#10;JJrbC3drk/57ryD4OMzMN8xqM7pOnSjE1rOB+SwDRVx523Jt4Hh4ulmCioJssfNMBs4UYbOeXK2w&#10;sH7gdzqVUqsE4ViggUakL7SOVUMO48z3xMn79MGhJBlqbQMOCe46nWfZQjtsOS002NO2oeq7/HEG&#10;PvblsD/710f5Egrl0eVvL7vcmOvp+HAPSmiU//Bf+9kauF3cweV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w2nEAAAA3AAAAA8AAAAAAAAAAAAAAAAAmAIAAGRycy9k&#10;b3ducmV2LnhtbFBLBQYAAAAABAAEAPUAAACJAwAAAAA=&#10;" fillcolor="#afb9c3" strokecolor="#505a64" strokeweight="1pt">
                  <v:stroke joinstyle="miter"/>
                  <v:shadow color="#eeece1 [3214]" opacity="49150f" offset=".74833mm,.74833mm"/>
                  <v:textbox inset="3mm,1.5mm,3mm,1.5mm">
                    <w:txbxContent>
                      <w:p w:rsidR="00F05726" w:rsidRDefault="00F05726" w:rsidP="00D37BE0"/>
                    </w:txbxContent>
                  </v:textbox>
                </v:oval>
                <v:oval id="Ellipse 466" o:spid="_x0000_s1075" style="position:absolute;left:40698;top:22385;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L98YA&#10;AADcAAAADwAAAGRycy9kb3ducmV2LnhtbESPUWvCMBSF3wf7D+EOfBma1kmVzigiCDIGY04E3+6a&#10;u6asuSlJtN2/XwYDHw/nnO9wluvBtuJKPjSOFeSTDARx5XTDtYLjx268ABEissbWMSn4oQDr1f3d&#10;Ekvten6n6yHWIkE4lKjAxNiVUobKkMUwcR1x8r6ctxiT9LXUHvsEt62cZlkhLTacFgx2tDVUfR8u&#10;VsFm51/66dtr9mTyWV6dH0+fdm6VGj0Mm2cQkYZ4C/+391rBrCjg70w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1L98YAAADcAAAADwAAAAAAAAAAAAAAAACYAgAAZHJz&#10;L2Rvd25yZXYueG1sUEsFBgAAAAAEAAQA9QAAAIsDAAAAAA==&#10;" fillcolor="#55a0b9" strokecolor="#505a64" strokeweight="1pt">
                  <v:stroke joinstyle="miter"/>
                  <v:shadow color="#eeece1 [3214]" opacity="49150f" offset=".74833mm,.74833mm"/>
                  <v:textbox inset="3mm,1.5mm,3mm,1.5mm">
                    <w:txbxContent>
                      <w:p w:rsidR="00F05726" w:rsidRDefault="00F05726" w:rsidP="00D37BE0"/>
                    </w:txbxContent>
                  </v:textbox>
                </v:oval>
                <v:oval id="Ellipse 467" o:spid="_x0000_s1076" style="position:absolute;left:40698;top:22033;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bMcA&#10;AADcAAAADwAAAGRycy9kb3ducmV2LnhtbESP3WoCMRSE7wu+QzhCb4pmV0VlaxQpCEUKxR8E7043&#10;p5ulm5MlSd3t2zeFgpfDzHzDrDa9bcSNfKgdK8jHGQji0umaKwXn0260BBEissbGMSn4oQCb9eBh&#10;hYV2HR/odoyVSBAOBSowMbaFlKE0ZDGMXUucvE/nLcYkfSW1xy7BbSMnWTaXFmtOCwZbejFUfh2/&#10;rYLtzu+7yftbNjX5LC+vT5cPu7BKPQ777TOISH28h//br1rBbL6A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7mzHAAAA3AAAAA8AAAAAAAAAAAAAAAAAmAIAAGRy&#10;cy9kb3ducmV2LnhtbFBLBQYAAAAABAAEAPUAAACMAwAAAAA=&#10;" fillcolor="#55a0b9" strokecolor="#505a64" strokeweight="1pt">
                  <v:stroke joinstyle="miter"/>
                  <v:shadow color="#eeece1 [3214]" opacity="49150f" offset=".74833mm,.74833mm"/>
                  <v:textbox inset="3mm,1.5mm,3mm,1.5mm">
                    <w:txbxContent>
                      <w:p w:rsidR="00F05726" w:rsidRDefault="00F05726" w:rsidP="00D37BE0"/>
                    </w:txbxContent>
                  </v:textbox>
                </v:oval>
                <v:oval id="Ellipse 468" o:spid="_x0000_s1077" style="position:absolute;left:40698;top:17383;width:86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ceMEA&#10;AADcAAAADwAAAGRycy9kb3ducmV2LnhtbERPTWvCQBC9C/6HZYTedKOUWKJrKGqh9FYtpd6G7DQb&#10;kp0N2anGf989FHp8vO9tOfpOXWmITWADy0UGirgKtuHawMf5Zf4EKgqyxS4wGbhThHI3nWyxsOHG&#10;73Q9Sa1SCMcCDTiRvtA6Vo48xkXoiRP3HQaPkuBQazvgLYX7Tq+yLNceG04NDnvaO6ra0483IJd1&#10;/+XlfNzL3b2FteTt5yE35mE2Pm9ACY3yL/5zv1oDj3lam86kI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03HjBAAAA3AAAAA8AAAAAAAAAAAAAAAAAmAIAAGRycy9kb3du&#10;cmV2LnhtbFBLBQYAAAAABAAEAPUAAACGAwAAAAA=&#10;" fillcolor="#aab414" strokecolor="#505a64" strokeweight="1pt">
                  <v:stroke joinstyle="miter"/>
                  <v:shadow color="#eeece1 [3214]" opacity="49150f" offset=".74833mm,.74833mm"/>
                  <v:textbox inset="3mm,1.5mm,3mm,1.5mm">
                    <w:txbxContent>
                      <w:p w:rsidR="00F05726" w:rsidRDefault="00F05726" w:rsidP="00D37BE0"/>
                    </w:txbxContent>
                  </v:textbox>
                </v:oval>
                <v:rect id="Rechteck 469" o:spid="_x0000_s1078" style="position:absolute;left:1796;top:1600;width:33559;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cQcUA&#10;AADcAAAADwAAAGRycy9kb3ducmV2LnhtbESPT4vCMBTE7wt+h/AEb5oqUtZqFF0RdnEv/gHx9mie&#10;bbF56SZZrd9+Iwh7HGbmN8xs0Zpa3Mj5yrKC4SABQZxbXXGh4HjY9N9B+ICssbZMCh7kYTHvvM0w&#10;0/bOO7rtQyEihH2GCsoQmkxKn5dk0A9sQxy9i3UGQ5SukNrhPcJNLUdJkkqDFceFEhv6KCm/7n+N&#10;gnMy2q5xdfoJ3HwfZOrOj834S6let11OQQRqw3/41f7UCsbpBJ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RxBxQAAANwAAAAPAAAAAAAAAAAAAAAAAJgCAABkcnMv&#10;ZG93bnJldi54bWxQSwUGAAAAAAQABAD1AAAAigMAAAAA&#10;" fillcolor="#006487" stroked="f" strokecolor="black [3213]">
                  <v:shadow color="#eeece1 [3214]" opacity="49150f" offset=".74833mm,.74833mm"/>
                  <v:textbox inset="3mm,1.5mm,3mm,1.5mm">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b/>
                            <w:bCs/>
                            <w:color w:val="FFFFFF"/>
                            <w:kern w:val="24"/>
                            <w:sz w:val="28"/>
                            <w:szCs w:val="28"/>
                          </w:rPr>
                          <w:t>Prozesswerte</w:t>
                        </w:r>
                      </w:p>
                    </w:txbxContent>
                  </v:textbox>
                </v:rect>
                <v:rect id="Rechteck 470" o:spid="_x0000_s1079" style="position:absolute;left:36841;top:1600;width:187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bG8AA&#10;AADcAAAADwAAAGRycy9kb3ducmV2LnhtbERPTYvCMBC9C/6HMII3TRVRqUZZFMHTglEEb0MztmWb&#10;SWlirf76zUHw+Hjf621nK9FS40vHCibjBARx5kzJuYLL+TBagvAB2WDlmBS8yMN20++tMTXuySdq&#10;dchFDGGfooIihDqV0mcFWfRjVxNH7u4aiyHCJpemwWcMt5WcJslcWiw5NhRY066g7E8/rILzfva+&#10;ttebf8jF5Peeab2/6JdSw0H3swIRqAtf8cd9NApmizg/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dbG8AAAADcAAAADwAAAAAAAAAAAAAAAACYAgAAZHJzL2Rvd25y&#10;ZXYueG1sUEsFBgAAAAAEAAQA9QAAAIUDAAAAAA==&#10;" fillcolor="#eb780a" stroked="f" strokecolor="black [3213]">
                  <v:shadow color="#eeece1 [3214]" opacity="49150f" offset=".74833mm,.74833mm"/>
                  <v:textbox inset="3mm,1.5mm,3mm,1.5mm">
                    <w:txbxContent>
                      <w:p w:rsidR="00F05726" w:rsidRDefault="00F05726" w:rsidP="00D37BE0">
                        <w:pPr>
                          <w:pStyle w:val="StandardWeb"/>
                          <w:spacing w:before="0" w:beforeAutospacing="0" w:after="0" w:afterAutospacing="0" w:line="264" w:lineRule="auto"/>
                          <w:jc w:val="center"/>
                          <w:textAlignment w:val="baseline"/>
                        </w:pPr>
                        <w:r>
                          <w:rPr>
                            <w:rFonts w:ascii="Arial" w:eastAsia="MS PGothic" w:hAnsi="Arial" w:cstheme="minorBidi"/>
                            <w:b/>
                            <w:bCs/>
                            <w:color w:val="FFFFFF"/>
                            <w:kern w:val="24"/>
                            <w:sz w:val="28"/>
                            <w:szCs w:val="28"/>
                          </w:rPr>
                          <w:t>Alarme / Ereignisse</w:t>
                        </w:r>
                      </w:p>
                    </w:txbxContent>
                  </v:textbox>
                </v:rect>
              </v:group>
            </w:pict>
          </mc:Fallback>
        </mc:AlternateContent>
      </w:r>
    </w:p>
    <w:p w:rsidR="00D37BE0" w:rsidRDefault="00D37BE0" w:rsidP="00D37BE0">
      <w:pPr>
        <w:pStyle w:val="Beschriftung"/>
      </w:pPr>
      <w:bookmarkStart w:id="5" w:name="_Ref291882726"/>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Default="00D37BE0" w:rsidP="00D37BE0">
      <w:pPr>
        <w:pStyle w:val="Beschriftung"/>
      </w:pPr>
    </w:p>
    <w:p w:rsidR="00D37BE0" w:rsidRPr="00725B8B" w:rsidRDefault="00D37BE0" w:rsidP="00D37BE0">
      <w:pPr>
        <w:pStyle w:val="Beschriftung"/>
      </w:pPr>
      <w:r w:rsidRPr="00725B8B">
        <w:t>Abbildun</w:t>
      </w:r>
      <w:bookmarkEnd w:id="5"/>
      <w:r w:rsidR="005743BC">
        <w:t>g 2</w:t>
      </w:r>
      <w:r w:rsidRPr="00725B8B">
        <w:t>: Umlaufarchive für Kurzzeitarchivierung [4]</w:t>
      </w:r>
    </w:p>
    <w:p w:rsidR="00411546" w:rsidRPr="00725B8B" w:rsidRDefault="00411546" w:rsidP="00411546">
      <w:r w:rsidRPr="00725B8B">
        <w:t xml:space="preserve">Zusätzlich zu den Archiven des Prozesses können Anwenderarchive angelegt werden. Dort </w:t>
      </w:r>
      <w:r>
        <w:t>kann man</w:t>
      </w:r>
      <w:r w:rsidRPr="00725B8B">
        <w:t xml:space="preserve"> Verläufe aus</w:t>
      </w:r>
      <w:r>
        <w:t xml:space="preserve"> anderen Quellen einlesen. Sie stehen dem Bediener nun</w:t>
      </w:r>
      <w:r w:rsidRPr="00725B8B">
        <w:t xml:space="preserve"> z. B. zum Vergleich des Ist-Ve</w:t>
      </w:r>
      <w:r>
        <w:t xml:space="preserve">rlaufs mit dem Soll-Verlauf zur </w:t>
      </w:r>
      <w:r w:rsidRPr="00725B8B">
        <w:t>Verfügung.</w:t>
      </w:r>
    </w:p>
    <w:p w:rsidR="00FB1DFB" w:rsidRPr="00725B8B" w:rsidRDefault="00FB1DFB" w:rsidP="00FB1DFB">
      <w:pPr>
        <w:pStyle w:val="berschrift4"/>
      </w:pPr>
      <w:r w:rsidRPr="00725B8B">
        <w:br w:type="page"/>
      </w:r>
      <w:r w:rsidRPr="00725B8B">
        <w:lastRenderedPageBreak/>
        <w:t>Central Archive Server (CAS)</w:t>
      </w:r>
    </w:p>
    <w:p w:rsidR="00FB1DFB" w:rsidRPr="00725B8B" w:rsidRDefault="00FB1DFB" w:rsidP="00FB1DFB">
      <w:r w:rsidRPr="00725B8B">
        <w:t xml:space="preserve">Der zentrale Archivserver befindet sich auf einer Ebene mit den OS-Servern. Er hat im Unterschied zu den OS-Servern keine Verbindung zum Anlagenbus, sondern ausschließlich zum Terminalbus wie auch in </w:t>
      </w:r>
      <w:r w:rsidR="005743BC">
        <w:t>Abbildung 3</w:t>
      </w:r>
      <w:r w:rsidRPr="00725B8B">
        <w:t xml:space="preserve"> zu sehen ist. Über diesen erhält der CAS die zur </w:t>
      </w:r>
      <w:r w:rsidRPr="00725B8B">
        <w:rPr>
          <w:rStyle w:val="Hervorhebung"/>
        </w:rPr>
        <w:t>Langzeitarchivierung</w:t>
      </w:r>
      <w:r w:rsidRPr="00725B8B">
        <w:t xml:space="preserve"> bestimmten Daten von einem oder mehreren OS-Servern und von Batchservern. Die Übertragung der Daten vom OS-Server an den CAS erfolgt automatisch nach Abschluss eines Segmentes. Die Daten vom Batchserver werden über das Batch Control Center (BCC) zur Archivierung angewiesen. Zur Archivierung von OS-Protokollen kann ein Skript implementiert werden, welches zyklisch die abgelegten OS-Protokolle an den zentralen Archivserver überträgt. Zur Erhöhung der Datensicherheit kann der CAS redundant betrieben werden.</w:t>
      </w:r>
    </w:p>
    <w:p w:rsidR="00FB1DFB" w:rsidRPr="00725B8B" w:rsidRDefault="00FB1DFB" w:rsidP="00FB1DFB"/>
    <w:p w:rsidR="00FB1DFB" w:rsidRPr="00725B8B" w:rsidRDefault="00FB1DFB" w:rsidP="00FB1DFB">
      <w:pPr>
        <w:keepNext/>
        <w:jc w:val="center"/>
      </w:pPr>
      <w:r>
        <w:rPr>
          <w:noProof/>
          <w:lang w:eastAsia="de-DE" w:bidi="ar-SA"/>
        </w:rPr>
        <w:drawing>
          <wp:inline distT="0" distB="0" distL="0" distR="0" wp14:anchorId="440259C2" wp14:editId="293A424B">
            <wp:extent cx="3151505" cy="2529205"/>
            <wp:effectExtent l="0" t="0" r="0" b="4445"/>
            <wp:docPr id="557" name="Grafik 557" descr="G_PCS7_DE_0007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G_PCS7_DE_00073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1505" cy="2529205"/>
                    </a:xfrm>
                    <a:prstGeom prst="rect">
                      <a:avLst/>
                    </a:prstGeom>
                    <a:noFill/>
                    <a:ln>
                      <a:noFill/>
                    </a:ln>
                  </pic:spPr>
                </pic:pic>
              </a:graphicData>
            </a:graphic>
          </wp:inline>
        </w:drawing>
      </w:r>
    </w:p>
    <w:p w:rsidR="00FB1DFB" w:rsidRPr="00725B8B" w:rsidRDefault="00FB1DFB" w:rsidP="00FB1DFB">
      <w:pPr>
        <w:pStyle w:val="Beschriftung"/>
      </w:pPr>
      <w:bookmarkStart w:id="6" w:name="_Ref291884603"/>
      <w:r w:rsidRPr="00725B8B">
        <w:t xml:space="preserve">Abbildung </w:t>
      </w:r>
      <w:bookmarkEnd w:id="6"/>
      <w:r w:rsidR="005743BC">
        <w:t>3</w:t>
      </w:r>
      <w:r w:rsidRPr="00725B8B">
        <w:t>: Einordnung des zentralen Archivservers in die Leitsystemstruktur [Siemens]</w:t>
      </w:r>
    </w:p>
    <w:p w:rsidR="00FB1DFB" w:rsidRPr="00725B8B" w:rsidRDefault="00FB1DFB" w:rsidP="00FB1DFB"/>
    <w:p w:rsidR="00FB1DFB" w:rsidRPr="00725B8B" w:rsidRDefault="00FB1DFB" w:rsidP="00FB1DFB">
      <w:r w:rsidRPr="00725B8B">
        <w:t xml:space="preserve">In </w:t>
      </w:r>
      <w:r w:rsidR="005743BC">
        <w:t>Abbildung 4</w:t>
      </w:r>
      <w:r w:rsidRPr="00725B8B">
        <w:t xml:space="preserve"> ist die Organisation der Archive des CAS dargestellt. Auch diese Archive sind als Umlaufarchive konzipiert und funktionieren nach dem FIFO-Prinzip. Zur regelmäßigen Sicherung der Daten können Backup-Strategien konfiguriert werden, die eine Übertragung einzelner Segmente an ein externes Medium z. B. DVD oder Netzlaufwerk erlauben. Die Größe der Segmente auf dem CAS muss deshalb kleiner sein als das externe Medium.</w:t>
      </w:r>
    </w:p>
    <w:bookmarkStart w:id="7" w:name="_Ref291884680"/>
    <w:p w:rsidR="00D37BE0" w:rsidRDefault="00D37BE0" w:rsidP="00D37BE0">
      <w:pPr>
        <w:pStyle w:val="Beschriftung"/>
      </w:pPr>
      <w:r>
        <w:rPr>
          <w:noProof/>
          <w:lang w:eastAsia="de-DE" w:bidi="ar-SA"/>
        </w:rPr>
        <mc:AlternateContent>
          <mc:Choice Requires="wps">
            <w:drawing>
              <wp:anchor distT="0" distB="0" distL="114300" distR="114300" simplePos="0" relativeHeight="251742720" behindDoc="0" locked="0" layoutInCell="1" allowOverlap="1" wp14:anchorId="1CBCC7F5" wp14:editId="114FB855">
                <wp:simplePos x="0" y="0"/>
                <wp:positionH relativeFrom="column">
                  <wp:posOffset>4216197</wp:posOffset>
                </wp:positionH>
                <wp:positionV relativeFrom="paragraph">
                  <wp:posOffset>132080</wp:posOffset>
                </wp:positionV>
                <wp:extent cx="1353820" cy="335915"/>
                <wp:effectExtent l="0" t="0" r="0" b="6985"/>
                <wp:wrapNone/>
                <wp:docPr id="471" name="Rechteck 471"/>
                <wp:cNvGraphicFramePr/>
                <a:graphic xmlns:a="http://schemas.openxmlformats.org/drawingml/2006/main">
                  <a:graphicData uri="http://schemas.microsoft.com/office/word/2010/wordprocessingShape">
                    <wps:wsp>
                      <wps:cNvSpPr/>
                      <wps:spPr bwMode="auto">
                        <a:xfrm>
                          <a:off x="0" y="0"/>
                          <a:ext cx="1353820" cy="335915"/>
                        </a:xfrm>
                        <a:prstGeom prst="rect">
                          <a:avLst/>
                        </a:prstGeom>
                        <a:solidFill>
                          <a:srgbClr val="647D2D"/>
                        </a:solidFill>
                        <a:ln>
                          <a:noFill/>
                        </a:ln>
                        <a:effectLst/>
                        <a:extLst/>
                      </wps:spPr>
                      <wps:txbx>
                        <w:txbxContent>
                          <w:p w:rsidR="00F05726" w:rsidRPr="00E462C1" w:rsidRDefault="00F05726" w:rsidP="00D37BE0">
                            <w:pPr>
                              <w:pStyle w:val="Kopfzeile"/>
                              <w:spacing w:before="0" w:after="0" w:line="264" w:lineRule="auto"/>
                              <w:ind w:left="0"/>
                              <w:jc w:val="center"/>
                              <w:textAlignment w:val="baseline"/>
                              <w:rPr>
                                <w:szCs w:val="20"/>
                              </w:rPr>
                            </w:pPr>
                            <w:r>
                              <w:rPr>
                                <w:rFonts w:eastAsia="MS PGothic" w:cstheme="minorBidi"/>
                                <w:b/>
                                <w:bCs/>
                                <w:color w:val="FFFFFF"/>
                                <w:kern w:val="24"/>
                                <w:szCs w:val="20"/>
                              </w:rPr>
                              <w:t>Chargenprotokolle</w:t>
                            </w:r>
                            <w:r>
                              <w:rPr>
                                <w:rFonts w:eastAsia="MS PGothic" w:cstheme="minorBidi"/>
                                <w:b/>
                                <w:bCs/>
                                <w:color w:val="FFFFFF"/>
                                <w:kern w:val="24"/>
                                <w:szCs w:val="20"/>
                              </w:rPr>
                              <w:br/>
                              <w:t>OS-Protokolle</w:t>
                            </w:r>
                          </w:p>
                        </w:txbxContent>
                      </wps:txbx>
                      <wps:bodyPr rot="0" spcFirstLastPara="0" vert="horz" wrap="square" lIns="0" tIns="0" rIns="0" bIns="0" numCol="1" spcCol="720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471" o:spid="_x0000_s1080" style="position:absolute;left:0;text-align:left;margin-left:332pt;margin-top:10.4pt;width:106.6pt;height:26.45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" fillcolor="#647d2d" stroked="f">
                <v:textbox inset="0,0,0,0">
                  <w:txbxContent>
                    <w:p w:rsidR="00F05726" w:rsidRPr="00E462C1" w:rsidRDefault="00F05726" w:rsidP="00D37BE0">
                      <w:pPr>
                        <w:pStyle w:val="Kopfzeile"/>
                        <w:spacing w:before="0" w:after="0" w:line="264" w:lineRule="auto"/>
                        <w:ind w:left="0"/>
                        <w:jc w:val="center"/>
                        <w:textAlignment w:val="baseline"/>
                        <w:rPr>
                          <w:szCs w:val="20"/>
                        </w:rPr>
                      </w:pPr>
                      <w:r>
                        <w:rPr>
                          <w:rFonts w:eastAsia="MS PGothic" w:cstheme="minorBidi"/>
                          <w:b/>
                          <w:bCs/>
                          <w:color w:val="FFFFFF"/>
                          <w:kern w:val="24"/>
                          <w:szCs w:val="20"/>
                        </w:rPr>
                        <w:t>Chargenprotokolle</w:t>
                      </w:r>
                      <w:r>
                        <w:rPr>
                          <w:rFonts w:eastAsia="MS PGothic" w:cstheme="minorBidi"/>
                          <w:b/>
                          <w:bCs/>
                          <w:color w:val="FFFFFF"/>
                          <w:kern w:val="24"/>
                          <w:szCs w:val="20"/>
                        </w:rPr>
                        <w:br/>
                        <w:t>OS-Protokolle</w:t>
                      </w:r>
                    </w:p>
                  </w:txbxContent>
                </v:textbox>
              </v:rect>
            </w:pict>
          </mc:Fallback>
        </mc:AlternateContent>
      </w:r>
      <w:r>
        <w:rPr>
          <w:noProof/>
          <w:lang w:eastAsia="de-DE" w:bidi="ar-SA"/>
        </w:rPr>
        <mc:AlternateContent>
          <mc:Choice Requires="wps">
            <w:drawing>
              <wp:anchor distT="0" distB="0" distL="114300" distR="114300" simplePos="0" relativeHeight="251726336" behindDoc="0" locked="0" layoutInCell="1" allowOverlap="1" wp14:anchorId="3A5F3C71" wp14:editId="729E914A">
                <wp:simplePos x="0" y="0"/>
                <wp:positionH relativeFrom="column">
                  <wp:posOffset>224155</wp:posOffset>
                </wp:positionH>
                <wp:positionV relativeFrom="paragraph">
                  <wp:posOffset>132080</wp:posOffset>
                </wp:positionV>
                <wp:extent cx="2432213" cy="336317"/>
                <wp:effectExtent l="0" t="0" r="6350" b="6985"/>
                <wp:wrapNone/>
                <wp:docPr id="472" name="Rechteck 472"/>
                <wp:cNvGraphicFramePr/>
                <a:graphic xmlns:a="http://schemas.openxmlformats.org/drawingml/2006/main">
                  <a:graphicData uri="http://schemas.microsoft.com/office/word/2010/wordprocessingShape">
                    <wps:wsp>
                      <wps:cNvSpPr/>
                      <wps:spPr bwMode="auto">
                        <a:xfrm>
                          <a:off x="0" y="0"/>
                          <a:ext cx="2432213" cy="336317"/>
                        </a:xfrm>
                        <a:prstGeom prst="rect">
                          <a:avLst/>
                        </a:prstGeom>
                        <a:solidFill>
                          <a:srgbClr val="00648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Pr="00E462C1" w:rsidRDefault="00F05726" w:rsidP="00D37BE0">
                            <w:pPr>
                              <w:pStyle w:val="Kopfzeile"/>
                              <w:tabs>
                                <w:tab w:val="clear" w:pos="4536"/>
                              </w:tabs>
                              <w:spacing w:before="0" w:after="0" w:line="264" w:lineRule="auto"/>
                              <w:ind w:left="0"/>
                              <w:jc w:val="center"/>
                              <w:textAlignment w:val="baseline"/>
                              <w:rPr>
                                <w:szCs w:val="20"/>
                              </w:rPr>
                            </w:pPr>
                            <w:r w:rsidRPr="00E462C1">
                              <w:rPr>
                                <w:rFonts w:eastAsia="MS PGothic" w:cstheme="minorBidi"/>
                                <w:b/>
                                <w:bCs/>
                                <w:color w:val="FFFFFF"/>
                                <w:kern w:val="24"/>
                                <w:szCs w:val="20"/>
                              </w:rPr>
                              <w:t>Prozesswerte</w:t>
                            </w:r>
                          </w:p>
                        </w:txbxContent>
                      </wps:txbx>
                      <wps:bodyPr rot="0" spcFirstLastPara="0" vert="horz" wrap="square" lIns="0" tIns="0" rIns="0" bIns="0" numCol="1" spcCol="72000" rtlCol="0" fromWordArt="0" anchor="ctr" anchorCtr="0" forceAA="0" compatLnSpc="1">
                        <a:prstTxWarp prst="textNoShape">
                          <a:avLst/>
                        </a:prstTxWarp>
                        <a:noAutofit/>
                      </wps:bodyPr>
                    </wps:wsp>
                  </a:graphicData>
                </a:graphic>
              </wp:anchor>
            </w:drawing>
          </mc:Choice>
          <mc:Fallback>
            <w:pict>
              <v:rect id="Rechteck 472" o:spid="_x0000_s1081" style="position:absolute;left:0;text-align:left;margin-left:17.65pt;margin-top:10.4pt;width:191.5pt;height:26.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" fillcolor="#006487" stroked="f" strokecolor="black [3213]">
                <v:shadow color="#eeece1 [3214]" opacity="49150f" offset=".74833mm,.74833mm"/>
                <v:textbox inset="0,0,0,0">
                  <w:txbxContent>
                    <w:p w:rsidR="00F05726" w:rsidRPr="00E462C1" w:rsidRDefault="00F05726" w:rsidP="00D37BE0">
                      <w:pPr>
                        <w:pStyle w:val="Kopfzeile"/>
                        <w:tabs>
                          <w:tab w:val="clear" w:pos="4536"/>
                        </w:tabs>
                        <w:spacing w:before="0" w:after="0" w:line="264" w:lineRule="auto"/>
                        <w:ind w:left="0"/>
                        <w:jc w:val="center"/>
                        <w:textAlignment w:val="baseline"/>
                        <w:rPr>
                          <w:szCs w:val="20"/>
                        </w:rPr>
                      </w:pPr>
                      <w:r w:rsidRPr="00E462C1">
                        <w:rPr>
                          <w:rFonts w:eastAsia="MS PGothic" w:cstheme="minorBidi"/>
                          <w:b/>
                          <w:bCs/>
                          <w:color w:val="FFFFFF"/>
                          <w:kern w:val="24"/>
                          <w:szCs w:val="20"/>
                        </w:rPr>
                        <w:t>Prozesswerte</w:t>
                      </w:r>
                    </w:p>
                  </w:txbxContent>
                </v:textbox>
              </v:rect>
            </w:pict>
          </mc:Fallback>
        </mc:AlternateContent>
      </w:r>
      <w:r>
        <w:rPr>
          <w:noProof/>
          <w:lang w:eastAsia="de-DE" w:bidi="ar-SA"/>
        </w:rPr>
        <mc:AlternateContent>
          <mc:Choice Requires="wps">
            <w:drawing>
              <wp:anchor distT="0" distB="0" distL="114300" distR="114300" simplePos="0" relativeHeight="251727360" behindDoc="0" locked="0" layoutInCell="1" allowOverlap="1" wp14:anchorId="4838C6B5" wp14:editId="452BED23">
                <wp:simplePos x="0" y="0"/>
                <wp:positionH relativeFrom="column">
                  <wp:posOffset>2760200</wp:posOffset>
                </wp:positionH>
                <wp:positionV relativeFrom="paragraph">
                  <wp:posOffset>132080</wp:posOffset>
                </wp:positionV>
                <wp:extent cx="1354396" cy="336317"/>
                <wp:effectExtent l="0" t="0" r="0" b="6985"/>
                <wp:wrapNone/>
                <wp:docPr id="473" name="Rechteck 473"/>
                <wp:cNvGraphicFramePr/>
                <a:graphic xmlns:a="http://schemas.openxmlformats.org/drawingml/2006/main">
                  <a:graphicData uri="http://schemas.microsoft.com/office/word/2010/wordprocessingShape">
                    <wps:wsp>
                      <wps:cNvSpPr/>
                      <wps:spPr bwMode="auto">
                        <a:xfrm>
                          <a:off x="0" y="0"/>
                          <a:ext cx="1354396" cy="336317"/>
                        </a:xfrm>
                        <a:prstGeom prst="rect">
                          <a:avLst/>
                        </a:prstGeom>
                        <a:solidFill>
                          <a:srgbClr val="EB780A"/>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Pr="00E462C1" w:rsidRDefault="00F05726" w:rsidP="00D37BE0">
                            <w:pPr>
                              <w:pStyle w:val="Kopfzeile"/>
                              <w:spacing w:before="0" w:after="0" w:line="264" w:lineRule="auto"/>
                              <w:ind w:left="0"/>
                              <w:jc w:val="center"/>
                              <w:textAlignment w:val="baseline"/>
                              <w:rPr>
                                <w:szCs w:val="20"/>
                              </w:rPr>
                            </w:pPr>
                            <w:r w:rsidRPr="00E462C1">
                              <w:rPr>
                                <w:rFonts w:eastAsia="MS PGothic" w:cstheme="minorBidi"/>
                                <w:b/>
                                <w:bCs/>
                                <w:color w:val="FFFFFF"/>
                                <w:kern w:val="24"/>
                                <w:szCs w:val="20"/>
                              </w:rPr>
                              <w:t>Alarme / Ereignisse</w:t>
                            </w:r>
                          </w:p>
                        </w:txbxContent>
                      </wps:txbx>
                      <wps:bodyPr rot="0" spcFirstLastPara="0" vert="horz" wrap="square" lIns="0" tIns="0" rIns="0" bIns="0" numCol="1" spcCol="72000" rtlCol="0" fromWordArt="0" anchor="ctr" anchorCtr="0" forceAA="0" compatLnSpc="1">
                        <a:prstTxWarp prst="textNoShape">
                          <a:avLst/>
                        </a:prstTxWarp>
                        <a:noAutofit/>
                      </wps:bodyPr>
                    </wps:wsp>
                  </a:graphicData>
                </a:graphic>
              </wp:anchor>
            </w:drawing>
          </mc:Choice>
          <mc:Fallback>
            <w:pict>
              <v:rect id="Rechteck 473" o:spid="_x0000_s1082" style="position:absolute;left:0;text-align:left;margin-left:217.35pt;margin-top:10.4pt;width:106.65pt;height:26.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" fillcolor="#eb780a" stroked="f" strokecolor="black [3213]">
                <v:shadow color="#eeece1 [3214]" opacity="49150f" offset=".74833mm,.74833mm"/>
                <v:textbox inset="0,0,0,0">
                  <w:txbxContent>
                    <w:p w:rsidR="00F05726" w:rsidRPr="00E462C1" w:rsidRDefault="00F05726" w:rsidP="00D37BE0">
                      <w:pPr>
                        <w:pStyle w:val="Kopfzeile"/>
                        <w:spacing w:before="0" w:after="0" w:line="264" w:lineRule="auto"/>
                        <w:ind w:left="0"/>
                        <w:jc w:val="center"/>
                        <w:textAlignment w:val="baseline"/>
                        <w:rPr>
                          <w:szCs w:val="20"/>
                        </w:rPr>
                      </w:pPr>
                      <w:r w:rsidRPr="00E462C1">
                        <w:rPr>
                          <w:rFonts w:eastAsia="MS PGothic" w:cstheme="minorBidi"/>
                          <w:b/>
                          <w:bCs/>
                          <w:color w:val="FFFFFF"/>
                          <w:kern w:val="24"/>
                          <w:szCs w:val="20"/>
                        </w:rPr>
                        <w:t>Alarme / Ereignisse</w:t>
                      </w:r>
                    </w:p>
                  </w:txbxContent>
                </v:textbox>
              </v:rect>
            </w:pict>
          </mc:Fallback>
        </mc:AlternateContent>
      </w:r>
    </w:p>
    <w:p w:rsidR="00D37BE0" w:rsidRDefault="00D37BE0" w:rsidP="00D37BE0">
      <w:pPr>
        <w:pStyle w:val="Beschriftung"/>
      </w:pPr>
    </w:p>
    <w:p w:rsidR="00D37BE0" w:rsidRDefault="00D37BE0" w:rsidP="00D37BE0">
      <w:pPr>
        <w:pStyle w:val="Beschriftung"/>
      </w:pPr>
      <w:r>
        <w:rPr>
          <w:noProof/>
          <w:lang w:eastAsia="de-DE" w:bidi="ar-SA"/>
        </w:rPr>
        <mc:AlternateContent>
          <mc:Choice Requires="wps">
            <w:drawing>
              <wp:anchor distT="0" distB="0" distL="114300" distR="114300" simplePos="0" relativeHeight="251728384" behindDoc="0" locked="0" layoutInCell="1" allowOverlap="1" wp14:anchorId="41353A52" wp14:editId="320B3721">
                <wp:simplePos x="0" y="0"/>
                <wp:positionH relativeFrom="column">
                  <wp:posOffset>4410507</wp:posOffset>
                </wp:positionH>
                <wp:positionV relativeFrom="paragraph">
                  <wp:posOffset>24130</wp:posOffset>
                </wp:positionV>
                <wp:extent cx="974090" cy="124460"/>
                <wp:effectExtent l="0" t="0" r="0" b="0"/>
                <wp:wrapNone/>
                <wp:docPr id="474" name="Textfeld 23"/>
                <wp:cNvGraphicFramePr/>
                <a:graphic xmlns:a="http://schemas.openxmlformats.org/drawingml/2006/main">
                  <a:graphicData uri="http://schemas.microsoft.com/office/word/2010/wordprocessingShape">
                    <wps:wsp>
                      <wps:cNvSpPr txBox="1"/>
                      <wps:spPr>
                        <a:xfrm>
                          <a:off x="0" y="0"/>
                          <a:ext cx="974090" cy="124460"/>
                        </a:xfrm>
                        <a:prstGeom prst="rect">
                          <a:avLst/>
                        </a:prstGeom>
                        <a:noFill/>
                      </wps:spPr>
                      <wps:txbx>
                        <w:txbxContent>
                          <w:p w:rsidR="00F05726" w:rsidRDefault="00F05726" w:rsidP="00D37BE0">
                            <w:pPr>
                              <w:pStyle w:val="Kopfzeile"/>
                              <w:spacing w:before="0" w:after="0" w:line="264" w:lineRule="auto"/>
                              <w:ind w:left="0"/>
                              <w:jc w:val="center"/>
                              <w:textAlignment w:val="baseline"/>
                            </w:pPr>
                            <w:r>
                              <w:rPr>
                                <w:rFonts w:eastAsia="MS PGothic" w:cstheme="minorBidi"/>
                                <w:color w:val="000000" w:themeColor="text1"/>
                                <w:kern w:val="24"/>
                              </w:rPr>
                              <w:t>Protokollarchiv</w:t>
                            </w:r>
                          </w:p>
                        </w:txbxContent>
                      </wps:txbx>
                      <wps:bodyPr wrap="square" lIns="0" tIns="0" rIns="0" bIns="0" rtlCol="0">
                        <a:noAutofit/>
                      </wps:bodyPr>
                    </wps:wsp>
                  </a:graphicData>
                </a:graphic>
              </wp:anchor>
            </w:drawing>
          </mc:Choice>
          <mc:Fallback>
            <w:pict>
              <v:shape id="Textfeld 23" o:spid="_x0000_s1083" type="#_x0000_t202" style="position:absolute;left:0;text-align:left;margin-left:347.3pt;margin-top:1.9pt;width:76.7pt;height:9.8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" filled="f" stroked="f">
                <v:textbox inset="0,0,0,0">
                  <w:txbxContent>
                    <w:p w:rsidR="00F05726" w:rsidRDefault="00F05726" w:rsidP="00D37BE0">
                      <w:pPr>
                        <w:pStyle w:val="Kopfzeile"/>
                        <w:spacing w:before="0" w:after="0" w:line="264" w:lineRule="auto"/>
                        <w:ind w:left="0"/>
                        <w:jc w:val="center"/>
                        <w:textAlignment w:val="baseline"/>
                      </w:pPr>
                      <w:r>
                        <w:rPr>
                          <w:rFonts w:eastAsia="MS PGothic" w:cstheme="minorBidi"/>
                          <w:color w:val="000000" w:themeColor="text1"/>
                          <w:kern w:val="24"/>
                        </w:rPr>
                        <w:t>Protokollarchiv</w:t>
                      </w:r>
                    </w:p>
                  </w:txbxContent>
                </v:textbox>
              </v:shape>
            </w:pict>
          </mc:Fallback>
        </mc:AlternateContent>
      </w:r>
      <w:r>
        <w:rPr>
          <w:noProof/>
          <w:lang w:eastAsia="de-DE" w:bidi="ar-SA"/>
        </w:rPr>
        <mc:AlternateContent>
          <mc:Choice Requires="wps">
            <w:drawing>
              <wp:anchor distT="0" distB="0" distL="114300" distR="114300" simplePos="0" relativeHeight="251692544" behindDoc="0" locked="0" layoutInCell="1" allowOverlap="1" wp14:anchorId="734EB092" wp14:editId="2CD8CB19">
                <wp:simplePos x="0" y="0"/>
                <wp:positionH relativeFrom="column">
                  <wp:posOffset>224155</wp:posOffset>
                </wp:positionH>
                <wp:positionV relativeFrom="paragraph">
                  <wp:posOffset>24176</wp:posOffset>
                </wp:positionV>
                <wp:extent cx="1160698" cy="125082"/>
                <wp:effectExtent l="0" t="0" r="0" b="0"/>
                <wp:wrapNone/>
                <wp:docPr id="603" name="Textfeld 21"/>
                <wp:cNvGraphicFramePr/>
                <a:graphic xmlns:a="http://schemas.openxmlformats.org/drawingml/2006/main">
                  <a:graphicData uri="http://schemas.microsoft.com/office/word/2010/wordprocessingShape">
                    <wps:wsp>
                      <wps:cNvSpPr txBox="1"/>
                      <wps:spPr>
                        <a:xfrm>
                          <a:off x="0" y="0"/>
                          <a:ext cx="1160698" cy="125082"/>
                        </a:xfrm>
                        <a:prstGeom prst="rect">
                          <a:avLst/>
                        </a:prstGeom>
                        <a:noFill/>
                      </wps:spPr>
                      <wps:txbx>
                        <w:txbxContent>
                          <w:p w:rsidR="00F05726" w:rsidRDefault="00F05726" w:rsidP="00D37BE0">
                            <w:pPr>
                              <w:pStyle w:val="Kopfzeile"/>
                              <w:spacing w:before="0" w:after="0" w:line="264" w:lineRule="auto"/>
                              <w:ind w:left="0"/>
                              <w:jc w:val="center"/>
                              <w:textAlignment w:val="baseline"/>
                            </w:pPr>
                            <w:r>
                              <w:rPr>
                                <w:rFonts w:eastAsia="MS PGothic" w:cstheme="minorBidi"/>
                                <w:color w:val="000000" w:themeColor="text1"/>
                                <w:kern w:val="24"/>
                              </w:rPr>
                              <w:t>Archiv Slow</w:t>
                            </w:r>
                          </w:p>
                        </w:txbxContent>
                      </wps:txbx>
                      <wps:bodyPr wrap="square" lIns="0" tIns="0" rIns="0" bIns="0" rtlCol="0">
                        <a:noAutofit/>
                      </wps:bodyPr>
                    </wps:wsp>
                  </a:graphicData>
                </a:graphic>
              </wp:anchor>
            </w:drawing>
          </mc:Choice>
          <mc:Fallback>
            <w:pict>
              <v:shape id="Textfeld 21" o:spid="_x0000_s1084" type="#_x0000_t202" style="position:absolute;left:0;text-align:left;margin-left:17.65pt;margin-top:1.9pt;width:91.4pt;height:9.8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" filled="f" stroked="f">
                <v:textbox inset="0,0,0,0">
                  <w:txbxContent>
                    <w:p w:rsidR="00F05726" w:rsidRDefault="00F05726" w:rsidP="00D37BE0">
                      <w:pPr>
                        <w:pStyle w:val="Kopfzeile"/>
                        <w:spacing w:before="0" w:after="0" w:line="264" w:lineRule="auto"/>
                        <w:ind w:left="0"/>
                        <w:jc w:val="center"/>
                        <w:textAlignment w:val="baseline"/>
                      </w:pPr>
                      <w:r>
                        <w:rPr>
                          <w:rFonts w:eastAsia="MS PGothic" w:cstheme="minorBidi"/>
                          <w:color w:val="000000" w:themeColor="text1"/>
                          <w:kern w:val="24"/>
                        </w:rPr>
                        <w:t>Archiv Slow</w:t>
                      </w:r>
                    </w:p>
                  </w:txbxContent>
                </v:textbox>
              </v:shape>
            </w:pict>
          </mc:Fallback>
        </mc:AlternateContent>
      </w:r>
      <w:r>
        <w:rPr>
          <w:noProof/>
          <w:lang w:eastAsia="de-DE" w:bidi="ar-SA"/>
        </w:rPr>
        <mc:AlternateContent>
          <mc:Choice Requires="wps">
            <w:drawing>
              <wp:anchor distT="0" distB="0" distL="114300" distR="114300" simplePos="0" relativeHeight="251693568" behindDoc="0" locked="0" layoutInCell="1" allowOverlap="1" wp14:anchorId="13F453E1" wp14:editId="1F429164">
                <wp:simplePos x="0" y="0"/>
                <wp:positionH relativeFrom="column">
                  <wp:posOffset>1439160</wp:posOffset>
                </wp:positionH>
                <wp:positionV relativeFrom="paragraph">
                  <wp:posOffset>24176</wp:posOffset>
                </wp:positionV>
                <wp:extent cx="1215927" cy="125082"/>
                <wp:effectExtent l="0" t="0" r="0" b="0"/>
                <wp:wrapNone/>
                <wp:docPr id="604" name="Textfeld 22"/>
                <wp:cNvGraphicFramePr/>
                <a:graphic xmlns:a="http://schemas.openxmlformats.org/drawingml/2006/main">
                  <a:graphicData uri="http://schemas.microsoft.com/office/word/2010/wordprocessingShape">
                    <wps:wsp>
                      <wps:cNvSpPr txBox="1"/>
                      <wps:spPr>
                        <a:xfrm>
                          <a:off x="0" y="0"/>
                          <a:ext cx="1215927" cy="125082"/>
                        </a:xfrm>
                        <a:prstGeom prst="rect">
                          <a:avLst/>
                        </a:prstGeom>
                        <a:noFill/>
                      </wps:spPr>
                      <wps:txbx>
                        <w:txbxContent>
                          <w:p w:rsidR="00F05726" w:rsidRDefault="00F05726" w:rsidP="00D37BE0">
                            <w:pPr>
                              <w:pStyle w:val="Kopfzeile"/>
                              <w:spacing w:before="0" w:after="0" w:line="264" w:lineRule="auto"/>
                              <w:ind w:left="0"/>
                              <w:jc w:val="center"/>
                              <w:textAlignment w:val="baseline"/>
                            </w:pPr>
                            <w:r>
                              <w:rPr>
                                <w:rFonts w:eastAsia="MS PGothic" w:cstheme="minorBidi"/>
                                <w:color w:val="000000" w:themeColor="text1"/>
                                <w:kern w:val="24"/>
                              </w:rPr>
                              <w:t>Archiv Fast</w:t>
                            </w:r>
                          </w:p>
                        </w:txbxContent>
                      </wps:txbx>
                      <wps:bodyPr wrap="square" lIns="0" tIns="0" rIns="0" bIns="0" rtlCol="0">
                        <a:noAutofit/>
                      </wps:bodyPr>
                    </wps:wsp>
                  </a:graphicData>
                </a:graphic>
              </wp:anchor>
            </w:drawing>
          </mc:Choice>
          <mc:Fallback>
            <w:pict>
              <v:shape id="Textfeld 22" o:spid="_x0000_s1085" type="#_x0000_t202" style="position:absolute;left:0;text-align:left;margin-left:113.3pt;margin-top:1.9pt;width:95.75pt;height:9.8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" filled="f" stroked="f">
                <v:textbox inset="0,0,0,0">
                  <w:txbxContent>
                    <w:p w:rsidR="00F05726" w:rsidRDefault="00F05726" w:rsidP="00D37BE0">
                      <w:pPr>
                        <w:pStyle w:val="Kopfzeile"/>
                        <w:spacing w:before="0" w:after="0" w:line="264" w:lineRule="auto"/>
                        <w:ind w:left="0"/>
                        <w:jc w:val="center"/>
                        <w:textAlignment w:val="baseline"/>
                      </w:pPr>
                      <w:r>
                        <w:rPr>
                          <w:rFonts w:eastAsia="MS PGothic" w:cstheme="minorBidi"/>
                          <w:color w:val="000000" w:themeColor="text1"/>
                          <w:kern w:val="24"/>
                        </w:rPr>
                        <w:t>Archiv Fast</w:t>
                      </w:r>
                    </w:p>
                  </w:txbxContent>
                </v:textbox>
              </v:shape>
            </w:pict>
          </mc:Fallback>
        </mc:AlternateContent>
      </w:r>
      <w:r>
        <w:rPr>
          <w:noProof/>
          <w:lang w:eastAsia="de-DE" w:bidi="ar-SA"/>
        </w:rPr>
        <mc:AlternateContent>
          <mc:Choice Requires="wps">
            <w:drawing>
              <wp:anchor distT="0" distB="0" distL="114300" distR="114300" simplePos="0" relativeHeight="251694592" behindDoc="0" locked="0" layoutInCell="1" allowOverlap="1" wp14:anchorId="57D07B13" wp14:editId="740E6842">
                <wp:simplePos x="0" y="0"/>
                <wp:positionH relativeFrom="column">
                  <wp:posOffset>2954599</wp:posOffset>
                </wp:positionH>
                <wp:positionV relativeFrom="paragraph">
                  <wp:posOffset>24176</wp:posOffset>
                </wp:positionV>
                <wp:extent cx="974145" cy="125082"/>
                <wp:effectExtent l="0" t="0" r="0" b="0"/>
                <wp:wrapNone/>
                <wp:docPr id="605" name="Textfeld 23"/>
                <wp:cNvGraphicFramePr/>
                <a:graphic xmlns:a="http://schemas.openxmlformats.org/drawingml/2006/main">
                  <a:graphicData uri="http://schemas.microsoft.com/office/word/2010/wordprocessingShape">
                    <wps:wsp>
                      <wps:cNvSpPr txBox="1"/>
                      <wps:spPr>
                        <a:xfrm>
                          <a:off x="0" y="0"/>
                          <a:ext cx="974145" cy="125082"/>
                        </a:xfrm>
                        <a:prstGeom prst="rect">
                          <a:avLst/>
                        </a:prstGeom>
                        <a:noFill/>
                      </wps:spPr>
                      <wps:txbx>
                        <w:txbxContent>
                          <w:p w:rsidR="00F05726" w:rsidRDefault="00F05726" w:rsidP="00D37BE0">
                            <w:pPr>
                              <w:pStyle w:val="Kopfzeile"/>
                              <w:spacing w:before="0" w:after="0" w:line="264" w:lineRule="auto"/>
                              <w:ind w:left="0"/>
                              <w:jc w:val="center"/>
                              <w:textAlignment w:val="baseline"/>
                            </w:pPr>
                            <w:r>
                              <w:rPr>
                                <w:rFonts w:eastAsia="MS PGothic" w:cstheme="minorBidi"/>
                                <w:color w:val="000000" w:themeColor="text1"/>
                                <w:kern w:val="24"/>
                              </w:rPr>
                              <w:t>Meldearchiv</w:t>
                            </w:r>
                          </w:p>
                        </w:txbxContent>
                      </wps:txbx>
                      <wps:bodyPr wrap="square" lIns="0" tIns="0" rIns="0" bIns="0" rtlCol="0">
                        <a:noAutofit/>
                      </wps:bodyPr>
                    </wps:wsp>
                  </a:graphicData>
                </a:graphic>
              </wp:anchor>
            </w:drawing>
          </mc:Choice>
          <mc:Fallback>
            <w:pict>
              <v:shape id="_x0000_s1086" type="#_x0000_t202" style="position:absolute;left:0;text-align:left;margin-left:232.65pt;margin-top:1.9pt;width:76.7pt;height:9.8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" filled="f" stroked="f">
                <v:textbox inset="0,0,0,0">
                  <w:txbxContent>
                    <w:p w:rsidR="00F05726" w:rsidRDefault="00F05726" w:rsidP="00D37BE0">
                      <w:pPr>
                        <w:pStyle w:val="Kopfzeile"/>
                        <w:spacing w:before="0" w:after="0" w:line="264" w:lineRule="auto"/>
                        <w:ind w:left="0"/>
                        <w:jc w:val="center"/>
                        <w:textAlignment w:val="baseline"/>
                      </w:pPr>
                      <w:r>
                        <w:rPr>
                          <w:rFonts w:eastAsia="MS PGothic" w:cstheme="minorBidi"/>
                          <w:color w:val="000000" w:themeColor="text1"/>
                          <w:kern w:val="24"/>
                        </w:rPr>
                        <w:t>Meldearchiv</w:t>
                      </w:r>
                    </w:p>
                  </w:txbxContent>
                </v:textbox>
              </v:shape>
            </w:pict>
          </mc:Fallback>
        </mc:AlternateContent>
      </w:r>
    </w:p>
    <w:p w:rsidR="00D37BE0" w:rsidRDefault="00D37BE0" w:rsidP="00D37BE0">
      <w:pPr>
        <w:pStyle w:val="Beschriftung"/>
      </w:pPr>
      <w:r>
        <w:rPr>
          <w:noProof/>
          <w:lang w:eastAsia="de-DE" w:bidi="ar-SA"/>
        </w:rPr>
        <mc:AlternateContent>
          <mc:Choice Requires="wps">
            <w:drawing>
              <wp:anchor distT="0" distB="0" distL="114300" distR="114300" simplePos="0" relativeHeight="251743744" behindDoc="0" locked="0" layoutInCell="1" allowOverlap="1" wp14:anchorId="67C29C71" wp14:editId="2FF88D9E">
                <wp:simplePos x="0" y="0"/>
                <wp:positionH relativeFrom="column">
                  <wp:posOffset>4496435</wp:posOffset>
                </wp:positionH>
                <wp:positionV relativeFrom="paragraph">
                  <wp:posOffset>167640</wp:posOffset>
                </wp:positionV>
                <wp:extent cx="625475" cy="236855"/>
                <wp:effectExtent l="0" t="0" r="22225" b="10795"/>
                <wp:wrapNone/>
                <wp:docPr id="475" name="Ellipse 475"/>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475" o:spid="_x0000_s1087" style="position:absolute;left:0;text-align:left;margin-left:354.05pt;margin-top:13.2pt;width:49.25pt;height:18.6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" fillcolor="#aab414"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41696" behindDoc="0" locked="0" layoutInCell="1" allowOverlap="1" wp14:anchorId="6D5DB5D2" wp14:editId="3F1527CF">
                <wp:simplePos x="0" y="0"/>
                <wp:positionH relativeFrom="column">
                  <wp:posOffset>4496435</wp:posOffset>
                </wp:positionH>
                <wp:positionV relativeFrom="paragraph">
                  <wp:posOffset>530860</wp:posOffset>
                </wp:positionV>
                <wp:extent cx="625475" cy="236855"/>
                <wp:effectExtent l="0" t="0" r="22225" b="10795"/>
                <wp:wrapNone/>
                <wp:docPr id="476" name="Ellipse 476"/>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476" o:spid="_x0000_s1088" style="position:absolute;left:0;text-align:left;margin-left:354.05pt;margin-top:41.8pt;width:49.25pt;height:18.6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" fillcolor="#55a0b9"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40672" behindDoc="0" locked="0" layoutInCell="1" allowOverlap="1" wp14:anchorId="29A5070B" wp14:editId="3B0BF87A">
                <wp:simplePos x="0" y="0"/>
                <wp:positionH relativeFrom="column">
                  <wp:posOffset>4496435</wp:posOffset>
                </wp:positionH>
                <wp:positionV relativeFrom="paragraph">
                  <wp:posOffset>560705</wp:posOffset>
                </wp:positionV>
                <wp:extent cx="625475" cy="236855"/>
                <wp:effectExtent l="0" t="0" r="22225" b="10795"/>
                <wp:wrapNone/>
                <wp:docPr id="477" name="Ellipse 477"/>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477" o:spid="_x0000_s1089" style="position:absolute;left:0;text-align:left;margin-left:354.05pt;margin-top:44.15pt;width:49.25pt;height:18.6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" fillcolor="#55a0b9"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9648" behindDoc="0" locked="0" layoutInCell="1" allowOverlap="1" wp14:anchorId="55484519" wp14:editId="508FB5AF">
                <wp:simplePos x="0" y="0"/>
                <wp:positionH relativeFrom="column">
                  <wp:posOffset>4496435</wp:posOffset>
                </wp:positionH>
                <wp:positionV relativeFrom="paragraph">
                  <wp:posOffset>635000</wp:posOffset>
                </wp:positionV>
                <wp:extent cx="625475" cy="236855"/>
                <wp:effectExtent l="0" t="0" r="22225" b="10795"/>
                <wp:wrapNone/>
                <wp:docPr id="32" name="Ellipse 32"/>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32" o:spid="_x0000_s1090" style="position:absolute;left:0;text-align:left;margin-left:354.05pt;margin-top:50pt;width:49.25pt;height:18.6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8624" behindDoc="0" locked="0" layoutInCell="1" allowOverlap="1" wp14:anchorId="3439E01A" wp14:editId="2B572402">
                <wp:simplePos x="0" y="0"/>
                <wp:positionH relativeFrom="column">
                  <wp:posOffset>4496435</wp:posOffset>
                </wp:positionH>
                <wp:positionV relativeFrom="paragraph">
                  <wp:posOffset>708660</wp:posOffset>
                </wp:positionV>
                <wp:extent cx="625475" cy="236855"/>
                <wp:effectExtent l="0" t="0" r="22225" b="10795"/>
                <wp:wrapNone/>
                <wp:docPr id="33" name="Ellipse 33"/>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33" o:spid="_x0000_s1091" style="position:absolute;left:0;text-align:left;margin-left:354.05pt;margin-top:55.8pt;width:49.25pt;height:18.6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7600" behindDoc="0" locked="0" layoutInCell="1" allowOverlap="1" wp14:anchorId="490D1D0B" wp14:editId="1720114E">
                <wp:simplePos x="0" y="0"/>
                <wp:positionH relativeFrom="column">
                  <wp:posOffset>4496435</wp:posOffset>
                </wp:positionH>
                <wp:positionV relativeFrom="paragraph">
                  <wp:posOffset>782955</wp:posOffset>
                </wp:positionV>
                <wp:extent cx="625475" cy="236855"/>
                <wp:effectExtent l="0" t="0" r="22225" b="10795"/>
                <wp:wrapNone/>
                <wp:docPr id="34" name="Ellipse 34"/>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34" o:spid="_x0000_s1092" style="position:absolute;left:0;text-align:left;margin-left:354.05pt;margin-top:61.65pt;width:49.25pt;height:18.6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6576" behindDoc="0" locked="0" layoutInCell="1" allowOverlap="1" wp14:anchorId="44449CCD" wp14:editId="1740388C">
                <wp:simplePos x="0" y="0"/>
                <wp:positionH relativeFrom="column">
                  <wp:posOffset>4496435</wp:posOffset>
                </wp:positionH>
                <wp:positionV relativeFrom="paragraph">
                  <wp:posOffset>857250</wp:posOffset>
                </wp:positionV>
                <wp:extent cx="625475" cy="236855"/>
                <wp:effectExtent l="0" t="0" r="22225" b="10795"/>
                <wp:wrapNone/>
                <wp:docPr id="35" name="Ellipse 35"/>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35" o:spid="_x0000_s1093" style="position:absolute;left:0;text-align:left;margin-left:354.05pt;margin-top:67.5pt;width:49.25pt;height:18.6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5552" behindDoc="0" locked="0" layoutInCell="1" allowOverlap="1" wp14:anchorId="15C5FEB2" wp14:editId="67C8B01A">
                <wp:simplePos x="0" y="0"/>
                <wp:positionH relativeFrom="column">
                  <wp:posOffset>4496435</wp:posOffset>
                </wp:positionH>
                <wp:positionV relativeFrom="paragraph">
                  <wp:posOffset>931545</wp:posOffset>
                </wp:positionV>
                <wp:extent cx="625475" cy="236855"/>
                <wp:effectExtent l="0" t="0" r="22225" b="10795"/>
                <wp:wrapNone/>
                <wp:docPr id="36" name="Ellipse 36"/>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36" o:spid="_x0000_s1094" style="position:absolute;left:0;text-align:left;margin-left:354.05pt;margin-top:73.35pt;width:49.25pt;height:18.6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4528" behindDoc="0" locked="0" layoutInCell="1" allowOverlap="1" wp14:anchorId="1918D38D" wp14:editId="68789698">
                <wp:simplePos x="0" y="0"/>
                <wp:positionH relativeFrom="column">
                  <wp:posOffset>4496435</wp:posOffset>
                </wp:positionH>
                <wp:positionV relativeFrom="paragraph">
                  <wp:posOffset>1005840</wp:posOffset>
                </wp:positionV>
                <wp:extent cx="625475" cy="236855"/>
                <wp:effectExtent l="0" t="0" r="22225" b="10795"/>
                <wp:wrapNone/>
                <wp:docPr id="37" name="Ellipse 37"/>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37" o:spid="_x0000_s1095" style="position:absolute;left:0;text-align:left;margin-left:354.05pt;margin-top:79.2pt;width:49.25pt;height:18.6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3504" behindDoc="0" locked="0" layoutInCell="1" allowOverlap="1" wp14:anchorId="75364545" wp14:editId="3E0C522A">
                <wp:simplePos x="0" y="0"/>
                <wp:positionH relativeFrom="column">
                  <wp:posOffset>4496435</wp:posOffset>
                </wp:positionH>
                <wp:positionV relativeFrom="paragraph">
                  <wp:posOffset>1079500</wp:posOffset>
                </wp:positionV>
                <wp:extent cx="625475" cy="236855"/>
                <wp:effectExtent l="0" t="0" r="22225" b="10795"/>
                <wp:wrapNone/>
                <wp:docPr id="38" name="Ellipse 38"/>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38" o:spid="_x0000_s1096" style="position:absolute;left:0;text-align:left;margin-left:354.05pt;margin-top:85pt;width:49.25pt;height:18.6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2480" behindDoc="0" locked="0" layoutInCell="1" allowOverlap="1" wp14:anchorId="79B8F6E3" wp14:editId="47E4564E">
                <wp:simplePos x="0" y="0"/>
                <wp:positionH relativeFrom="column">
                  <wp:posOffset>4496435</wp:posOffset>
                </wp:positionH>
                <wp:positionV relativeFrom="paragraph">
                  <wp:posOffset>1153795</wp:posOffset>
                </wp:positionV>
                <wp:extent cx="625475" cy="236855"/>
                <wp:effectExtent l="0" t="0" r="22225" b="10795"/>
                <wp:wrapNone/>
                <wp:docPr id="39" name="Ellipse 39"/>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39" o:spid="_x0000_s1097" style="position:absolute;left:0;text-align:left;margin-left:354.05pt;margin-top:90.85pt;width:49.25pt;height:18.6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1456" behindDoc="0" locked="0" layoutInCell="1" allowOverlap="1" wp14:anchorId="1DCFC122" wp14:editId="4631042D">
                <wp:simplePos x="0" y="0"/>
                <wp:positionH relativeFrom="column">
                  <wp:posOffset>4496435</wp:posOffset>
                </wp:positionH>
                <wp:positionV relativeFrom="paragraph">
                  <wp:posOffset>1228090</wp:posOffset>
                </wp:positionV>
                <wp:extent cx="625475" cy="236855"/>
                <wp:effectExtent l="0" t="0" r="22225" b="10795"/>
                <wp:wrapNone/>
                <wp:docPr id="40" name="Ellipse 40"/>
                <wp:cNvGraphicFramePr/>
                <a:graphic xmlns:a="http://schemas.openxmlformats.org/drawingml/2006/main">
                  <a:graphicData uri="http://schemas.microsoft.com/office/word/2010/wordprocessingShape">
                    <wps:wsp>
                      <wps:cNvSpPr/>
                      <wps:spPr bwMode="auto">
                        <a:xfrm>
                          <a:off x="0" y="0"/>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40" o:spid="_x0000_s1098" style="position:absolute;left:0;text-align:left;margin-left:354.05pt;margin-top:96.7pt;width:49.25pt;height:18.6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30432" behindDoc="0" locked="0" layoutInCell="1" allowOverlap="1" wp14:anchorId="617A0F7B" wp14:editId="22B0D96C">
                <wp:simplePos x="0" y="0"/>
                <wp:positionH relativeFrom="column">
                  <wp:posOffset>5234940</wp:posOffset>
                </wp:positionH>
                <wp:positionV relativeFrom="paragraph">
                  <wp:posOffset>805180</wp:posOffset>
                </wp:positionV>
                <wp:extent cx="120015" cy="111125"/>
                <wp:effectExtent l="0" t="0" r="0" b="3175"/>
                <wp:wrapNone/>
                <wp:docPr id="42" name="Gleichschenkliges Dreieck 42"/>
                <wp:cNvGraphicFramePr/>
                <a:graphic xmlns:a="http://schemas.openxmlformats.org/drawingml/2006/main">
                  <a:graphicData uri="http://schemas.microsoft.com/office/word/2010/wordprocessingShape">
                    <wps:wsp>
                      <wps:cNvSpPr/>
                      <wps:spPr bwMode="auto">
                        <a:xfrm flipV="1">
                          <a:off x="0" y="0"/>
                          <a:ext cx="120015" cy="111125"/>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shape id="Gleichschenkliges Dreieck 42" o:spid="_x0000_s1099" type="#_x0000_t5" style="position:absolute;left:0;text-align:left;margin-left:412.2pt;margin-top:63.4pt;width:9.45pt;height:8.75pt;flip:y;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" fillcolor="black" stroked="f" strokecolor="black [3213]">
                <v:shadow color="#eeece1 [3214]" opacity="49150f" offset=".74833mm,.74833mm"/>
                <v:textbox inset="3mm,1.5mm,3mm,1.5mm">
                  <w:txbxContent>
                    <w:p w:rsidR="00F05726" w:rsidRDefault="00F05726" w:rsidP="00D37BE0"/>
                  </w:txbxContent>
                </v:textbox>
              </v:shape>
            </w:pict>
          </mc:Fallback>
        </mc:AlternateContent>
      </w:r>
      <w:r>
        <w:rPr>
          <w:noProof/>
          <w:lang w:eastAsia="de-DE" w:bidi="ar-SA"/>
        </w:rPr>
        <mc:AlternateContent>
          <mc:Choice Requires="wps">
            <w:drawing>
              <wp:anchor distT="0" distB="0" distL="114300" distR="114300" simplePos="0" relativeHeight="251729408" behindDoc="0" locked="0" layoutInCell="1" allowOverlap="1" wp14:anchorId="7591C1BF" wp14:editId="73C2C175">
                <wp:simplePos x="0" y="0"/>
                <wp:positionH relativeFrom="column">
                  <wp:posOffset>4799965</wp:posOffset>
                </wp:positionH>
                <wp:positionV relativeFrom="paragraph">
                  <wp:posOffset>85725</wp:posOffset>
                </wp:positionV>
                <wp:extent cx="495300" cy="1457325"/>
                <wp:effectExtent l="19050" t="19050" r="19050" b="28575"/>
                <wp:wrapNone/>
                <wp:docPr id="43" name="Ellipse 43"/>
                <wp:cNvGraphicFramePr/>
                <a:graphic xmlns:a="http://schemas.openxmlformats.org/drawingml/2006/main">
                  <a:graphicData uri="http://schemas.microsoft.com/office/word/2010/wordprocessingShape">
                    <wps:wsp>
                      <wps:cNvSpPr/>
                      <wps:spPr bwMode="auto">
                        <a:xfrm>
                          <a:off x="0" y="0"/>
                          <a:ext cx="495300" cy="1457325"/>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43" o:spid="_x0000_s1100" style="position:absolute;left:0;text-align:left;margin-left:377.95pt;margin-top:6.75pt;width:39pt;height:114.7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" filled="f" fillcolor="#bbe0e3" strokecolor="#0f1923" strokeweight="3pt">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77184" behindDoc="0" locked="0" layoutInCell="1" allowOverlap="1" wp14:anchorId="11849620" wp14:editId="267FFD67">
                <wp:simplePos x="0" y="0"/>
                <wp:positionH relativeFrom="column">
                  <wp:posOffset>748816</wp:posOffset>
                </wp:positionH>
                <wp:positionV relativeFrom="paragraph">
                  <wp:posOffset>86310</wp:posOffset>
                </wp:positionV>
                <wp:extent cx="495738" cy="1457375"/>
                <wp:effectExtent l="19050" t="19050" r="19050" b="28575"/>
                <wp:wrapNone/>
                <wp:docPr id="606" name="Ellipse 606"/>
                <wp:cNvGraphicFramePr/>
                <a:graphic xmlns:a="http://schemas.openxmlformats.org/drawingml/2006/main">
                  <a:graphicData uri="http://schemas.microsoft.com/office/word/2010/wordprocessingShape">
                    <wps:wsp>
                      <wps:cNvSpPr/>
                      <wps:spPr bwMode="auto">
                        <a:xfrm>
                          <a:off x="0" y="0"/>
                          <a:ext cx="495738" cy="1457375"/>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06" o:spid="_x0000_s1101" style="position:absolute;left:0;text-align:left;margin-left:58.95pt;margin-top:6.8pt;width:39.05pt;height:114.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" filled="f" fillcolor="#bbe0e3" strokecolor="#0f1923" strokeweight="3pt">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91520" behindDoc="0" locked="0" layoutInCell="1" allowOverlap="1" wp14:anchorId="17291F9A" wp14:editId="1FAE1FDA">
                <wp:simplePos x="0" y="0"/>
                <wp:positionH relativeFrom="column">
                  <wp:posOffset>445065</wp:posOffset>
                </wp:positionH>
                <wp:positionV relativeFrom="paragraph">
                  <wp:posOffset>167885</wp:posOffset>
                </wp:positionV>
                <wp:extent cx="625905" cy="237290"/>
                <wp:effectExtent l="0" t="0" r="22225" b="10795"/>
                <wp:wrapNone/>
                <wp:docPr id="607" name="Ellipse 607"/>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07" o:spid="_x0000_s1102" style="position:absolute;left:0;text-align:left;margin-left:35.05pt;margin-top:13.2pt;width:49.3pt;height:18.7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" fillcolor="#aab414"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95616" behindDoc="0" locked="0" layoutInCell="1" allowOverlap="1" wp14:anchorId="7608BDEB" wp14:editId="486AC466">
                <wp:simplePos x="0" y="0"/>
                <wp:positionH relativeFrom="column">
                  <wp:posOffset>2019049</wp:posOffset>
                </wp:positionH>
                <wp:positionV relativeFrom="paragraph">
                  <wp:posOffset>86310</wp:posOffset>
                </wp:positionV>
                <wp:extent cx="495738" cy="1457375"/>
                <wp:effectExtent l="19050" t="19050" r="19050" b="28575"/>
                <wp:wrapNone/>
                <wp:docPr id="44" name="Ellipse 44"/>
                <wp:cNvGraphicFramePr/>
                <a:graphic xmlns:a="http://schemas.openxmlformats.org/drawingml/2006/main">
                  <a:graphicData uri="http://schemas.microsoft.com/office/word/2010/wordprocessingShape">
                    <wps:wsp>
                      <wps:cNvSpPr/>
                      <wps:spPr bwMode="auto">
                        <a:xfrm>
                          <a:off x="0" y="0"/>
                          <a:ext cx="495738" cy="1457375"/>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44" o:spid="_x0000_s1103" style="position:absolute;left:0;text-align:left;margin-left:159pt;margin-top:6.8pt;width:39.05pt;height:114.7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" filled="f" fillcolor="#bbe0e3" strokecolor="#0f1923" strokeweight="3pt">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09952" behindDoc="0" locked="0" layoutInCell="1" allowOverlap="1" wp14:anchorId="42FD69C7" wp14:editId="0ECFC047">
                <wp:simplePos x="0" y="0"/>
                <wp:positionH relativeFrom="column">
                  <wp:posOffset>1715298</wp:posOffset>
                </wp:positionH>
                <wp:positionV relativeFrom="paragraph">
                  <wp:posOffset>167885</wp:posOffset>
                </wp:positionV>
                <wp:extent cx="625905" cy="237290"/>
                <wp:effectExtent l="0" t="0" r="22225" b="10795"/>
                <wp:wrapNone/>
                <wp:docPr id="46" name="Ellipse 46"/>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46" o:spid="_x0000_s1104" style="position:absolute;left:0;text-align:left;margin-left:135.05pt;margin-top:13.2pt;width:49.3pt;height:18.7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" fillcolor="#aab414"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10976" behindDoc="0" locked="0" layoutInCell="1" allowOverlap="1" wp14:anchorId="5310141F" wp14:editId="2AE0C92C">
                <wp:simplePos x="0" y="0"/>
                <wp:positionH relativeFrom="column">
                  <wp:posOffset>3344510</wp:posOffset>
                </wp:positionH>
                <wp:positionV relativeFrom="paragraph">
                  <wp:posOffset>86310</wp:posOffset>
                </wp:positionV>
                <wp:extent cx="495738" cy="1457375"/>
                <wp:effectExtent l="19050" t="19050" r="19050" b="28575"/>
                <wp:wrapNone/>
                <wp:docPr id="47" name="Ellipse 47"/>
                <wp:cNvGraphicFramePr/>
                <a:graphic xmlns:a="http://schemas.openxmlformats.org/drawingml/2006/main">
                  <a:graphicData uri="http://schemas.microsoft.com/office/word/2010/wordprocessingShape">
                    <wps:wsp>
                      <wps:cNvSpPr/>
                      <wps:spPr bwMode="auto">
                        <a:xfrm>
                          <a:off x="0" y="0"/>
                          <a:ext cx="495738" cy="1457375"/>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47" o:spid="_x0000_s1105" style="position:absolute;left:0;text-align:left;margin-left:263.35pt;margin-top:6.8pt;width:39.05pt;height:114.7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" filled="f" fillcolor="#bbe0e3" strokecolor="#0f1923" strokeweight="3pt">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25312" behindDoc="0" locked="0" layoutInCell="1" allowOverlap="1" wp14:anchorId="0C9263A5" wp14:editId="67056F6E">
                <wp:simplePos x="0" y="0"/>
                <wp:positionH relativeFrom="column">
                  <wp:posOffset>3040758</wp:posOffset>
                </wp:positionH>
                <wp:positionV relativeFrom="paragraph">
                  <wp:posOffset>167885</wp:posOffset>
                </wp:positionV>
                <wp:extent cx="625905" cy="237290"/>
                <wp:effectExtent l="0" t="0" r="22225" b="10795"/>
                <wp:wrapNone/>
                <wp:docPr id="48" name="Ellipse 48"/>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48" o:spid="_x0000_s1106" style="position:absolute;left:0;text-align:left;margin-left:239.45pt;margin-top:13.2pt;width:49.3pt;height:18.7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" fillcolor="#aab414"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p>
    <w:p w:rsidR="00D37BE0" w:rsidRDefault="00D37BE0" w:rsidP="00D37BE0">
      <w:pPr>
        <w:pStyle w:val="Beschriftung"/>
      </w:pPr>
      <w:r>
        <w:rPr>
          <w:noProof/>
          <w:lang w:eastAsia="de-DE" w:bidi="ar-SA"/>
        </w:rPr>
        <mc:AlternateContent>
          <mc:Choice Requires="wps">
            <w:drawing>
              <wp:anchor distT="0" distB="0" distL="114300" distR="114300" simplePos="0" relativeHeight="251676160" behindDoc="0" locked="0" layoutInCell="1" allowOverlap="1" wp14:anchorId="5690BB88" wp14:editId="097731D1">
                <wp:simplePos x="0" y="0"/>
                <wp:positionH relativeFrom="column">
                  <wp:posOffset>4497785</wp:posOffset>
                </wp:positionH>
                <wp:positionV relativeFrom="paragraph">
                  <wp:posOffset>17145</wp:posOffset>
                </wp:positionV>
                <wp:extent cx="626195" cy="1042455"/>
                <wp:effectExtent l="0" t="0" r="21590" b="24765"/>
                <wp:wrapNone/>
                <wp:docPr id="49" name="Rechteck 49"/>
                <wp:cNvGraphicFramePr/>
                <a:graphic xmlns:a="http://schemas.openxmlformats.org/drawingml/2006/main">
                  <a:graphicData uri="http://schemas.microsoft.com/office/word/2010/wordprocessingShape">
                    <wps:wsp>
                      <wps:cNvSpPr/>
                      <wps:spPr bwMode="auto">
                        <a:xfrm>
                          <a:off x="0" y="0"/>
                          <a:ext cx="626195" cy="1042455"/>
                        </a:xfrm>
                        <a:prstGeom prst="rect">
                          <a:avLst/>
                        </a:prstGeom>
                        <a:noFill/>
                        <a:ln w="12700">
                          <a:solidFill>
                            <a:srgbClr val="505A64"/>
                          </a:solidFill>
                          <a:miter lim="800000"/>
                          <a:headEnd/>
                          <a:tailEnd/>
                        </a:ln>
                        <a:effectLs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rect id="Rechteck 49" o:spid="_x0000_s1107" style="position:absolute;left:0;text-align:left;margin-left:354.15pt;margin-top:1.35pt;width:49.3pt;height:82.1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" filled="f" strokecolor="#505a64" strokeweight="1pt">
                <v:textbox inset="3mm,1.5mm,3mm,1.5mm">
                  <w:txbxContent>
                    <w:p w:rsidR="00F05726" w:rsidRDefault="00F05726" w:rsidP="00D37BE0"/>
                  </w:txbxContent>
                </v:textbox>
              </v:rect>
            </w:pict>
          </mc:Fallback>
        </mc:AlternateContent>
      </w:r>
      <w:r>
        <w:rPr>
          <w:noProof/>
          <w:lang w:eastAsia="de-DE" w:bidi="ar-SA"/>
        </w:rPr>
        <mc:AlternateContent>
          <mc:Choice Requires="wps">
            <w:drawing>
              <wp:anchor distT="0" distB="0" distL="114300" distR="114300" simplePos="0" relativeHeight="251679232" behindDoc="0" locked="0" layoutInCell="1" allowOverlap="1" wp14:anchorId="3CBED77F" wp14:editId="005E024D">
                <wp:simplePos x="0" y="0"/>
                <wp:positionH relativeFrom="column">
                  <wp:posOffset>445065</wp:posOffset>
                </wp:positionH>
                <wp:positionV relativeFrom="paragraph">
                  <wp:posOffset>17526</wp:posOffset>
                </wp:positionV>
                <wp:extent cx="626195" cy="1042455"/>
                <wp:effectExtent l="0" t="0" r="21590" b="24765"/>
                <wp:wrapNone/>
                <wp:docPr id="50" name="Rechteck 50"/>
                <wp:cNvGraphicFramePr/>
                <a:graphic xmlns:a="http://schemas.openxmlformats.org/drawingml/2006/main">
                  <a:graphicData uri="http://schemas.microsoft.com/office/word/2010/wordprocessingShape">
                    <wps:wsp>
                      <wps:cNvSpPr/>
                      <wps:spPr bwMode="auto">
                        <a:xfrm>
                          <a:off x="0" y="0"/>
                          <a:ext cx="626195" cy="1042455"/>
                        </a:xfrm>
                        <a:prstGeom prst="rect">
                          <a:avLst/>
                        </a:prstGeom>
                        <a:noFill/>
                        <a:ln w="12700">
                          <a:solidFill>
                            <a:srgbClr val="505A64"/>
                          </a:solidFill>
                          <a:miter lim="800000"/>
                          <a:headEnd/>
                          <a:tailEnd/>
                        </a:ln>
                        <a:effectLs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rect id="Rechteck 50" o:spid="_x0000_s1108" style="position:absolute;left:0;text-align:left;margin-left:35.05pt;margin-top:1.4pt;width:49.3pt;height:82.1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" filled="f" strokecolor="#505a64" strokeweight="1pt">
                <v:textbox inset="3mm,1.5mm,3mm,1.5mm">
                  <w:txbxContent>
                    <w:p w:rsidR="00F05726" w:rsidRDefault="00F05726" w:rsidP="00D37BE0"/>
                  </w:txbxContent>
                </v:textbox>
              </v:rect>
            </w:pict>
          </mc:Fallback>
        </mc:AlternateContent>
      </w:r>
      <w:r>
        <w:rPr>
          <w:noProof/>
          <w:lang w:eastAsia="de-DE" w:bidi="ar-SA"/>
        </w:rPr>
        <mc:AlternateContent>
          <mc:Choice Requires="wps">
            <w:drawing>
              <wp:anchor distT="0" distB="0" distL="114300" distR="114300" simplePos="0" relativeHeight="251689472" behindDoc="0" locked="0" layoutInCell="1" allowOverlap="1" wp14:anchorId="318AEB50" wp14:editId="39721D67">
                <wp:simplePos x="0" y="0"/>
                <wp:positionH relativeFrom="column">
                  <wp:posOffset>445065</wp:posOffset>
                </wp:positionH>
                <wp:positionV relativeFrom="paragraph">
                  <wp:posOffset>277084</wp:posOffset>
                </wp:positionV>
                <wp:extent cx="625905" cy="237290"/>
                <wp:effectExtent l="0" t="0" r="22225" b="10795"/>
                <wp:wrapNone/>
                <wp:docPr id="52" name="Ellipse 52"/>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52" o:spid="_x0000_s1109" style="position:absolute;left:0;text-align:left;margin-left:35.05pt;margin-top:21.8pt;width:49.3pt;height:18.7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" fillcolor="#55a0b9"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90496" behindDoc="0" locked="0" layoutInCell="1" allowOverlap="1" wp14:anchorId="69DEC943" wp14:editId="22DC0F2B">
                <wp:simplePos x="0" y="0"/>
                <wp:positionH relativeFrom="column">
                  <wp:posOffset>445065</wp:posOffset>
                </wp:positionH>
                <wp:positionV relativeFrom="paragraph">
                  <wp:posOffset>247420</wp:posOffset>
                </wp:positionV>
                <wp:extent cx="625905" cy="237290"/>
                <wp:effectExtent l="0" t="0" r="22225" b="10795"/>
                <wp:wrapNone/>
                <wp:docPr id="53" name="Ellipse 53"/>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53" o:spid="_x0000_s1110" style="position:absolute;left:0;text-align:left;margin-left:35.05pt;margin-top:19.5pt;width:49.3pt;height:18.7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" fillcolor="#55a0b9"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97664" behindDoc="0" locked="0" layoutInCell="1" allowOverlap="1" wp14:anchorId="6F3EB9D0" wp14:editId="546B4E8E">
                <wp:simplePos x="0" y="0"/>
                <wp:positionH relativeFrom="column">
                  <wp:posOffset>1715298</wp:posOffset>
                </wp:positionH>
                <wp:positionV relativeFrom="paragraph">
                  <wp:posOffset>17526</wp:posOffset>
                </wp:positionV>
                <wp:extent cx="626195" cy="1042455"/>
                <wp:effectExtent l="0" t="0" r="21590" b="24765"/>
                <wp:wrapNone/>
                <wp:docPr id="54" name="Rechteck 54"/>
                <wp:cNvGraphicFramePr/>
                <a:graphic xmlns:a="http://schemas.openxmlformats.org/drawingml/2006/main">
                  <a:graphicData uri="http://schemas.microsoft.com/office/word/2010/wordprocessingShape">
                    <wps:wsp>
                      <wps:cNvSpPr/>
                      <wps:spPr bwMode="auto">
                        <a:xfrm>
                          <a:off x="0" y="0"/>
                          <a:ext cx="626195" cy="1042455"/>
                        </a:xfrm>
                        <a:prstGeom prst="rect">
                          <a:avLst/>
                        </a:prstGeom>
                        <a:noFill/>
                        <a:ln w="12700">
                          <a:solidFill>
                            <a:srgbClr val="505A64"/>
                          </a:solidFill>
                          <a:miter lim="800000"/>
                          <a:headEnd/>
                          <a:tailEnd/>
                        </a:ln>
                        <a:effectLs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rect id="Rechteck 54" o:spid="_x0000_s1111" style="position:absolute;left:0;text-align:left;margin-left:135.05pt;margin-top:1.4pt;width:49.3pt;height:82.1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" filled="f" strokecolor="#505a64" strokeweight="1pt">
                <v:textbox inset="3mm,1.5mm,3mm,1.5mm">
                  <w:txbxContent>
                    <w:p w:rsidR="00F05726" w:rsidRDefault="00F05726" w:rsidP="00D37BE0"/>
                  </w:txbxContent>
                </v:textbox>
              </v:rect>
            </w:pict>
          </mc:Fallback>
        </mc:AlternateContent>
      </w:r>
      <w:r>
        <w:rPr>
          <w:noProof/>
          <w:lang w:eastAsia="de-DE" w:bidi="ar-SA"/>
        </w:rPr>
        <mc:AlternateContent>
          <mc:Choice Requires="wps">
            <w:drawing>
              <wp:anchor distT="0" distB="0" distL="114300" distR="114300" simplePos="0" relativeHeight="251707904" behindDoc="0" locked="0" layoutInCell="1" allowOverlap="1" wp14:anchorId="33B1904D" wp14:editId="3DF9B755">
                <wp:simplePos x="0" y="0"/>
                <wp:positionH relativeFrom="column">
                  <wp:posOffset>1715298</wp:posOffset>
                </wp:positionH>
                <wp:positionV relativeFrom="paragraph">
                  <wp:posOffset>277084</wp:posOffset>
                </wp:positionV>
                <wp:extent cx="625905" cy="237290"/>
                <wp:effectExtent l="0" t="0" r="22225" b="10795"/>
                <wp:wrapNone/>
                <wp:docPr id="55" name="Ellipse 55"/>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55" o:spid="_x0000_s1112" style="position:absolute;left:0;text-align:left;margin-left:135.05pt;margin-top:21.8pt;width:49.3pt;height:18.7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" fillcolor="#55a0b9"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08928" behindDoc="0" locked="0" layoutInCell="1" allowOverlap="1" wp14:anchorId="2FFB1E28" wp14:editId="4FC0BC0C">
                <wp:simplePos x="0" y="0"/>
                <wp:positionH relativeFrom="column">
                  <wp:posOffset>1715298</wp:posOffset>
                </wp:positionH>
                <wp:positionV relativeFrom="paragraph">
                  <wp:posOffset>247420</wp:posOffset>
                </wp:positionV>
                <wp:extent cx="625905" cy="237290"/>
                <wp:effectExtent l="0" t="0" r="22225" b="10795"/>
                <wp:wrapNone/>
                <wp:docPr id="56" name="Ellipse 56"/>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56" o:spid="_x0000_s1113" style="position:absolute;left:0;text-align:left;margin-left:135.05pt;margin-top:19.5pt;width:49.3pt;height:18.7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" fillcolor="#55a0b9"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13024" behindDoc="0" locked="0" layoutInCell="1" allowOverlap="1" wp14:anchorId="2FFAF832" wp14:editId="4A1055DA">
                <wp:simplePos x="0" y="0"/>
                <wp:positionH relativeFrom="column">
                  <wp:posOffset>3040758</wp:posOffset>
                </wp:positionH>
                <wp:positionV relativeFrom="paragraph">
                  <wp:posOffset>17526</wp:posOffset>
                </wp:positionV>
                <wp:extent cx="626195" cy="1042455"/>
                <wp:effectExtent l="0" t="0" r="21590" b="24765"/>
                <wp:wrapNone/>
                <wp:docPr id="57" name="Rechteck 57"/>
                <wp:cNvGraphicFramePr/>
                <a:graphic xmlns:a="http://schemas.openxmlformats.org/drawingml/2006/main">
                  <a:graphicData uri="http://schemas.microsoft.com/office/word/2010/wordprocessingShape">
                    <wps:wsp>
                      <wps:cNvSpPr/>
                      <wps:spPr bwMode="auto">
                        <a:xfrm>
                          <a:off x="0" y="0"/>
                          <a:ext cx="626195" cy="1042455"/>
                        </a:xfrm>
                        <a:prstGeom prst="rect">
                          <a:avLst/>
                        </a:prstGeom>
                        <a:noFill/>
                        <a:ln w="12700">
                          <a:solidFill>
                            <a:srgbClr val="505A64"/>
                          </a:solidFill>
                          <a:miter lim="800000"/>
                          <a:headEnd/>
                          <a:tailEnd/>
                        </a:ln>
                        <a:effectLs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rect id="Rechteck 57" o:spid="_x0000_s1114" style="position:absolute;left:0;text-align:left;margin-left:239.45pt;margin-top:1.4pt;width:49.3pt;height:82.1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" filled="f" strokecolor="#505a64" strokeweight="1pt">
                <v:textbox inset="3mm,1.5mm,3mm,1.5mm">
                  <w:txbxContent>
                    <w:p w:rsidR="00F05726" w:rsidRDefault="00F05726" w:rsidP="00D37BE0"/>
                  </w:txbxContent>
                </v:textbox>
              </v:rect>
            </w:pict>
          </mc:Fallback>
        </mc:AlternateContent>
      </w:r>
      <w:r>
        <w:rPr>
          <w:noProof/>
          <w:lang w:eastAsia="de-DE" w:bidi="ar-SA"/>
        </w:rPr>
        <mc:AlternateContent>
          <mc:Choice Requires="wps">
            <w:drawing>
              <wp:anchor distT="0" distB="0" distL="114300" distR="114300" simplePos="0" relativeHeight="251723264" behindDoc="0" locked="0" layoutInCell="1" allowOverlap="1" wp14:anchorId="6FBA752B" wp14:editId="5F2DDED1">
                <wp:simplePos x="0" y="0"/>
                <wp:positionH relativeFrom="column">
                  <wp:posOffset>3040758</wp:posOffset>
                </wp:positionH>
                <wp:positionV relativeFrom="paragraph">
                  <wp:posOffset>277084</wp:posOffset>
                </wp:positionV>
                <wp:extent cx="625905" cy="237290"/>
                <wp:effectExtent l="0" t="0" r="22225" b="10795"/>
                <wp:wrapNone/>
                <wp:docPr id="58" name="Ellipse 58"/>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58" o:spid="_x0000_s1115" style="position:absolute;left:0;text-align:left;margin-left:239.45pt;margin-top:21.8pt;width:49.3pt;height:18.7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" fillcolor="#55a0b9"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24288" behindDoc="0" locked="0" layoutInCell="1" allowOverlap="1" wp14:anchorId="7DC9DCDA" wp14:editId="442A8ABC">
                <wp:simplePos x="0" y="0"/>
                <wp:positionH relativeFrom="column">
                  <wp:posOffset>3040758</wp:posOffset>
                </wp:positionH>
                <wp:positionV relativeFrom="paragraph">
                  <wp:posOffset>247420</wp:posOffset>
                </wp:positionV>
                <wp:extent cx="625905" cy="237290"/>
                <wp:effectExtent l="0" t="0" r="22225" b="10795"/>
                <wp:wrapNone/>
                <wp:docPr id="59" name="Ellipse 59"/>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59" o:spid="_x0000_s1116" style="position:absolute;left:0;text-align:left;margin-left:239.45pt;margin-top:19.5pt;width:49.3pt;height:18.7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" fillcolor="#55a0b9"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p>
    <w:p w:rsidR="00D37BE0" w:rsidRDefault="00D37BE0" w:rsidP="00D37BE0">
      <w:pPr>
        <w:pStyle w:val="Beschriftung"/>
      </w:pPr>
      <w:r>
        <w:rPr>
          <w:noProof/>
          <w:lang w:eastAsia="de-DE" w:bidi="ar-SA"/>
        </w:rPr>
        <mc:AlternateContent>
          <mc:Choice Requires="wps">
            <w:drawing>
              <wp:anchor distT="0" distB="0" distL="114300" distR="114300" simplePos="0" relativeHeight="251678208" behindDoc="0" locked="0" layoutInCell="1" allowOverlap="1" wp14:anchorId="2F192B95" wp14:editId="73A9D26F">
                <wp:simplePos x="0" y="0"/>
                <wp:positionH relativeFrom="column">
                  <wp:posOffset>1190637</wp:posOffset>
                </wp:positionH>
                <wp:positionV relativeFrom="paragraph">
                  <wp:posOffset>237964</wp:posOffset>
                </wp:positionV>
                <wp:extent cx="120256" cy="111358"/>
                <wp:effectExtent l="0" t="0" r="0" b="3175"/>
                <wp:wrapNone/>
                <wp:docPr id="608" name="Gleichschenkliges Dreieck 608"/>
                <wp:cNvGraphicFramePr/>
                <a:graphic xmlns:a="http://schemas.openxmlformats.org/drawingml/2006/main">
                  <a:graphicData uri="http://schemas.microsoft.com/office/word/2010/wordprocessingShape">
                    <wps:wsp>
                      <wps:cNvSpPr/>
                      <wps:spPr bwMode="auto">
                        <a:xfrm flipV="1">
                          <a:off x="0" y="0"/>
                          <a:ext cx="120256" cy="111358"/>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shape id="Gleichschenkliges Dreieck 608" o:spid="_x0000_s1117" type="#_x0000_t5" style="position:absolute;left:0;text-align:left;margin-left:93.75pt;margin-top:18.75pt;width:9.45pt;height:8.75pt;flip:y;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" fillcolor="black" stroked="f" strokecolor="black [3213]">
                <v:shadow color="#eeece1 [3214]" opacity="49150f" offset=".74833mm,.74833mm"/>
                <v:textbox inset="3mm,1.5mm,3mm,1.5mm">
                  <w:txbxContent>
                    <w:p w:rsidR="00F05726" w:rsidRDefault="00F05726" w:rsidP="00D37BE0"/>
                  </w:txbxContent>
                </v:textbox>
              </v:shape>
            </w:pict>
          </mc:Fallback>
        </mc:AlternateContent>
      </w:r>
      <w:r>
        <w:rPr>
          <w:noProof/>
          <w:lang w:eastAsia="de-DE" w:bidi="ar-SA"/>
        </w:rPr>
        <mc:AlternateContent>
          <mc:Choice Requires="wps">
            <w:drawing>
              <wp:anchor distT="0" distB="0" distL="114300" distR="114300" simplePos="0" relativeHeight="251686400" behindDoc="0" locked="0" layoutInCell="1" allowOverlap="1" wp14:anchorId="54FAEE53" wp14:editId="3995C5B0">
                <wp:simplePos x="0" y="0"/>
                <wp:positionH relativeFrom="column">
                  <wp:posOffset>445065</wp:posOffset>
                </wp:positionH>
                <wp:positionV relativeFrom="paragraph">
                  <wp:posOffset>215716</wp:posOffset>
                </wp:positionV>
                <wp:extent cx="625905" cy="237290"/>
                <wp:effectExtent l="0" t="0" r="22225" b="10795"/>
                <wp:wrapNone/>
                <wp:docPr id="609" name="Ellipse 609"/>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09" o:spid="_x0000_s1118" style="position:absolute;left:0;text-align:left;margin-left:35.05pt;margin-top:17pt;width:49.3pt;height:18.7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87424" behindDoc="0" locked="0" layoutInCell="1" allowOverlap="1" wp14:anchorId="41CDBB1E" wp14:editId="0C9040FF">
                <wp:simplePos x="0" y="0"/>
                <wp:positionH relativeFrom="column">
                  <wp:posOffset>445065</wp:posOffset>
                </wp:positionH>
                <wp:positionV relativeFrom="paragraph">
                  <wp:posOffset>141557</wp:posOffset>
                </wp:positionV>
                <wp:extent cx="625905" cy="237290"/>
                <wp:effectExtent l="0" t="0" r="22225" b="10795"/>
                <wp:wrapNone/>
                <wp:docPr id="610" name="Ellipse 610"/>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10" o:spid="_x0000_s1119" style="position:absolute;left:0;text-align:left;margin-left:35.05pt;margin-top:11.15pt;width:49.3pt;height:18.7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88448" behindDoc="0" locked="0" layoutInCell="1" allowOverlap="1" wp14:anchorId="151A3AF9" wp14:editId="2A552F1C">
                <wp:simplePos x="0" y="0"/>
                <wp:positionH relativeFrom="column">
                  <wp:posOffset>445065</wp:posOffset>
                </wp:positionH>
                <wp:positionV relativeFrom="paragraph">
                  <wp:posOffset>67398</wp:posOffset>
                </wp:positionV>
                <wp:extent cx="625905" cy="237290"/>
                <wp:effectExtent l="0" t="0" r="22225" b="10795"/>
                <wp:wrapNone/>
                <wp:docPr id="611" name="Ellipse 611"/>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11" o:spid="_x0000_s1120" style="position:absolute;left:0;text-align:left;margin-left:35.05pt;margin-top:5.3pt;width:49.3pt;height:18.7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96640" behindDoc="0" locked="0" layoutInCell="1" allowOverlap="1" wp14:anchorId="20FD180B" wp14:editId="289033CA">
                <wp:simplePos x="0" y="0"/>
                <wp:positionH relativeFrom="column">
                  <wp:posOffset>2453966</wp:posOffset>
                </wp:positionH>
                <wp:positionV relativeFrom="paragraph">
                  <wp:posOffset>237964</wp:posOffset>
                </wp:positionV>
                <wp:extent cx="120256" cy="111358"/>
                <wp:effectExtent l="0" t="0" r="0" b="3175"/>
                <wp:wrapNone/>
                <wp:docPr id="612" name="Gleichschenkliges Dreieck 612"/>
                <wp:cNvGraphicFramePr/>
                <a:graphic xmlns:a="http://schemas.openxmlformats.org/drawingml/2006/main">
                  <a:graphicData uri="http://schemas.microsoft.com/office/word/2010/wordprocessingShape">
                    <wps:wsp>
                      <wps:cNvSpPr/>
                      <wps:spPr bwMode="auto">
                        <a:xfrm flipV="1">
                          <a:off x="0" y="0"/>
                          <a:ext cx="120256" cy="111358"/>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shape id="Gleichschenkliges Dreieck 612" o:spid="_x0000_s1121" type="#_x0000_t5" style="position:absolute;left:0;text-align:left;margin-left:193.25pt;margin-top:18.75pt;width:9.45pt;height:8.75pt;flip:y;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" fillcolor="black" stroked="f" strokecolor="black [3213]">
                <v:shadow color="#eeece1 [3214]" opacity="49150f" offset=".74833mm,.74833mm"/>
                <v:textbox inset="3mm,1.5mm,3mm,1.5mm">
                  <w:txbxContent>
                    <w:p w:rsidR="00F05726" w:rsidRDefault="00F05726" w:rsidP="00D37BE0"/>
                  </w:txbxContent>
                </v:textbox>
              </v:shape>
            </w:pict>
          </mc:Fallback>
        </mc:AlternateContent>
      </w:r>
      <w:r>
        <w:rPr>
          <w:noProof/>
          <w:lang w:eastAsia="de-DE" w:bidi="ar-SA"/>
        </w:rPr>
        <mc:AlternateContent>
          <mc:Choice Requires="wps">
            <w:drawing>
              <wp:anchor distT="0" distB="0" distL="114300" distR="114300" simplePos="0" relativeHeight="251704832" behindDoc="0" locked="0" layoutInCell="1" allowOverlap="1" wp14:anchorId="3F1FA566" wp14:editId="3C190BCD">
                <wp:simplePos x="0" y="0"/>
                <wp:positionH relativeFrom="column">
                  <wp:posOffset>1715298</wp:posOffset>
                </wp:positionH>
                <wp:positionV relativeFrom="paragraph">
                  <wp:posOffset>215716</wp:posOffset>
                </wp:positionV>
                <wp:extent cx="625905" cy="237290"/>
                <wp:effectExtent l="0" t="0" r="22225" b="10795"/>
                <wp:wrapNone/>
                <wp:docPr id="613" name="Ellipse 613"/>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13" o:spid="_x0000_s1122" style="position:absolute;left:0;text-align:left;margin-left:135.05pt;margin-top:17pt;width:49.3pt;height:18.7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05856" behindDoc="0" locked="0" layoutInCell="1" allowOverlap="1" wp14:anchorId="27E697D5" wp14:editId="545B907B">
                <wp:simplePos x="0" y="0"/>
                <wp:positionH relativeFrom="column">
                  <wp:posOffset>1715298</wp:posOffset>
                </wp:positionH>
                <wp:positionV relativeFrom="paragraph">
                  <wp:posOffset>141557</wp:posOffset>
                </wp:positionV>
                <wp:extent cx="625905" cy="237290"/>
                <wp:effectExtent l="0" t="0" r="22225" b="10795"/>
                <wp:wrapNone/>
                <wp:docPr id="614" name="Ellipse 614"/>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14" o:spid="_x0000_s1123" style="position:absolute;left:0;text-align:left;margin-left:135.05pt;margin-top:11.15pt;width:49.3pt;height:18.7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06880" behindDoc="0" locked="0" layoutInCell="1" allowOverlap="1" wp14:anchorId="57C2B12C" wp14:editId="6313D3CD">
                <wp:simplePos x="0" y="0"/>
                <wp:positionH relativeFrom="column">
                  <wp:posOffset>1715298</wp:posOffset>
                </wp:positionH>
                <wp:positionV relativeFrom="paragraph">
                  <wp:posOffset>67398</wp:posOffset>
                </wp:positionV>
                <wp:extent cx="625905" cy="237290"/>
                <wp:effectExtent l="0" t="0" r="22225" b="10795"/>
                <wp:wrapNone/>
                <wp:docPr id="615" name="Ellipse 615"/>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15" o:spid="_x0000_s1124" style="position:absolute;left:0;text-align:left;margin-left:135.05pt;margin-top:5.3pt;width:49.3pt;height:18.7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12000" behindDoc="0" locked="0" layoutInCell="1" allowOverlap="1" wp14:anchorId="0AB1521E" wp14:editId="4FA7F8ED">
                <wp:simplePos x="0" y="0"/>
                <wp:positionH relativeFrom="column">
                  <wp:posOffset>3779427</wp:posOffset>
                </wp:positionH>
                <wp:positionV relativeFrom="paragraph">
                  <wp:posOffset>237964</wp:posOffset>
                </wp:positionV>
                <wp:extent cx="120256" cy="111358"/>
                <wp:effectExtent l="0" t="0" r="0" b="3175"/>
                <wp:wrapNone/>
                <wp:docPr id="616" name="Gleichschenkliges Dreieck 616"/>
                <wp:cNvGraphicFramePr/>
                <a:graphic xmlns:a="http://schemas.openxmlformats.org/drawingml/2006/main">
                  <a:graphicData uri="http://schemas.microsoft.com/office/word/2010/wordprocessingShape">
                    <wps:wsp>
                      <wps:cNvSpPr/>
                      <wps:spPr bwMode="auto">
                        <a:xfrm flipV="1">
                          <a:off x="0" y="0"/>
                          <a:ext cx="120256" cy="111358"/>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shape id="Gleichschenkliges Dreieck 616" o:spid="_x0000_s1125" type="#_x0000_t5" style="position:absolute;left:0;text-align:left;margin-left:297.6pt;margin-top:18.75pt;width:9.45pt;height:8.75pt;flip:y;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" fillcolor="black" stroked="f" strokecolor="black [3213]">
                <v:shadow color="#eeece1 [3214]" opacity="49150f" offset=".74833mm,.74833mm"/>
                <v:textbox inset="3mm,1.5mm,3mm,1.5mm">
                  <w:txbxContent>
                    <w:p w:rsidR="00F05726" w:rsidRDefault="00F05726" w:rsidP="00D37BE0"/>
                  </w:txbxContent>
                </v:textbox>
              </v:shape>
            </w:pict>
          </mc:Fallback>
        </mc:AlternateContent>
      </w:r>
      <w:r>
        <w:rPr>
          <w:noProof/>
          <w:lang w:eastAsia="de-DE" w:bidi="ar-SA"/>
        </w:rPr>
        <mc:AlternateContent>
          <mc:Choice Requires="wps">
            <w:drawing>
              <wp:anchor distT="0" distB="0" distL="114300" distR="114300" simplePos="0" relativeHeight="251720192" behindDoc="0" locked="0" layoutInCell="1" allowOverlap="1" wp14:anchorId="7A05867E" wp14:editId="41058D47">
                <wp:simplePos x="0" y="0"/>
                <wp:positionH relativeFrom="column">
                  <wp:posOffset>3040758</wp:posOffset>
                </wp:positionH>
                <wp:positionV relativeFrom="paragraph">
                  <wp:posOffset>215716</wp:posOffset>
                </wp:positionV>
                <wp:extent cx="625905" cy="237290"/>
                <wp:effectExtent l="0" t="0" r="22225" b="10795"/>
                <wp:wrapNone/>
                <wp:docPr id="617" name="Ellipse 617"/>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17" o:spid="_x0000_s1126" style="position:absolute;left:0;text-align:left;margin-left:239.45pt;margin-top:17pt;width:49.3pt;height:18.7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21216" behindDoc="0" locked="0" layoutInCell="1" allowOverlap="1" wp14:anchorId="0D09C03A" wp14:editId="4A2025F8">
                <wp:simplePos x="0" y="0"/>
                <wp:positionH relativeFrom="column">
                  <wp:posOffset>3040758</wp:posOffset>
                </wp:positionH>
                <wp:positionV relativeFrom="paragraph">
                  <wp:posOffset>141557</wp:posOffset>
                </wp:positionV>
                <wp:extent cx="625905" cy="237290"/>
                <wp:effectExtent l="0" t="0" r="22225" b="10795"/>
                <wp:wrapNone/>
                <wp:docPr id="618" name="Ellipse 618"/>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18" o:spid="_x0000_s1127" style="position:absolute;left:0;text-align:left;margin-left:239.45pt;margin-top:11.15pt;width:49.3pt;height:18.7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22240" behindDoc="0" locked="0" layoutInCell="1" allowOverlap="1" wp14:anchorId="4E5D7E13" wp14:editId="73BA76B7">
                <wp:simplePos x="0" y="0"/>
                <wp:positionH relativeFrom="column">
                  <wp:posOffset>3040758</wp:posOffset>
                </wp:positionH>
                <wp:positionV relativeFrom="paragraph">
                  <wp:posOffset>67398</wp:posOffset>
                </wp:positionV>
                <wp:extent cx="625905" cy="237290"/>
                <wp:effectExtent l="0" t="0" r="22225" b="10795"/>
                <wp:wrapNone/>
                <wp:docPr id="619" name="Ellipse 619"/>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19" o:spid="_x0000_s1128" style="position:absolute;left:0;text-align:left;margin-left:239.45pt;margin-top:5.3pt;width:49.3pt;height:18.7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p>
    <w:p w:rsidR="00D37BE0" w:rsidRDefault="00D37BE0" w:rsidP="00D37BE0">
      <w:pPr>
        <w:pStyle w:val="Beschriftung"/>
      </w:pPr>
      <w:r>
        <w:rPr>
          <w:noProof/>
          <w:lang w:eastAsia="de-DE" w:bidi="ar-SA"/>
        </w:rPr>
        <mc:AlternateContent>
          <mc:Choice Requires="wps">
            <w:drawing>
              <wp:anchor distT="0" distB="0" distL="114300" distR="114300" simplePos="0" relativeHeight="251682304" behindDoc="0" locked="0" layoutInCell="1" allowOverlap="1" wp14:anchorId="53694630" wp14:editId="08B67516">
                <wp:simplePos x="0" y="0"/>
                <wp:positionH relativeFrom="column">
                  <wp:posOffset>445065</wp:posOffset>
                </wp:positionH>
                <wp:positionV relativeFrom="paragraph">
                  <wp:posOffset>228508</wp:posOffset>
                </wp:positionV>
                <wp:extent cx="625905" cy="237290"/>
                <wp:effectExtent l="0" t="0" r="22225" b="10795"/>
                <wp:wrapNone/>
                <wp:docPr id="620" name="Ellipse 620"/>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0" o:spid="_x0000_s1129" style="position:absolute;left:0;text-align:left;margin-left:35.05pt;margin-top:18pt;width:49.3pt;height:18.7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83328" behindDoc="0" locked="0" layoutInCell="1" allowOverlap="1" wp14:anchorId="5AB671B5" wp14:editId="243506BF">
                <wp:simplePos x="0" y="0"/>
                <wp:positionH relativeFrom="column">
                  <wp:posOffset>445065</wp:posOffset>
                </wp:positionH>
                <wp:positionV relativeFrom="paragraph">
                  <wp:posOffset>154349</wp:posOffset>
                </wp:positionV>
                <wp:extent cx="625905" cy="237290"/>
                <wp:effectExtent l="0" t="0" r="22225" b="10795"/>
                <wp:wrapNone/>
                <wp:docPr id="621" name="Ellipse 621"/>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1" o:spid="_x0000_s1130" style="position:absolute;left:0;text-align:left;margin-left:35.05pt;margin-top:12.15pt;width:49.3pt;height:18.7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84352" behindDoc="0" locked="0" layoutInCell="1" allowOverlap="1" wp14:anchorId="215086A2" wp14:editId="2949C600">
                <wp:simplePos x="0" y="0"/>
                <wp:positionH relativeFrom="column">
                  <wp:posOffset>445065</wp:posOffset>
                </wp:positionH>
                <wp:positionV relativeFrom="paragraph">
                  <wp:posOffset>80189</wp:posOffset>
                </wp:positionV>
                <wp:extent cx="625905" cy="237290"/>
                <wp:effectExtent l="0" t="0" r="22225" b="10795"/>
                <wp:wrapNone/>
                <wp:docPr id="622" name="Ellipse 622"/>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2" o:spid="_x0000_s1131" style="position:absolute;left:0;text-align:left;margin-left:35.05pt;margin-top:6.3pt;width:49.3pt;height:18.7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85376" behindDoc="0" locked="0" layoutInCell="1" allowOverlap="1" wp14:anchorId="0E3DBCFA" wp14:editId="71878787">
                <wp:simplePos x="0" y="0"/>
                <wp:positionH relativeFrom="column">
                  <wp:posOffset>445065</wp:posOffset>
                </wp:positionH>
                <wp:positionV relativeFrom="paragraph">
                  <wp:posOffset>6030</wp:posOffset>
                </wp:positionV>
                <wp:extent cx="625905" cy="237290"/>
                <wp:effectExtent l="0" t="0" r="22225" b="10795"/>
                <wp:wrapNone/>
                <wp:docPr id="623" name="Ellipse 623"/>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3" o:spid="_x0000_s1132" style="position:absolute;left:0;text-align:left;margin-left:35.05pt;margin-top:.45pt;width:49.3pt;height:18.7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00736" behindDoc="0" locked="0" layoutInCell="1" allowOverlap="1" wp14:anchorId="77673589" wp14:editId="4D7DAD66">
                <wp:simplePos x="0" y="0"/>
                <wp:positionH relativeFrom="column">
                  <wp:posOffset>1715298</wp:posOffset>
                </wp:positionH>
                <wp:positionV relativeFrom="paragraph">
                  <wp:posOffset>228508</wp:posOffset>
                </wp:positionV>
                <wp:extent cx="625905" cy="237290"/>
                <wp:effectExtent l="0" t="0" r="22225" b="10795"/>
                <wp:wrapNone/>
                <wp:docPr id="624" name="Ellipse 624"/>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4" o:spid="_x0000_s1133" style="position:absolute;left:0;text-align:left;margin-left:135.05pt;margin-top:18pt;width:49.3pt;height:18.7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01760" behindDoc="0" locked="0" layoutInCell="1" allowOverlap="1" wp14:anchorId="6971F9CB" wp14:editId="5488D57C">
                <wp:simplePos x="0" y="0"/>
                <wp:positionH relativeFrom="column">
                  <wp:posOffset>1715298</wp:posOffset>
                </wp:positionH>
                <wp:positionV relativeFrom="paragraph">
                  <wp:posOffset>154349</wp:posOffset>
                </wp:positionV>
                <wp:extent cx="625905" cy="237290"/>
                <wp:effectExtent l="0" t="0" r="22225" b="10795"/>
                <wp:wrapNone/>
                <wp:docPr id="625" name="Ellipse 625"/>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5" o:spid="_x0000_s1134" style="position:absolute;left:0;text-align:left;margin-left:135.05pt;margin-top:12.15pt;width:49.3pt;height:18.7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02784" behindDoc="0" locked="0" layoutInCell="1" allowOverlap="1" wp14:anchorId="2072CFBD" wp14:editId="6F984965">
                <wp:simplePos x="0" y="0"/>
                <wp:positionH relativeFrom="column">
                  <wp:posOffset>1715298</wp:posOffset>
                </wp:positionH>
                <wp:positionV relativeFrom="paragraph">
                  <wp:posOffset>80189</wp:posOffset>
                </wp:positionV>
                <wp:extent cx="625905" cy="237290"/>
                <wp:effectExtent l="0" t="0" r="22225" b="10795"/>
                <wp:wrapNone/>
                <wp:docPr id="626" name="Ellipse 626"/>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6" o:spid="_x0000_s1135" style="position:absolute;left:0;text-align:left;margin-left:135.05pt;margin-top:6.3pt;width:49.3pt;height:18.7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03808" behindDoc="0" locked="0" layoutInCell="1" allowOverlap="1" wp14:anchorId="40448953" wp14:editId="205502B5">
                <wp:simplePos x="0" y="0"/>
                <wp:positionH relativeFrom="column">
                  <wp:posOffset>1715298</wp:posOffset>
                </wp:positionH>
                <wp:positionV relativeFrom="paragraph">
                  <wp:posOffset>6030</wp:posOffset>
                </wp:positionV>
                <wp:extent cx="625905" cy="237290"/>
                <wp:effectExtent l="0" t="0" r="22225" b="10795"/>
                <wp:wrapNone/>
                <wp:docPr id="627" name="Ellipse 627"/>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7" o:spid="_x0000_s1136" style="position:absolute;left:0;text-align:left;margin-left:135.05pt;margin-top:.45pt;width:49.3pt;height:18.7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16096" behindDoc="0" locked="0" layoutInCell="1" allowOverlap="1" wp14:anchorId="78558D27" wp14:editId="0515023D">
                <wp:simplePos x="0" y="0"/>
                <wp:positionH relativeFrom="column">
                  <wp:posOffset>3040758</wp:posOffset>
                </wp:positionH>
                <wp:positionV relativeFrom="paragraph">
                  <wp:posOffset>228508</wp:posOffset>
                </wp:positionV>
                <wp:extent cx="625905" cy="237290"/>
                <wp:effectExtent l="0" t="0" r="22225" b="10795"/>
                <wp:wrapNone/>
                <wp:docPr id="628" name="Ellipse 628"/>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8" o:spid="_x0000_s1137" style="position:absolute;left:0;text-align:left;margin-left:239.45pt;margin-top:18pt;width:49.3pt;height:18.7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17120" behindDoc="0" locked="0" layoutInCell="1" allowOverlap="1" wp14:anchorId="12039563" wp14:editId="2E86A56C">
                <wp:simplePos x="0" y="0"/>
                <wp:positionH relativeFrom="column">
                  <wp:posOffset>3040758</wp:posOffset>
                </wp:positionH>
                <wp:positionV relativeFrom="paragraph">
                  <wp:posOffset>154349</wp:posOffset>
                </wp:positionV>
                <wp:extent cx="625905" cy="237290"/>
                <wp:effectExtent l="0" t="0" r="22225" b="10795"/>
                <wp:wrapNone/>
                <wp:docPr id="629" name="Ellipse 629"/>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29" o:spid="_x0000_s1138" style="position:absolute;left:0;text-align:left;margin-left:239.45pt;margin-top:12.15pt;width:49.3pt;height:18.7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18144" behindDoc="0" locked="0" layoutInCell="1" allowOverlap="1" wp14:anchorId="7E84EB62" wp14:editId="4C4715EC">
                <wp:simplePos x="0" y="0"/>
                <wp:positionH relativeFrom="column">
                  <wp:posOffset>3040758</wp:posOffset>
                </wp:positionH>
                <wp:positionV relativeFrom="paragraph">
                  <wp:posOffset>80189</wp:posOffset>
                </wp:positionV>
                <wp:extent cx="625905" cy="237290"/>
                <wp:effectExtent l="0" t="0" r="22225" b="10795"/>
                <wp:wrapNone/>
                <wp:docPr id="630" name="Ellipse 630"/>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30" o:spid="_x0000_s1139" style="position:absolute;left:0;text-align:left;margin-left:239.45pt;margin-top:6.3pt;width:49.3pt;height:18.7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19168" behindDoc="0" locked="0" layoutInCell="1" allowOverlap="1" wp14:anchorId="5E20DA38" wp14:editId="2D608E3B">
                <wp:simplePos x="0" y="0"/>
                <wp:positionH relativeFrom="column">
                  <wp:posOffset>3040758</wp:posOffset>
                </wp:positionH>
                <wp:positionV relativeFrom="paragraph">
                  <wp:posOffset>6030</wp:posOffset>
                </wp:positionV>
                <wp:extent cx="625905" cy="237290"/>
                <wp:effectExtent l="0" t="0" r="22225" b="10795"/>
                <wp:wrapNone/>
                <wp:docPr id="631" name="Ellipse 631"/>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31" o:spid="_x0000_s1140" style="position:absolute;left:0;text-align:left;margin-left:239.45pt;margin-top:.45pt;width:49.3pt;height:18.7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p>
    <w:p w:rsidR="00D37BE0" w:rsidRDefault="00D37BE0" w:rsidP="00D37BE0">
      <w:pPr>
        <w:pStyle w:val="Beschriftung"/>
      </w:pPr>
      <w:r>
        <w:rPr>
          <w:noProof/>
          <w:lang w:eastAsia="de-DE" w:bidi="ar-SA"/>
        </w:rPr>
        <mc:AlternateContent>
          <mc:Choice Requires="wps">
            <w:drawing>
              <wp:anchor distT="0" distB="0" distL="114300" distR="114300" simplePos="0" relativeHeight="251680256" behindDoc="0" locked="0" layoutInCell="1" allowOverlap="1" wp14:anchorId="6C3D38E2" wp14:editId="03BC32F0">
                <wp:simplePos x="0" y="0"/>
                <wp:positionH relativeFrom="column">
                  <wp:posOffset>445065</wp:posOffset>
                </wp:positionH>
                <wp:positionV relativeFrom="paragraph">
                  <wp:posOffset>92981</wp:posOffset>
                </wp:positionV>
                <wp:extent cx="625905" cy="237290"/>
                <wp:effectExtent l="0" t="0" r="22225" b="10795"/>
                <wp:wrapNone/>
                <wp:docPr id="632" name="Ellipse 632"/>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32" o:spid="_x0000_s1141" style="position:absolute;left:0;text-align:left;margin-left:35.05pt;margin-top:7.3pt;width:49.3pt;height:18.7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81280" behindDoc="0" locked="0" layoutInCell="1" allowOverlap="1" wp14:anchorId="65FAC5D3" wp14:editId="60842909">
                <wp:simplePos x="0" y="0"/>
                <wp:positionH relativeFrom="column">
                  <wp:posOffset>445065</wp:posOffset>
                </wp:positionH>
                <wp:positionV relativeFrom="paragraph">
                  <wp:posOffset>18822</wp:posOffset>
                </wp:positionV>
                <wp:extent cx="625905" cy="237290"/>
                <wp:effectExtent l="0" t="0" r="22225" b="10795"/>
                <wp:wrapNone/>
                <wp:docPr id="633" name="Ellipse 633"/>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33" o:spid="_x0000_s1142" style="position:absolute;left:0;text-align:left;margin-left:35.05pt;margin-top:1.5pt;width:49.3pt;height:18.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98688" behindDoc="0" locked="0" layoutInCell="1" allowOverlap="1" wp14:anchorId="49272200" wp14:editId="7D502AC5">
                <wp:simplePos x="0" y="0"/>
                <wp:positionH relativeFrom="column">
                  <wp:posOffset>1715298</wp:posOffset>
                </wp:positionH>
                <wp:positionV relativeFrom="paragraph">
                  <wp:posOffset>92981</wp:posOffset>
                </wp:positionV>
                <wp:extent cx="625905" cy="237290"/>
                <wp:effectExtent l="0" t="0" r="22225" b="10795"/>
                <wp:wrapNone/>
                <wp:docPr id="634" name="Ellipse 634"/>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34" o:spid="_x0000_s1143" style="position:absolute;left:0;text-align:left;margin-left:135.05pt;margin-top:7.3pt;width:49.3pt;height:18.7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699712" behindDoc="0" locked="0" layoutInCell="1" allowOverlap="1" wp14:anchorId="0785C06E" wp14:editId="3133EEFD">
                <wp:simplePos x="0" y="0"/>
                <wp:positionH relativeFrom="column">
                  <wp:posOffset>1715298</wp:posOffset>
                </wp:positionH>
                <wp:positionV relativeFrom="paragraph">
                  <wp:posOffset>18822</wp:posOffset>
                </wp:positionV>
                <wp:extent cx="625905" cy="237290"/>
                <wp:effectExtent l="0" t="0" r="22225" b="10795"/>
                <wp:wrapNone/>
                <wp:docPr id="60" name="Ellipse 60"/>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0" o:spid="_x0000_s1144" style="position:absolute;left:0;text-align:left;margin-left:135.05pt;margin-top:1.5pt;width:49.3pt;height:18.7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14048" behindDoc="0" locked="0" layoutInCell="1" allowOverlap="1" wp14:anchorId="30642E23" wp14:editId="0E4AC079">
                <wp:simplePos x="0" y="0"/>
                <wp:positionH relativeFrom="column">
                  <wp:posOffset>3040758</wp:posOffset>
                </wp:positionH>
                <wp:positionV relativeFrom="paragraph">
                  <wp:posOffset>92981</wp:posOffset>
                </wp:positionV>
                <wp:extent cx="625905" cy="237290"/>
                <wp:effectExtent l="0" t="0" r="22225" b="10795"/>
                <wp:wrapNone/>
                <wp:docPr id="635" name="Ellipse 635"/>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35" o:spid="_x0000_s1145" style="position:absolute;left:0;text-align:left;margin-left:239.45pt;margin-top:7.3pt;width:49.3pt;height:18.7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r>
        <w:rPr>
          <w:noProof/>
          <w:lang w:eastAsia="de-DE" w:bidi="ar-SA"/>
        </w:rPr>
        <mc:AlternateContent>
          <mc:Choice Requires="wps">
            <w:drawing>
              <wp:anchor distT="0" distB="0" distL="114300" distR="114300" simplePos="0" relativeHeight="251715072" behindDoc="0" locked="0" layoutInCell="1" allowOverlap="1" wp14:anchorId="64C68792" wp14:editId="2F4BCCEC">
                <wp:simplePos x="0" y="0"/>
                <wp:positionH relativeFrom="column">
                  <wp:posOffset>3040758</wp:posOffset>
                </wp:positionH>
                <wp:positionV relativeFrom="paragraph">
                  <wp:posOffset>18822</wp:posOffset>
                </wp:positionV>
                <wp:extent cx="625905" cy="237290"/>
                <wp:effectExtent l="0" t="0" r="22225" b="10795"/>
                <wp:wrapNone/>
                <wp:docPr id="636" name="Ellipse 636"/>
                <wp:cNvGraphicFramePr/>
                <a:graphic xmlns:a="http://schemas.openxmlformats.org/drawingml/2006/main">
                  <a:graphicData uri="http://schemas.microsoft.com/office/word/2010/wordprocessingShape">
                    <wps:wsp>
                      <wps:cNvSpPr/>
                      <wps:spPr bwMode="auto">
                        <a:xfrm>
                          <a:off x="0" y="0"/>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F05726" w:rsidRDefault="00F05726" w:rsidP="00D37BE0"/>
                        </w:txbxContent>
                      </wps:txbx>
                      <wps:bodyPr rot="0" spcFirstLastPara="0" vert="horz" wrap="square" lIns="108000" tIns="54000" rIns="108000" bIns="54000" numCol="1" spcCol="72000" rtlCol="0" fromWordArt="0" anchor="ctr" anchorCtr="0" forceAA="0" compatLnSpc="1">
                        <a:prstTxWarp prst="textNoShape">
                          <a:avLst/>
                        </a:prstTxWarp>
                        <a:noAutofit/>
                      </wps:bodyPr>
                    </wps:wsp>
                  </a:graphicData>
                </a:graphic>
              </wp:anchor>
            </w:drawing>
          </mc:Choice>
          <mc:Fallback>
            <w:pict>
              <v:oval id="Ellipse 636" o:spid="_x0000_s1146" style="position:absolute;left:0;text-align:left;margin-left:239.45pt;margin-top:1.5pt;width:49.3pt;height:18.7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" fillcolor="#afb9c3" strokecolor="#505a64" strokeweight="1pt">
                <v:stroke joinstyle="miter"/>
                <v:shadow color="#eeece1 [3214]" opacity="49150f" offset=".74833mm,.74833mm"/>
                <v:textbox inset="3mm,1.5mm,3mm,1.5mm">
                  <w:txbxContent>
                    <w:p w:rsidR="00F05726" w:rsidRDefault="00F05726" w:rsidP="00D37BE0"/>
                  </w:txbxContent>
                </v:textbox>
              </v:oval>
            </w:pict>
          </mc:Fallback>
        </mc:AlternateContent>
      </w:r>
    </w:p>
    <w:p w:rsidR="00D37BE0" w:rsidRDefault="00D37BE0" w:rsidP="00D37BE0">
      <w:pPr>
        <w:pStyle w:val="Beschriftung"/>
        <w:ind w:left="0"/>
        <w:jc w:val="left"/>
      </w:pPr>
      <w:r>
        <w:br/>
      </w:r>
    </w:p>
    <w:p w:rsidR="00D37BE0" w:rsidRDefault="00D37BE0" w:rsidP="00D37BE0">
      <w:pPr>
        <w:pStyle w:val="Beschriftung"/>
      </w:pPr>
      <w:r w:rsidRPr="00725B8B">
        <w:t xml:space="preserve">Abbildung </w:t>
      </w:r>
      <w:bookmarkEnd w:id="7"/>
      <w:r w:rsidR="00504662">
        <w:t>4</w:t>
      </w:r>
      <w:r w:rsidRPr="00725B8B">
        <w:t>: Archive des zentralen Archivservers für Langzeitarchivierung [4]</w:t>
      </w:r>
    </w:p>
    <w:p w:rsidR="00FB1DFB" w:rsidRPr="00725B8B" w:rsidRDefault="00FB1DFB" w:rsidP="00FB1DFB">
      <w:pPr>
        <w:pStyle w:val="berschrift4"/>
      </w:pPr>
      <w:r w:rsidRPr="00725B8B">
        <w:br w:type="page"/>
      </w:r>
      <w:r w:rsidRPr="00725B8B">
        <w:lastRenderedPageBreak/>
        <w:t>Storage Plus</w:t>
      </w:r>
    </w:p>
    <w:p w:rsidR="00FB1DFB" w:rsidRPr="00725B8B" w:rsidRDefault="00FB1DFB" w:rsidP="00FB1DFB">
      <w:r w:rsidRPr="00725B8B">
        <w:t>Storage Plus kann alternativ oder ergänzend zum CAS eingesetzt werden. Storage Plus wird immer auf einem separaten Rechner installiert und ist an den Terminalbus angebunden (</w:t>
      </w:r>
      <w:r w:rsidR="00504662">
        <w:t>Abbildung 5</w:t>
      </w:r>
      <w:r w:rsidRPr="00725B8B">
        <w:t>). Im Gegensatz zum CAS kann Storage Plus nicht redundant betrieben werden, ermöglicht aber dafür die Anzeige und Analyse der Daten, die im CAS, in der Storage Plus Datenbank oder auf externen Medien gespeichert sind, also z. B. die Anzeige von Historien [2]. Die Anzeige der archivierten Daten erfolgt über Sichten, auch Views genannt, die aus der Gesamtheit aller Daten, die benötigten Informationen filtern. Die Darstellung der Informationen erfolgt in Tabellen, Diagrammen oder Reports [7].</w:t>
      </w:r>
    </w:p>
    <w:p w:rsidR="00FB1DFB" w:rsidRPr="00725B8B" w:rsidRDefault="00FB1DFB" w:rsidP="00FB1DFB">
      <w:pPr>
        <w:keepNext/>
        <w:jc w:val="center"/>
      </w:pPr>
      <w:r>
        <w:rPr>
          <w:noProof/>
          <w:lang w:eastAsia="de-DE" w:bidi="ar-SA"/>
        </w:rPr>
        <w:drawing>
          <wp:inline distT="0" distB="0" distL="0" distR="0" wp14:anchorId="7BAC2EA2" wp14:editId="1785F976">
            <wp:extent cx="2869565" cy="2247265"/>
            <wp:effectExtent l="0" t="0" r="6985" b="635"/>
            <wp:docPr id="555" name="Grafik 555" descr="G_PCS7_DE_0005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G_PCS7_DE_00056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9565" cy="2247265"/>
                    </a:xfrm>
                    <a:prstGeom prst="rect">
                      <a:avLst/>
                    </a:prstGeom>
                    <a:noFill/>
                    <a:ln>
                      <a:noFill/>
                    </a:ln>
                  </pic:spPr>
                </pic:pic>
              </a:graphicData>
            </a:graphic>
          </wp:inline>
        </w:drawing>
      </w:r>
    </w:p>
    <w:p w:rsidR="00FB1DFB" w:rsidRPr="00725B8B" w:rsidRDefault="00FB1DFB" w:rsidP="00FB1DFB">
      <w:pPr>
        <w:pStyle w:val="Beschriftung"/>
      </w:pPr>
      <w:bookmarkStart w:id="8" w:name="_Ref292031553"/>
      <w:bookmarkStart w:id="9" w:name="_Ref292031537"/>
      <w:r w:rsidRPr="00725B8B">
        <w:t xml:space="preserve">Abbildung </w:t>
      </w:r>
      <w:bookmarkEnd w:id="8"/>
      <w:r w:rsidR="00504662">
        <w:t>5</w:t>
      </w:r>
      <w:r w:rsidRPr="00725B8B">
        <w:t>: Einordnung von Storage Plus in die Leitsystemstruktur</w:t>
      </w:r>
      <w:bookmarkEnd w:id="9"/>
      <w:r w:rsidRPr="00725B8B">
        <w:t xml:space="preserve"> [Siemens]</w:t>
      </w:r>
    </w:p>
    <w:p w:rsidR="00FB1DFB" w:rsidRPr="00725B8B" w:rsidRDefault="00FB1DFB" w:rsidP="00FB1DFB">
      <w:pPr>
        <w:pStyle w:val="berschrift3"/>
      </w:pPr>
      <w:proofErr w:type="spellStart"/>
      <w:r w:rsidRPr="00725B8B">
        <w:t>Trendreporting</w:t>
      </w:r>
      <w:proofErr w:type="spellEnd"/>
      <w:r w:rsidRPr="00725B8B">
        <w:t xml:space="preserve"> in PCS 7</w:t>
      </w:r>
    </w:p>
    <w:p w:rsidR="00FB1DFB" w:rsidRPr="00725B8B" w:rsidRDefault="00FB1DFB" w:rsidP="00FB1DFB">
      <w:r w:rsidRPr="00725B8B">
        <w:t>Im Folgenden werden die beiden Möglichkeiten zur Darstellung der archivierten Prozesswerte in PCS 7 vorgestellt. Der Zugriff erfolgt dabei ausschließlich auf die OS-Server. Dadurch kann die Entwicklung eines oder mehrerer Prozesswerte schnell nachvollzogen und ein negativer Trend erkannt oder ausgeschlossen werden.</w:t>
      </w:r>
    </w:p>
    <w:p w:rsidR="00FB1DFB" w:rsidRPr="00725B8B" w:rsidRDefault="00FB1DFB" w:rsidP="00FB1DFB">
      <w:pPr>
        <w:pStyle w:val="berschrift4"/>
      </w:pPr>
      <w:r w:rsidRPr="00725B8B">
        <w:t>Kurvengruppen</w:t>
      </w:r>
    </w:p>
    <w:p w:rsidR="00411546" w:rsidRPr="00725B8B" w:rsidRDefault="00411546" w:rsidP="00411546">
      <w:r w:rsidRPr="00725B8B">
        <w:t xml:space="preserve">Kurvengruppen können über einen Button in der Bedienoberfläche von PCS 7 aufgerufen werden. Sie müssen nicht extra projektiert werden sondern stehen standardmäßig zur Verfügung. Es können aber bestimmte Kurvengruppen vorprojektiert werden, die zur Laufzeit nur noch angezeigt werden müssen. Sind keine Kurven vorprojektiert oder fehlen in diesen Gruppen gerade benötigte Prozesswerte, so kann </w:t>
      </w:r>
      <w:r>
        <w:t xml:space="preserve">man </w:t>
      </w:r>
      <w:r w:rsidRPr="00725B8B">
        <w:t xml:space="preserve">jederzeit eine neue Gruppe </w:t>
      </w:r>
      <w:r>
        <w:t>anlegen</w:t>
      </w:r>
      <w:r w:rsidRPr="00725B8B">
        <w:t>.</w:t>
      </w:r>
    </w:p>
    <w:p w:rsidR="00FB1DFB" w:rsidRPr="00725B8B" w:rsidRDefault="00FB1DFB" w:rsidP="00FB1DFB">
      <w:pPr>
        <w:pStyle w:val="berschrift4"/>
      </w:pPr>
      <w:r w:rsidRPr="00725B8B">
        <w:t>Online- und Function Trend Control</w:t>
      </w:r>
    </w:p>
    <w:p w:rsidR="00FB1DFB" w:rsidRPr="00725B8B" w:rsidRDefault="00FB1DFB" w:rsidP="00FB1DFB">
      <w:r w:rsidRPr="00725B8B">
        <w:t>Innerhalb von Prozessbildern können die folgenden ActiveX Controls zur Darstellung der Prozesswertverläufe genutzt werden: Weitere Informationen zur Gestaltung von Bedienbildern mit ActiveX Controls erhalten Sie im Kapitel P03-03.</w:t>
      </w:r>
    </w:p>
    <w:p w:rsidR="00FB1DFB" w:rsidRPr="00725B8B" w:rsidRDefault="00FB1DFB" w:rsidP="00FB1DFB">
      <w:pPr>
        <w:pStyle w:val="SiemensListe"/>
        <w:suppressAutoHyphens/>
        <w:jc w:val="both"/>
      </w:pPr>
      <w:r w:rsidRPr="00725B8B">
        <w:rPr>
          <w:rStyle w:val="Hervorhebung"/>
        </w:rPr>
        <w:t>Online Trend Control</w:t>
      </w:r>
      <w:r w:rsidRPr="00725B8B">
        <w:t xml:space="preserve"> stellt einen oder mehrere Prozesswerte über die Zeit dar</w:t>
      </w:r>
    </w:p>
    <w:p w:rsidR="00FB1DFB" w:rsidRPr="00725B8B" w:rsidRDefault="00FB1DFB" w:rsidP="00FB1DFB">
      <w:pPr>
        <w:pStyle w:val="SiemensListe"/>
        <w:suppressAutoHyphens/>
        <w:jc w:val="both"/>
      </w:pPr>
      <w:r w:rsidRPr="00725B8B">
        <w:rPr>
          <w:rStyle w:val="Hervorhebung"/>
        </w:rPr>
        <w:t>Function Trend Control</w:t>
      </w:r>
      <w:r w:rsidRPr="00725B8B">
        <w:t xml:space="preserve"> stellt einen Prozesswert in Abhängigkeit von einem weiteren Prozesswert dar</w:t>
      </w:r>
    </w:p>
    <w:p w:rsidR="00FB1DFB" w:rsidRPr="00725B8B" w:rsidRDefault="00FB1DFB" w:rsidP="00FB1DFB">
      <w:pPr>
        <w:pStyle w:val="SiemensListe"/>
        <w:numPr>
          <w:ilvl w:val="0"/>
          <w:numId w:val="0"/>
        </w:numPr>
        <w:ind w:left="992"/>
      </w:pPr>
      <w:r w:rsidRPr="00725B8B">
        <w:t xml:space="preserve">Online Trend Control entspricht dem Kurvenbild (siehe Abschnitt </w:t>
      </w:r>
      <w:r w:rsidRPr="00725B8B">
        <w:fldChar w:fldCharType="begin"/>
      </w:r>
      <w:r w:rsidRPr="00725B8B">
        <w:instrText xml:space="preserve"> REF _Ref292448792 \h  \* MERGEFORMAT </w:instrText>
      </w:r>
      <w:r w:rsidRPr="00725B8B">
        <w:fldChar w:fldCharType="separate"/>
      </w:r>
      <w:proofErr w:type="spellStart"/>
      <w:r w:rsidR="007541F1" w:rsidRPr="00725B8B">
        <w:t>Trendreporting</w:t>
      </w:r>
      <w:proofErr w:type="spellEnd"/>
      <w:r w:rsidRPr="00725B8B">
        <w:fldChar w:fldCharType="end"/>
      </w:r>
      <w:r w:rsidRPr="00725B8B">
        <w:t>).</w:t>
      </w:r>
    </w:p>
    <w:p w:rsidR="00FB1DFB" w:rsidRPr="00725B8B" w:rsidRDefault="00FB1DFB" w:rsidP="00FB1DFB">
      <w:r w:rsidRPr="00725B8B">
        <w:t xml:space="preserve">Function Trend Control kann nur unter bestimmten Randbedingungen zur Darstellung von abhängigen Prozesswerten in einem Trend eingesetzt werden. Zum </w:t>
      </w:r>
      <w:r w:rsidR="00F05726" w:rsidRPr="00725B8B">
        <w:t>einen</w:t>
      </w:r>
      <w:r w:rsidRPr="00725B8B">
        <w:t xml:space="preserve"> müssen die darzustellenden Prozesswerte mit demselben Zyklus archiviert werden und zum </w:t>
      </w:r>
      <w:r w:rsidR="00F05726" w:rsidRPr="00725B8B">
        <w:t>anderen</w:t>
      </w:r>
      <w:r w:rsidRPr="00725B8B">
        <w:t xml:space="preserve"> muss das Archiv auf demselben OS-Server liegen. Zur leichteren Analyse kann zusätzlich zur Ist-Kurve auch eine Soll-Kurve dargestellt werden. Die Daten für die Soll-Kurve werden in einem Anwenderarchiv projektiert und abgelegt [6].</w:t>
      </w:r>
    </w:p>
    <w:p w:rsidR="00FB1DFB" w:rsidRPr="00725B8B" w:rsidRDefault="00FB1DFB" w:rsidP="00FB1DFB">
      <w:pPr>
        <w:pStyle w:val="berschrift3"/>
      </w:pPr>
      <w:r w:rsidRPr="00725B8B">
        <w:lastRenderedPageBreak/>
        <w:t>Zusammenfassung</w:t>
      </w:r>
    </w:p>
    <w:p w:rsidR="00FB1DFB" w:rsidRPr="00725B8B" w:rsidRDefault="00FB1DFB" w:rsidP="00FB1DFB">
      <w:r w:rsidRPr="00725B8B">
        <w:t>Zur Archivierung von Prozessdaten, Meldungen und Ereignissen muss immer ein OS-Server installiert sein. Die erweiterten Möglichkeiten der Archivierung bauen darauf auf, indem die Daten für CAS bzw. Storage Plus von den OS-Servern gelesen werden.</w:t>
      </w:r>
    </w:p>
    <w:p w:rsidR="00FB1DFB" w:rsidRPr="00725B8B" w:rsidRDefault="00FB1DFB" w:rsidP="00FB1DFB"/>
    <w:p w:rsidR="00FB1DFB" w:rsidRPr="00725B8B" w:rsidRDefault="00FB1DFB" w:rsidP="00FB1DFB">
      <w:pPr>
        <w:pStyle w:val="Beschriftung"/>
        <w:keepNext/>
      </w:pPr>
      <w:bookmarkStart w:id="10" w:name="_Ref297471810"/>
      <w:r w:rsidRPr="00725B8B">
        <w:t xml:space="preserve">Tabelle </w:t>
      </w:r>
      <w:bookmarkEnd w:id="10"/>
      <w:r w:rsidR="00504662">
        <w:t>1</w:t>
      </w:r>
      <w:r w:rsidRPr="00725B8B">
        <w:t>: Übersicht der Kurz- und Langzeitarchivierung nach Servern</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409"/>
        <w:gridCol w:w="993"/>
        <w:gridCol w:w="992"/>
        <w:gridCol w:w="3544"/>
        <w:gridCol w:w="249"/>
      </w:tblGrid>
      <w:tr w:rsidR="00FB1DFB" w:rsidRPr="00725B8B" w:rsidTr="00D37BE0">
        <w:trPr>
          <w:trHeight w:val="470"/>
          <w:jc w:val="right"/>
        </w:trPr>
        <w:tc>
          <w:tcPr>
            <w:tcW w:w="993" w:type="dxa"/>
            <w:tcBorders>
              <w:top w:val="nil"/>
              <w:left w:val="nil"/>
              <w:bottom w:val="nil"/>
              <w:right w:val="nil"/>
            </w:tcBorders>
          </w:tcPr>
          <w:p w:rsidR="00FB1DFB" w:rsidRPr="00725B8B" w:rsidRDefault="00FB1DFB" w:rsidP="00D37BE0">
            <w:pPr>
              <w:ind w:left="0"/>
            </w:pPr>
          </w:p>
        </w:tc>
        <w:tc>
          <w:tcPr>
            <w:tcW w:w="2409" w:type="dxa"/>
            <w:tcBorders>
              <w:top w:val="nil"/>
              <w:left w:val="nil"/>
            </w:tcBorders>
          </w:tcPr>
          <w:p w:rsidR="00FB1DFB" w:rsidRPr="00725B8B" w:rsidRDefault="00FB1DFB" w:rsidP="00D37BE0">
            <w:pPr>
              <w:ind w:left="0"/>
            </w:pPr>
          </w:p>
        </w:tc>
        <w:tc>
          <w:tcPr>
            <w:tcW w:w="993" w:type="dxa"/>
          </w:tcPr>
          <w:p w:rsidR="00FB1DFB" w:rsidRPr="00725B8B" w:rsidRDefault="00FB1DFB" w:rsidP="00D37BE0">
            <w:pPr>
              <w:ind w:left="0"/>
              <w:rPr>
                <w:b/>
              </w:rPr>
            </w:pPr>
            <w:r w:rsidRPr="00725B8B">
              <w:t>Kurzzeit</w:t>
            </w:r>
          </w:p>
        </w:tc>
        <w:tc>
          <w:tcPr>
            <w:tcW w:w="992" w:type="dxa"/>
          </w:tcPr>
          <w:p w:rsidR="00FB1DFB" w:rsidRPr="00725B8B" w:rsidRDefault="00FB1DFB" w:rsidP="00D37BE0">
            <w:pPr>
              <w:ind w:left="0"/>
            </w:pPr>
            <w:r w:rsidRPr="00725B8B">
              <w:t>Langzeit</w:t>
            </w:r>
          </w:p>
        </w:tc>
        <w:tc>
          <w:tcPr>
            <w:tcW w:w="3544" w:type="dxa"/>
          </w:tcPr>
          <w:p w:rsidR="00FB1DFB" w:rsidRPr="00725B8B" w:rsidRDefault="00FB1DFB" w:rsidP="00D37BE0">
            <w:pPr>
              <w:ind w:left="0"/>
              <w:rPr>
                <w:b/>
              </w:rPr>
            </w:pPr>
            <w:r w:rsidRPr="00725B8B">
              <w:t>Einschränkungen</w:t>
            </w:r>
          </w:p>
        </w:tc>
        <w:tc>
          <w:tcPr>
            <w:tcW w:w="249" w:type="dxa"/>
            <w:tcBorders>
              <w:top w:val="nil"/>
              <w:bottom w:val="nil"/>
              <w:right w:val="nil"/>
            </w:tcBorders>
          </w:tcPr>
          <w:p w:rsidR="00FB1DFB" w:rsidRPr="00725B8B" w:rsidRDefault="00FB1DFB" w:rsidP="00D37BE0">
            <w:pPr>
              <w:ind w:left="0"/>
            </w:pPr>
          </w:p>
        </w:tc>
      </w:tr>
      <w:tr w:rsidR="00FB1DFB" w:rsidRPr="00725B8B" w:rsidTr="00D37BE0">
        <w:trPr>
          <w:trHeight w:val="470"/>
          <w:jc w:val="right"/>
        </w:trPr>
        <w:tc>
          <w:tcPr>
            <w:tcW w:w="993" w:type="dxa"/>
            <w:tcBorders>
              <w:top w:val="nil"/>
              <w:left w:val="nil"/>
              <w:bottom w:val="nil"/>
              <w:right w:val="single" w:sz="4" w:space="0" w:color="000000"/>
            </w:tcBorders>
          </w:tcPr>
          <w:p w:rsidR="00FB1DFB" w:rsidRPr="00725B8B" w:rsidRDefault="00FB1DFB" w:rsidP="00D37BE0">
            <w:pPr>
              <w:ind w:left="0"/>
              <w:rPr>
                <w:b/>
              </w:rPr>
            </w:pPr>
          </w:p>
        </w:tc>
        <w:tc>
          <w:tcPr>
            <w:tcW w:w="2409" w:type="dxa"/>
            <w:tcBorders>
              <w:left w:val="single" w:sz="4" w:space="0" w:color="000000"/>
            </w:tcBorders>
          </w:tcPr>
          <w:p w:rsidR="00FB1DFB" w:rsidRPr="00725B8B" w:rsidRDefault="00FB1DFB" w:rsidP="00D37BE0">
            <w:pPr>
              <w:ind w:left="0"/>
            </w:pPr>
            <w:r w:rsidRPr="00725B8B">
              <w:rPr>
                <w:b/>
              </w:rPr>
              <w:t>OS-Server</w:t>
            </w:r>
          </w:p>
        </w:tc>
        <w:tc>
          <w:tcPr>
            <w:tcW w:w="993" w:type="dxa"/>
          </w:tcPr>
          <w:p w:rsidR="00FB1DFB" w:rsidRPr="00725B8B" w:rsidRDefault="00FB1DFB" w:rsidP="00D37BE0">
            <w:pPr>
              <w:ind w:left="0"/>
            </w:pPr>
            <w:r w:rsidRPr="00725B8B">
              <w:t>Ja</w:t>
            </w:r>
          </w:p>
        </w:tc>
        <w:tc>
          <w:tcPr>
            <w:tcW w:w="992" w:type="dxa"/>
          </w:tcPr>
          <w:p w:rsidR="00FB1DFB" w:rsidRPr="00725B8B" w:rsidRDefault="00FB1DFB" w:rsidP="00D37BE0">
            <w:pPr>
              <w:ind w:left="0"/>
            </w:pPr>
            <w:r w:rsidRPr="00725B8B">
              <w:t>Nein</w:t>
            </w:r>
          </w:p>
        </w:tc>
        <w:tc>
          <w:tcPr>
            <w:tcW w:w="3544" w:type="dxa"/>
          </w:tcPr>
          <w:p w:rsidR="00FB1DFB" w:rsidRPr="00725B8B" w:rsidRDefault="00FB1DFB" w:rsidP="00D37BE0">
            <w:pPr>
              <w:ind w:left="0"/>
            </w:pPr>
            <w:r w:rsidRPr="00725B8B">
              <w:t>-</w:t>
            </w:r>
          </w:p>
        </w:tc>
        <w:tc>
          <w:tcPr>
            <w:tcW w:w="249" w:type="dxa"/>
            <w:tcBorders>
              <w:top w:val="nil"/>
              <w:bottom w:val="nil"/>
              <w:right w:val="nil"/>
            </w:tcBorders>
          </w:tcPr>
          <w:p w:rsidR="00FB1DFB" w:rsidRPr="00725B8B" w:rsidRDefault="00FB1DFB" w:rsidP="00D37BE0">
            <w:pPr>
              <w:ind w:left="0"/>
            </w:pPr>
          </w:p>
        </w:tc>
      </w:tr>
      <w:tr w:rsidR="00FB1DFB" w:rsidRPr="00725B8B" w:rsidTr="00D37BE0">
        <w:trPr>
          <w:trHeight w:val="470"/>
          <w:jc w:val="right"/>
        </w:trPr>
        <w:tc>
          <w:tcPr>
            <w:tcW w:w="993" w:type="dxa"/>
            <w:tcBorders>
              <w:top w:val="nil"/>
              <w:left w:val="nil"/>
              <w:bottom w:val="nil"/>
              <w:right w:val="single" w:sz="4" w:space="0" w:color="000000"/>
            </w:tcBorders>
          </w:tcPr>
          <w:p w:rsidR="00FB1DFB" w:rsidRPr="00725B8B" w:rsidRDefault="00FB1DFB" w:rsidP="00D37BE0">
            <w:pPr>
              <w:ind w:left="0"/>
              <w:rPr>
                <w:b/>
              </w:rPr>
            </w:pPr>
          </w:p>
        </w:tc>
        <w:tc>
          <w:tcPr>
            <w:tcW w:w="2409" w:type="dxa"/>
            <w:tcBorders>
              <w:left w:val="single" w:sz="4" w:space="0" w:color="000000"/>
            </w:tcBorders>
          </w:tcPr>
          <w:p w:rsidR="00FB1DFB" w:rsidRPr="00725B8B" w:rsidRDefault="00FB1DFB" w:rsidP="00D37BE0">
            <w:pPr>
              <w:ind w:left="0"/>
            </w:pPr>
            <w:r w:rsidRPr="00725B8B">
              <w:rPr>
                <w:b/>
              </w:rPr>
              <w:t>CAS</w:t>
            </w:r>
          </w:p>
        </w:tc>
        <w:tc>
          <w:tcPr>
            <w:tcW w:w="993" w:type="dxa"/>
          </w:tcPr>
          <w:p w:rsidR="00FB1DFB" w:rsidRPr="00725B8B" w:rsidRDefault="00FB1DFB" w:rsidP="00D37BE0">
            <w:pPr>
              <w:ind w:left="0"/>
            </w:pPr>
            <w:r w:rsidRPr="00725B8B">
              <w:t>Nein</w:t>
            </w:r>
          </w:p>
        </w:tc>
        <w:tc>
          <w:tcPr>
            <w:tcW w:w="992" w:type="dxa"/>
          </w:tcPr>
          <w:p w:rsidR="00FB1DFB" w:rsidRPr="00725B8B" w:rsidRDefault="00FB1DFB" w:rsidP="00D37BE0">
            <w:pPr>
              <w:ind w:left="0"/>
            </w:pPr>
            <w:r w:rsidRPr="00725B8B">
              <w:t>Ja</w:t>
            </w:r>
          </w:p>
        </w:tc>
        <w:tc>
          <w:tcPr>
            <w:tcW w:w="3544" w:type="dxa"/>
          </w:tcPr>
          <w:p w:rsidR="00FB1DFB" w:rsidRPr="00725B8B" w:rsidRDefault="00FB1DFB" w:rsidP="00D37BE0">
            <w:pPr>
              <w:ind w:left="0"/>
            </w:pPr>
            <w:r w:rsidRPr="00725B8B">
              <w:t>Anzeige nur über OpenPCS 7</w:t>
            </w:r>
          </w:p>
        </w:tc>
        <w:tc>
          <w:tcPr>
            <w:tcW w:w="249" w:type="dxa"/>
            <w:tcBorders>
              <w:top w:val="nil"/>
              <w:bottom w:val="nil"/>
              <w:right w:val="nil"/>
            </w:tcBorders>
          </w:tcPr>
          <w:p w:rsidR="00FB1DFB" w:rsidRPr="00725B8B" w:rsidRDefault="00FB1DFB" w:rsidP="00D37BE0">
            <w:pPr>
              <w:ind w:left="0"/>
            </w:pPr>
          </w:p>
        </w:tc>
      </w:tr>
      <w:tr w:rsidR="00FB1DFB" w:rsidRPr="00725B8B" w:rsidTr="00D37BE0">
        <w:trPr>
          <w:trHeight w:val="470"/>
          <w:jc w:val="right"/>
        </w:trPr>
        <w:tc>
          <w:tcPr>
            <w:tcW w:w="993" w:type="dxa"/>
            <w:tcBorders>
              <w:top w:val="nil"/>
              <w:left w:val="nil"/>
              <w:bottom w:val="nil"/>
              <w:right w:val="single" w:sz="4" w:space="0" w:color="000000"/>
            </w:tcBorders>
          </w:tcPr>
          <w:p w:rsidR="00FB1DFB" w:rsidRPr="00725B8B" w:rsidRDefault="00FB1DFB" w:rsidP="00D37BE0">
            <w:pPr>
              <w:ind w:left="0"/>
              <w:rPr>
                <w:b/>
              </w:rPr>
            </w:pPr>
          </w:p>
        </w:tc>
        <w:tc>
          <w:tcPr>
            <w:tcW w:w="2409" w:type="dxa"/>
            <w:tcBorders>
              <w:left w:val="single" w:sz="4" w:space="0" w:color="000000"/>
            </w:tcBorders>
          </w:tcPr>
          <w:p w:rsidR="00FB1DFB" w:rsidRPr="00725B8B" w:rsidRDefault="00FB1DFB" w:rsidP="00D37BE0">
            <w:pPr>
              <w:ind w:left="0"/>
            </w:pPr>
            <w:r w:rsidRPr="00725B8B">
              <w:rPr>
                <w:b/>
              </w:rPr>
              <w:t>Storage Plus</w:t>
            </w:r>
          </w:p>
        </w:tc>
        <w:tc>
          <w:tcPr>
            <w:tcW w:w="993" w:type="dxa"/>
          </w:tcPr>
          <w:p w:rsidR="00FB1DFB" w:rsidRPr="00725B8B" w:rsidRDefault="00FB1DFB" w:rsidP="00D37BE0">
            <w:pPr>
              <w:ind w:left="0"/>
            </w:pPr>
            <w:r w:rsidRPr="00725B8B">
              <w:t>Nein</w:t>
            </w:r>
          </w:p>
        </w:tc>
        <w:tc>
          <w:tcPr>
            <w:tcW w:w="992" w:type="dxa"/>
          </w:tcPr>
          <w:p w:rsidR="00FB1DFB" w:rsidRPr="00725B8B" w:rsidRDefault="00FB1DFB" w:rsidP="00D37BE0">
            <w:pPr>
              <w:ind w:left="0"/>
            </w:pPr>
            <w:r w:rsidRPr="00725B8B">
              <w:t>Ja</w:t>
            </w:r>
          </w:p>
        </w:tc>
        <w:tc>
          <w:tcPr>
            <w:tcW w:w="3544" w:type="dxa"/>
          </w:tcPr>
          <w:p w:rsidR="00FB1DFB" w:rsidRPr="00725B8B" w:rsidRDefault="00FB1DFB" w:rsidP="00D37BE0">
            <w:pPr>
              <w:ind w:left="0"/>
            </w:pPr>
            <w:r w:rsidRPr="00725B8B">
              <w:t>Keine Redundanz</w:t>
            </w:r>
          </w:p>
        </w:tc>
        <w:tc>
          <w:tcPr>
            <w:tcW w:w="249" w:type="dxa"/>
            <w:tcBorders>
              <w:top w:val="nil"/>
              <w:bottom w:val="nil"/>
              <w:right w:val="nil"/>
            </w:tcBorders>
          </w:tcPr>
          <w:p w:rsidR="00FB1DFB" w:rsidRPr="00725B8B" w:rsidRDefault="00FB1DFB" w:rsidP="00D37BE0">
            <w:pPr>
              <w:ind w:left="0"/>
            </w:pPr>
          </w:p>
        </w:tc>
      </w:tr>
    </w:tbl>
    <w:p w:rsidR="00FB1DFB" w:rsidRPr="00725B8B" w:rsidRDefault="00FB1DFB" w:rsidP="00FB1DFB"/>
    <w:p w:rsidR="00411546" w:rsidRPr="00725B8B" w:rsidRDefault="00411546" w:rsidP="00411546">
      <w:r w:rsidRPr="00725B8B">
        <w:t xml:space="preserve">Um Daten der Kurzzeitarchivierung, die </w:t>
      </w:r>
      <w:r>
        <w:t>auf den OS-Servern liegen, darzu</w:t>
      </w:r>
      <w:r w:rsidRPr="00725B8B">
        <w:t>stellen</w:t>
      </w:r>
      <w:r>
        <w:t xml:space="preserve">, </w:t>
      </w:r>
      <w:r w:rsidRPr="00725B8B">
        <w:t>können die Kurvengruppen und das Online Trend Control genutzt werden.</w:t>
      </w:r>
      <w:r>
        <w:br/>
      </w:r>
      <w:r w:rsidRPr="00725B8B">
        <w:t>Beim Function Trend Control können nur solche Wertepaare dargestellt werden, die auf dem gleichen OS-Server und mit dem gleichen Archivierungszyklus gespeichert sind.</w:t>
      </w:r>
    </w:p>
    <w:p w:rsidR="00FB1DFB" w:rsidRPr="00725B8B" w:rsidRDefault="00FB1DFB" w:rsidP="00FB1DFB">
      <w:r w:rsidRPr="00725B8B">
        <w:t>Zum Storage Plus gehört ein Webinterface zur Darstellung der langzeitarchivierten Daten.</w:t>
      </w:r>
    </w:p>
    <w:p w:rsidR="00FB1DFB" w:rsidRPr="00725B8B" w:rsidRDefault="00FB1DFB" w:rsidP="00FB1DFB"/>
    <w:p w:rsidR="00FB1DFB" w:rsidRPr="00725B8B" w:rsidRDefault="00FB1DFB" w:rsidP="00FB1DFB">
      <w:pPr>
        <w:pStyle w:val="Beschriftung"/>
        <w:keepNext/>
      </w:pPr>
      <w:bookmarkStart w:id="11" w:name="_Ref297471814"/>
      <w:bookmarkStart w:id="12" w:name="_Ref297471796"/>
      <w:r w:rsidRPr="00725B8B">
        <w:t xml:space="preserve">Tabelle </w:t>
      </w:r>
      <w:bookmarkEnd w:id="11"/>
      <w:r w:rsidR="00504662">
        <w:t>2</w:t>
      </w:r>
      <w:r w:rsidRPr="00725B8B">
        <w:t>: Übersicht zur Darstellung der Kurz- und Langzeitarchivierung</w:t>
      </w:r>
      <w:bookmarkEnd w:id="12"/>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17"/>
        <w:gridCol w:w="992"/>
        <w:gridCol w:w="993"/>
        <w:gridCol w:w="3544"/>
        <w:gridCol w:w="249"/>
      </w:tblGrid>
      <w:tr w:rsidR="00FB1DFB" w:rsidRPr="00725B8B" w:rsidTr="00D37BE0">
        <w:trPr>
          <w:trHeight w:val="470"/>
        </w:trPr>
        <w:tc>
          <w:tcPr>
            <w:tcW w:w="993" w:type="dxa"/>
            <w:tcBorders>
              <w:top w:val="nil"/>
              <w:left w:val="nil"/>
              <w:bottom w:val="nil"/>
              <w:right w:val="nil"/>
            </w:tcBorders>
          </w:tcPr>
          <w:p w:rsidR="00FB1DFB" w:rsidRPr="00725B8B" w:rsidRDefault="00FB1DFB" w:rsidP="00D37BE0">
            <w:pPr>
              <w:ind w:left="0"/>
            </w:pPr>
          </w:p>
        </w:tc>
        <w:tc>
          <w:tcPr>
            <w:tcW w:w="2517" w:type="dxa"/>
            <w:tcBorders>
              <w:top w:val="nil"/>
              <w:left w:val="nil"/>
            </w:tcBorders>
          </w:tcPr>
          <w:p w:rsidR="00FB1DFB" w:rsidRPr="00725B8B" w:rsidRDefault="00FB1DFB" w:rsidP="00D37BE0">
            <w:pPr>
              <w:ind w:left="0"/>
            </w:pPr>
          </w:p>
        </w:tc>
        <w:tc>
          <w:tcPr>
            <w:tcW w:w="992" w:type="dxa"/>
            <w:vAlign w:val="center"/>
          </w:tcPr>
          <w:p w:rsidR="00FB1DFB" w:rsidRPr="00725B8B" w:rsidRDefault="00FB1DFB" w:rsidP="00D37BE0">
            <w:pPr>
              <w:ind w:left="0"/>
              <w:jc w:val="center"/>
              <w:rPr>
                <w:b/>
              </w:rPr>
            </w:pPr>
            <w:r w:rsidRPr="00725B8B">
              <w:t>Kurzzeit</w:t>
            </w:r>
          </w:p>
        </w:tc>
        <w:tc>
          <w:tcPr>
            <w:tcW w:w="993" w:type="dxa"/>
            <w:vAlign w:val="center"/>
          </w:tcPr>
          <w:p w:rsidR="00FB1DFB" w:rsidRPr="00725B8B" w:rsidRDefault="00FB1DFB" w:rsidP="00D37BE0">
            <w:pPr>
              <w:ind w:left="0"/>
              <w:jc w:val="center"/>
            </w:pPr>
            <w:r w:rsidRPr="00725B8B">
              <w:t>Langzeit</w:t>
            </w:r>
          </w:p>
        </w:tc>
        <w:tc>
          <w:tcPr>
            <w:tcW w:w="3544" w:type="dxa"/>
          </w:tcPr>
          <w:p w:rsidR="00FB1DFB" w:rsidRPr="00725B8B" w:rsidRDefault="00FB1DFB" w:rsidP="00D37BE0">
            <w:pPr>
              <w:ind w:left="0"/>
              <w:rPr>
                <w:b/>
              </w:rPr>
            </w:pPr>
            <w:r w:rsidRPr="00725B8B">
              <w:t>Einschränkungen</w:t>
            </w:r>
          </w:p>
        </w:tc>
        <w:tc>
          <w:tcPr>
            <w:tcW w:w="249" w:type="dxa"/>
            <w:tcBorders>
              <w:top w:val="nil"/>
              <w:bottom w:val="nil"/>
              <w:right w:val="nil"/>
            </w:tcBorders>
          </w:tcPr>
          <w:p w:rsidR="00FB1DFB" w:rsidRPr="00725B8B" w:rsidRDefault="00FB1DFB" w:rsidP="00D37BE0">
            <w:pPr>
              <w:ind w:left="0"/>
            </w:pPr>
          </w:p>
        </w:tc>
      </w:tr>
      <w:tr w:rsidR="00FB1DFB" w:rsidRPr="00725B8B" w:rsidTr="00D37BE0">
        <w:trPr>
          <w:trHeight w:val="470"/>
        </w:trPr>
        <w:tc>
          <w:tcPr>
            <w:tcW w:w="993" w:type="dxa"/>
            <w:tcBorders>
              <w:top w:val="nil"/>
              <w:left w:val="nil"/>
              <w:bottom w:val="nil"/>
            </w:tcBorders>
          </w:tcPr>
          <w:p w:rsidR="00FB1DFB" w:rsidRPr="00725B8B" w:rsidRDefault="00FB1DFB" w:rsidP="00D37BE0">
            <w:pPr>
              <w:ind w:left="0"/>
              <w:rPr>
                <w:b/>
              </w:rPr>
            </w:pPr>
          </w:p>
        </w:tc>
        <w:tc>
          <w:tcPr>
            <w:tcW w:w="2517" w:type="dxa"/>
            <w:tcBorders>
              <w:left w:val="single" w:sz="4" w:space="0" w:color="000000"/>
            </w:tcBorders>
            <w:vAlign w:val="center"/>
          </w:tcPr>
          <w:p w:rsidR="00FB1DFB" w:rsidRPr="00725B8B" w:rsidRDefault="00FB1DFB" w:rsidP="00D37BE0">
            <w:pPr>
              <w:ind w:left="0"/>
            </w:pPr>
            <w:r w:rsidRPr="00725B8B">
              <w:rPr>
                <w:b/>
              </w:rPr>
              <w:t>Storage Plus</w:t>
            </w:r>
          </w:p>
        </w:tc>
        <w:tc>
          <w:tcPr>
            <w:tcW w:w="992" w:type="dxa"/>
            <w:vAlign w:val="center"/>
          </w:tcPr>
          <w:p w:rsidR="00FB1DFB" w:rsidRPr="00725B8B" w:rsidRDefault="00FB1DFB" w:rsidP="00D37BE0">
            <w:pPr>
              <w:ind w:left="0"/>
              <w:jc w:val="center"/>
            </w:pPr>
            <w:r w:rsidRPr="00725B8B">
              <w:t>Nein</w:t>
            </w:r>
          </w:p>
        </w:tc>
        <w:tc>
          <w:tcPr>
            <w:tcW w:w="993" w:type="dxa"/>
            <w:vAlign w:val="center"/>
          </w:tcPr>
          <w:p w:rsidR="00FB1DFB" w:rsidRPr="00725B8B" w:rsidRDefault="00FB1DFB" w:rsidP="00D37BE0">
            <w:pPr>
              <w:ind w:left="0"/>
              <w:jc w:val="center"/>
            </w:pPr>
            <w:r w:rsidRPr="00725B8B">
              <w:t>Ja</w:t>
            </w:r>
          </w:p>
        </w:tc>
        <w:tc>
          <w:tcPr>
            <w:tcW w:w="3544" w:type="dxa"/>
            <w:vAlign w:val="center"/>
          </w:tcPr>
          <w:p w:rsidR="00FB1DFB" w:rsidRPr="00725B8B" w:rsidRDefault="00FB1DFB" w:rsidP="00D37BE0">
            <w:pPr>
              <w:ind w:left="0"/>
            </w:pPr>
            <w:r w:rsidRPr="00725B8B">
              <w:t>Zusätzlicher Rechner, nur von Storage Plus Server</w:t>
            </w:r>
          </w:p>
        </w:tc>
        <w:tc>
          <w:tcPr>
            <w:tcW w:w="249" w:type="dxa"/>
            <w:tcBorders>
              <w:top w:val="nil"/>
              <w:bottom w:val="nil"/>
              <w:right w:val="nil"/>
            </w:tcBorders>
          </w:tcPr>
          <w:p w:rsidR="00FB1DFB" w:rsidRPr="00725B8B" w:rsidRDefault="00FB1DFB" w:rsidP="00D37BE0">
            <w:pPr>
              <w:ind w:left="0"/>
            </w:pPr>
          </w:p>
        </w:tc>
      </w:tr>
      <w:tr w:rsidR="00FB1DFB" w:rsidRPr="00725B8B" w:rsidTr="00D37BE0">
        <w:trPr>
          <w:trHeight w:val="470"/>
        </w:trPr>
        <w:tc>
          <w:tcPr>
            <w:tcW w:w="993" w:type="dxa"/>
            <w:tcBorders>
              <w:top w:val="nil"/>
              <w:left w:val="nil"/>
              <w:bottom w:val="nil"/>
            </w:tcBorders>
          </w:tcPr>
          <w:p w:rsidR="00FB1DFB" w:rsidRPr="00725B8B" w:rsidRDefault="00FB1DFB" w:rsidP="00D37BE0">
            <w:pPr>
              <w:ind w:left="0"/>
              <w:rPr>
                <w:b/>
              </w:rPr>
            </w:pPr>
          </w:p>
        </w:tc>
        <w:tc>
          <w:tcPr>
            <w:tcW w:w="2517" w:type="dxa"/>
            <w:tcBorders>
              <w:left w:val="single" w:sz="4" w:space="0" w:color="000000"/>
            </w:tcBorders>
            <w:vAlign w:val="center"/>
          </w:tcPr>
          <w:p w:rsidR="00FB1DFB" w:rsidRPr="00725B8B" w:rsidRDefault="00FB1DFB" w:rsidP="00D37BE0">
            <w:pPr>
              <w:ind w:left="0"/>
            </w:pPr>
            <w:r w:rsidRPr="00725B8B">
              <w:rPr>
                <w:b/>
              </w:rPr>
              <w:t>Online Trend Control oder Kurvengruppen</w:t>
            </w:r>
          </w:p>
        </w:tc>
        <w:tc>
          <w:tcPr>
            <w:tcW w:w="992" w:type="dxa"/>
            <w:vAlign w:val="center"/>
          </w:tcPr>
          <w:p w:rsidR="00FB1DFB" w:rsidRPr="00725B8B" w:rsidRDefault="00FB1DFB" w:rsidP="00D37BE0">
            <w:pPr>
              <w:ind w:left="0"/>
              <w:jc w:val="center"/>
            </w:pPr>
            <w:r w:rsidRPr="00725B8B">
              <w:t>Ja</w:t>
            </w:r>
          </w:p>
        </w:tc>
        <w:tc>
          <w:tcPr>
            <w:tcW w:w="993" w:type="dxa"/>
            <w:vAlign w:val="center"/>
          </w:tcPr>
          <w:p w:rsidR="00FB1DFB" w:rsidRPr="00725B8B" w:rsidRDefault="00FB1DFB" w:rsidP="00D37BE0">
            <w:pPr>
              <w:ind w:left="0"/>
              <w:jc w:val="center"/>
            </w:pPr>
            <w:r w:rsidRPr="00725B8B">
              <w:t>Nein</w:t>
            </w:r>
          </w:p>
        </w:tc>
        <w:tc>
          <w:tcPr>
            <w:tcW w:w="3544" w:type="dxa"/>
            <w:vAlign w:val="center"/>
          </w:tcPr>
          <w:p w:rsidR="00FB1DFB" w:rsidRPr="00725B8B" w:rsidRDefault="00FB1DFB" w:rsidP="00D37BE0">
            <w:pPr>
              <w:ind w:left="0"/>
            </w:pPr>
            <w:r w:rsidRPr="00725B8B">
              <w:t>Nur von OS-Servern</w:t>
            </w:r>
          </w:p>
        </w:tc>
        <w:tc>
          <w:tcPr>
            <w:tcW w:w="249" w:type="dxa"/>
            <w:tcBorders>
              <w:top w:val="nil"/>
              <w:bottom w:val="nil"/>
              <w:right w:val="nil"/>
            </w:tcBorders>
          </w:tcPr>
          <w:p w:rsidR="00FB1DFB" w:rsidRPr="00725B8B" w:rsidRDefault="00FB1DFB" w:rsidP="00D37BE0">
            <w:pPr>
              <w:ind w:left="0"/>
            </w:pPr>
          </w:p>
        </w:tc>
      </w:tr>
      <w:tr w:rsidR="00FB1DFB" w:rsidRPr="00725B8B" w:rsidTr="00D37BE0">
        <w:trPr>
          <w:trHeight w:val="470"/>
        </w:trPr>
        <w:tc>
          <w:tcPr>
            <w:tcW w:w="993" w:type="dxa"/>
            <w:tcBorders>
              <w:top w:val="nil"/>
              <w:left w:val="nil"/>
              <w:bottom w:val="nil"/>
            </w:tcBorders>
          </w:tcPr>
          <w:p w:rsidR="00FB1DFB" w:rsidRPr="00725B8B" w:rsidRDefault="00FB1DFB" w:rsidP="00D37BE0">
            <w:pPr>
              <w:ind w:left="0"/>
              <w:rPr>
                <w:b/>
              </w:rPr>
            </w:pPr>
          </w:p>
        </w:tc>
        <w:tc>
          <w:tcPr>
            <w:tcW w:w="2517" w:type="dxa"/>
            <w:tcBorders>
              <w:left w:val="single" w:sz="4" w:space="0" w:color="000000"/>
            </w:tcBorders>
            <w:vAlign w:val="center"/>
          </w:tcPr>
          <w:p w:rsidR="00FB1DFB" w:rsidRPr="00725B8B" w:rsidRDefault="00FB1DFB" w:rsidP="00D37BE0">
            <w:pPr>
              <w:ind w:left="0"/>
            </w:pPr>
            <w:r w:rsidRPr="00725B8B">
              <w:rPr>
                <w:b/>
              </w:rPr>
              <w:t>Function Trend Control</w:t>
            </w:r>
          </w:p>
        </w:tc>
        <w:tc>
          <w:tcPr>
            <w:tcW w:w="992" w:type="dxa"/>
            <w:vAlign w:val="center"/>
          </w:tcPr>
          <w:p w:rsidR="00FB1DFB" w:rsidRPr="00725B8B" w:rsidRDefault="00FB1DFB" w:rsidP="00D37BE0">
            <w:pPr>
              <w:ind w:left="0"/>
              <w:jc w:val="center"/>
            </w:pPr>
            <w:r w:rsidRPr="00725B8B">
              <w:t>Ja</w:t>
            </w:r>
          </w:p>
        </w:tc>
        <w:tc>
          <w:tcPr>
            <w:tcW w:w="993" w:type="dxa"/>
            <w:vAlign w:val="center"/>
          </w:tcPr>
          <w:p w:rsidR="00FB1DFB" w:rsidRPr="00725B8B" w:rsidRDefault="00FB1DFB" w:rsidP="00D37BE0">
            <w:pPr>
              <w:ind w:left="0"/>
              <w:jc w:val="center"/>
            </w:pPr>
            <w:r w:rsidRPr="00725B8B">
              <w:t>Nein</w:t>
            </w:r>
          </w:p>
        </w:tc>
        <w:tc>
          <w:tcPr>
            <w:tcW w:w="3544" w:type="dxa"/>
            <w:vAlign w:val="center"/>
          </w:tcPr>
          <w:p w:rsidR="00FB1DFB" w:rsidRPr="00725B8B" w:rsidRDefault="00FB1DFB" w:rsidP="00D37BE0">
            <w:pPr>
              <w:ind w:left="0"/>
            </w:pPr>
            <w:r w:rsidRPr="00725B8B">
              <w:t>Wertepaar nur von einem OS-Server und mit gleichem Archivierungszyklus</w:t>
            </w:r>
          </w:p>
        </w:tc>
        <w:tc>
          <w:tcPr>
            <w:tcW w:w="249" w:type="dxa"/>
            <w:tcBorders>
              <w:top w:val="nil"/>
              <w:bottom w:val="nil"/>
              <w:right w:val="nil"/>
            </w:tcBorders>
          </w:tcPr>
          <w:p w:rsidR="00FB1DFB" w:rsidRPr="00725B8B" w:rsidRDefault="00FB1DFB" w:rsidP="00D37BE0">
            <w:pPr>
              <w:ind w:left="0"/>
            </w:pPr>
          </w:p>
        </w:tc>
      </w:tr>
    </w:tbl>
    <w:p w:rsidR="00FB1DFB" w:rsidRPr="00725B8B" w:rsidRDefault="00FB1DFB" w:rsidP="00FB1DFB"/>
    <w:p w:rsidR="00FB1DFB" w:rsidRPr="00725B8B" w:rsidRDefault="00FB1DFB" w:rsidP="00FB1DFB">
      <w:pPr>
        <w:pStyle w:val="berschrift3"/>
      </w:pPr>
      <w:r w:rsidRPr="00725B8B">
        <w:t>Literatur</w:t>
      </w:r>
    </w:p>
    <w:p w:rsidR="00FB1DFB" w:rsidRPr="00725B8B" w:rsidRDefault="00FB1DFB" w:rsidP="00FB1DFB">
      <w:r w:rsidRPr="00725B8B">
        <w:t>[1]</w:t>
      </w:r>
      <w:r w:rsidRPr="00725B8B">
        <w:tab/>
        <w:t xml:space="preserve">TU Dresden: Vorlesung Prozessrechen- und </w:t>
      </w:r>
      <w:r w:rsidR="00411546">
        <w:t>-</w:t>
      </w:r>
      <w:proofErr w:type="spellStart"/>
      <w:r w:rsidRPr="00725B8B">
        <w:t>leittechnik</w:t>
      </w:r>
      <w:proofErr w:type="spellEnd"/>
      <w:r w:rsidRPr="00725B8B">
        <w:t>, Juli 2010.</w:t>
      </w:r>
    </w:p>
    <w:p w:rsidR="00FB1DFB" w:rsidRPr="00725B8B" w:rsidRDefault="00FB1DFB" w:rsidP="00FB1DFB">
      <w:r w:rsidRPr="00725B8B">
        <w:t>[2]</w:t>
      </w:r>
      <w:r w:rsidRPr="00725B8B">
        <w:tab/>
        <w:t>VDI/VDE 3699, Teil 4: P</w:t>
      </w:r>
      <w:r w:rsidR="00411546">
        <w:t>rozessführung mit Bildschirmen-</w:t>
      </w:r>
      <w:r w:rsidRPr="00725B8B">
        <w:t>Kurven, August 1997.</w:t>
      </w:r>
    </w:p>
    <w:p w:rsidR="00FB1DFB" w:rsidRPr="00725B8B" w:rsidRDefault="00FB1DFB" w:rsidP="00FB1DFB">
      <w:r w:rsidRPr="00725B8B">
        <w:t>[3]</w:t>
      </w:r>
      <w:r w:rsidRPr="00725B8B">
        <w:tab/>
        <w:t>VDI/VDE 3699, Teil 5: Prozessführung mit Bildschirmen</w:t>
      </w:r>
      <w:r w:rsidR="00411546">
        <w:t>-</w:t>
      </w:r>
      <w:r w:rsidRPr="00725B8B">
        <w:t>Meldungen, Februar 1998.</w:t>
      </w:r>
    </w:p>
    <w:p w:rsidR="00FB1DFB" w:rsidRPr="00725B8B" w:rsidRDefault="00FB1DFB" w:rsidP="00FB1DFB">
      <w:r w:rsidRPr="00725B8B">
        <w:t>[4]</w:t>
      </w:r>
      <w:r w:rsidRPr="00725B8B">
        <w:tab/>
        <w:t>Siemens AG: Projektierungsleitfaden Kompendium Teil A, Juni 2009.</w:t>
      </w:r>
    </w:p>
    <w:p w:rsidR="00FB1DFB" w:rsidRPr="00725B8B" w:rsidRDefault="00FB1DFB" w:rsidP="00FB1DFB">
      <w:r w:rsidRPr="00725B8B">
        <w:t>[5]</w:t>
      </w:r>
      <w:r w:rsidRPr="00725B8B">
        <w:tab/>
        <w:t>Siemens AG: Projektierungshandbuch Engineering System (V7.1), März 2009.</w:t>
      </w:r>
    </w:p>
    <w:p w:rsidR="00FB1DFB" w:rsidRPr="00725B8B" w:rsidRDefault="00FB1DFB" w:rsidP="00FB1DFB">
      <w:r w:rsidRPr="00725B8B">
        <w:t>[6]</w:t>
      </w:r>
      <w:r w:rsidRPr="00725B8B">
        <w:tab/>
        <w:t>Siemens AG: Projektierungshandbuch Operator Station (V7.1), März 2009.</w:t>
      </w:r>
    </w:p>
    <w:p w:rsidR="00FB1DFB" w:rsidRPr="00725B8B" w:rsidRDefault="00411546" w:rsidP="00FB1DFB">
      <w:r>
        <w:t>[7]</w:t>
      </w:r>
      <w:r>
        <w:tab/>
        <w:t>Siemens AG: MDM -</w:t>
      </w:r>
      <w:r w:rsidR="00FB1DFB" w:rsidRPr="00725B8B">
        <w:t>Storage Plus Information System, November 2008.</w:t>
      </w:r>
    </w:p>
    <w:p w:rsidR="00FB1DFB" w:rsidRPr="00725B8B" w:rsidRDefault="00FB1DFB" w:rsidP="00FB1DFB">
      <w:pPr>
        <w:pStyle w:val="berschrift2"/>
      </w:pPr>
      <w:r w:rsidRPr="00725B8B">
        <w:br w:type="page"/>
      </w:r>
      <w:r w:rsidRPr="00725B8B">
        <w:lastRenderedPageBreak/>
        <w:t>Schritt-für-Schritt-Anleitung</w:t>
      </w:r>
    </w:p>
    <w:p w:rsidR="00FB1DFB" w:rsidRPr="00725B8B" w:rsidRDefault="00FB1DFB" w:rsidP="00FB1DFB">
      <w:pPr>
        <w:pStyle w:val="berschrift3"/>
      </w:pPr>
      <w:r w:rsidRPr="00725B8B">
        <w:t>Aufgabenstellung</w:t>
      </w:r>
    </w:p>
    <w:p w:rsidR="00FB1DFB" w:rsidRPr="00725B8B" w:rsidRDefault="00FB1DFB" w:rsidP="00FB1DFB">
      <w:r w:rsidRPr="00725B8B">
        <w:t xml:space="preserve">In dieser Aufgabe werden Prozesswert- und Meldearchive für die Operator Station (OS) und deren Varianten und Einstellmöglichkeiten behandelt. </w:t>
      </w:r>
    </w:p>
    <w:p w:rsidR="00FB1DFB" w:rsidRPr="00725B8B" w:rsidRDefault="00FB1DFB" w:rsidP="00FB1DFB">
      <w:r w:rsidRPr="00725B8B">
        <w:t xml:space="preserve">Als Beispiel legen Sie eine Archivierung des Füllstands für den Reaktor A1T2R001 an und bringen die archivierten Werte in </w:t>
      </w:r>
      <w:r w:rsidRPr="00725B8B">
        <w:rPr>
          <w:rStyle w:val="Hervorhebung"/>
        </w:rPr>
        <w:t>WinCC-Runtime</w:t>
      </w:r>
      <w:r w:rsidRPr="00725B8B">
        <w:t xml:space="preserve"> als Kurve über die Kurvengruppen und als Ausdruck über den Report Designer zur Anzeige.</w:t>
      </w:r>
    </w:p>
    <w:p w:rsidR="00FB1DFB" w:rsidRPr="00725B8B" w:rsidRDefault="00FB1DFB" w:rsidP="00FB1DFB">
      <w:pPr>
        <w:pStyle w:val="berschrift3"/>
      </w:pPr>
      <w:r w:rsidRPr="00725B8B">
        <w:t>Lernziel</w:t>
      </w:r>
    </w:p>
    <w:p w:rsidR="00FB1DFB" w:rsidRPr="00725B8B" w:rsidRDefault="00FB1DFB" w:rsidP="00FB1DFB">
      <w:r w:rsidRPr="00725B8B">
        <w:t>In diesem Kapitel lernt der Studierende:</w:t>
      </w:r>
    </w:p>
    <w:p w:rsidR="00FB1DFB" w:rsidRPr="00725B8B" w:rsidRDefault="00FB1DFB" w:rsidP="00FB1DFB">
      <w:pPr>
        <w:pStyle w:val="SiemensListe"/>
        <w:jc w:val="both"/>
      </w:pPr>
      <w:r w:rsidRPr="00725B8B">
        <w:t>Archivierung von Prozessvariablen in CFC-Plänen zu aktivieren</w:t>
      </w:r>
    </w:p>
    <w:p w:rsidR="00FB1DFB" w:rsidRPr="00725B8B" w:rsidRDefault="00FB1DFB" w:rsidP="00FB1DFB">
      <w:pPr>
        <w:pStyle w:val="SiemensListe"/>
        <w:jc w:val="both"/>
      </w:pPr>
      <w:r w:rsidRPr="00725B8B">
        <w:t>Einstellungen zu Meldungseigenschaften und -archivierung in CFC-Plänen</w:t>
      </w:r>
    </w:p>
    <w:p w:rsidR="00FB1DFB" w:rsidRPr="00725B8B" w:rsidRDefault="00FB1DFB" w:rsidP="00FB1DFB">
      <w:pPr>
        <w:pStyle w:val="SiemensListe"/>
        <w:jc w:val="both"/>
      </w:pPr>
      <w:r w:rsidRPr="00725B8B">
        <w:t>Prozessobjektsicht als Werkzeug zur Archivprojektierung</w:t>
      </w:r>
    </w:p>
    <w:p w:rsidR="00FB1DFB" w:rsidRPr="00725B8B" w:rsidRDefault="00FB1DFB" w:rsidP="00FB1DFB">
      <w:pPr>
        <w:pStyle w:val="SiemensListe"/>
        <w:jc w:val="both"/>
      </w:pPr>
      <w:r w:rsidRPr="00725B8B">
        <w:t xml:space="preserve">Archiveinstellungen für Meldungen im Alarm </w:t>
      </w:r>
      <w:proofErr w:type="spellStart"/>
      <w:r w:rsidRPr="00725B8B">
        <w:t>Logging</w:t>
      </w:r>
      <w:proofErr w:type="spellEnd"/>
      <w:r w:rsidRPr="00725B8B">
        <w:t xml:space="preserve"> von </w:t>
      </w:r>
      <w:proofErr w:type="spellStart"/>
      <w:r w:rsidRPr="00725B8B">
        <w:t>WinCC</w:t>
      </w:r>
      <w:proofErr w:type="spellEnd"/>
    </w:p>
    <w:p w:rsidR="00FB1DFB" w:rsidRPr="00725B8B" w:rsidRDefault="00FB1DFB" w:rsidP="00FB1DFB">
      <w:pPr>
        <w:pStyle w:val="SiemensListe"/>
        <w:jc w:val="both"/>
      </w:pPr>
      <w:r w:rsidRPr="00725B8B">
        <w:t xml:space="preserve">Archiveinstellungen für Prozessvariablen im Tag </w:t>
      </w:r>
      <w:proofErr w:type="spellStart"/>
      <w:r w:rsidRPr="00725B8B">
        <w:t>Logging</w:t>
      </w:r>
      <w:proofErr w:type="spellEnd"/>
      <w:r w:rsidRPr="00725B8B">
        <w:t xml:space="preserve"> von </w:t>
      </w:r>
      <w:proofErr w:type="spellStart"/>
      <w:r w:rsidRPr="00725B8B">
        <w:t>WinCC</w:t>
      </w:r>
      <w:proofErr w:type="spellEnd"/>
    </w:p>
    <w:p w:rsidR="00FB1DFB" w:rsidRPr="00725B8B" w:rsidRDefault="00FB1DFB" w:rsidP="00FB1DFB">
      <w:pPr>
        <w:pStyle w:val="SiemensListe"/>
        <w:jc w:val="both"/>
      </w:pPr>
      <w:r w:rsidRPr="00725B8B">
        <w:t>Kurvengruppen zur Anzeige von Archivvariablen im WinCC-Runtime kennen</w:t>
      </w:r>
    </w:p>
    <w:p w:rsidR="00FB1DFB" w:rsidRPr="00725B8B" w:rsidRDefault="00FB1DFB" w:rsidP="00FB1DFB">
      <w:pPr>
        <w:pStyle w:val="SiemensListe"/>
        <w:jc w:val="both"/>
      </w:pPr>
      <w:r w:rsidRPr="00725B8B">
        <w:t>Report Designer zum Drucken von Kurven mit Archivvariablen</w:t>
      </w:r>
    </w:p>
    <w:p w:rsidR="00FB1DFB" w:rsidRPr="00725B8B" w:rsidRDefault="00FB1DFB" w:rsidP="00FB1DFB">
      <w:pPr>
        <w:pStyle w:val="SiemensListe"/>
        <w:numPr>
          <w:ilvl w:val="0"/>
          <w:numId w:val="0"/>
        </w:numPr>
        <w:ind w:left="992"/>
      </w:pPr>
      <w:r w:rsidRPr="00725B8B">
        <w:t>Diese Anleitung baut auf dem Projekt ‚PCS7_SCE_020</w:t>
      </w:r>
      <w:r w:rsidR="006D1E7F">
        <w:t>3</w:t>
      </w:r>
      <w:r w:rsidRPr="00725B8B">
        <w:t>_Ueb_</w:t>
      </w:r>
      <w:r>
        <w:t>R1</w:t>
      </w:r>
      <w:r w:rsidR="006D1E7F">
        <w:t>505</w:t>
      </w:r>
      <w:r w:rsidRPr="00725B8B">
        <w:t>.zip‘ auf.</w:t>
      </w:r>
    </w:p>
    <w:p w:rsidR="00FB1DFB" w:rsidRPr="00725B8B" w:rsidRDefault="00FB1DFB" w:rsidP="00FB1DFB">
      <w:pPr>
        <w:pStyle w:val="berschrift3"/>
      </w:pPr>
      <w:r w:rsidRPr="00725B8B">
        <w:t>Programmierung</w:t>
      </w:r>
    </w:p>
    <w:p w:rsidR="00FB1DFB" w:rsidRPr="00725B8B" w:rsidRDefault="00FB1DFB" w:rsidP="00FB1DFB">
      <w:pPr>
        <w:pStyle w:val="SiemensNummerierung2"/>
        <w:spacing w:line="288" w:lineRule="auto"/>
        <w:jc w:val="both"/>
      </w:pPr>
      <w:r w:rsidRPr="00725B8B">
        <w:t xml:space="preserve">Um die Archivierung der Prozessvariable Füllstand des Reaktors A1T2R001 mit Hilfe der </w:t>
      </w:r>
      <w:proofErr w:type="spellStart"/>
      <w:r w:rsidRPr="00725B8B">
        <w:t>Füllstandsüberwachung</w:t>
      </w:r>
      <w:proofErr w:type="spellEnd"/>
      <w:r w:rsidRPr="00725B8B">
        <w:t xml:space="preserve"> zu programmieren, öffnen Sie zuerst den bereits existierenden CFC-Plan A1T2L001.</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A1_Mehrzweckanlage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T2_Reaktion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Reaktor R001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A1T2L001)</w:t>
      </w:r>
    </w:p>
    <w:p w:rsidR="00FB1DFB" w:rsidRPr="00725B8B" w:rsidRDefault="00FB1DFB" w:rsidP="00FB1DFB">
      <w:r>
        <w:rPr>
          <w:noProof/>
          <w:lang w:eastAsia="de-DE" w:bidi="ar-SA"/>
        </w:rPr>
        <w:drawing>
          <wp:inline distT="0" distB="0" distL="0" distR="0">
            <wp:extent cx="5038725" cy="3258820"/>
            <wp:effectExtent l="0" t="0" r="9525" b="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3258820"/>
                    </a:xfrm>
                    <a:prstGeom prst="rect">
                      <a:avLst/>
                    </a:prstGeom>
                    <a:noFill/>
                    <a:ln>
                      <a:noFill/>
                    </a:ln>
                  </pic:spPr>
                </pic:pic>
              </a:graphicData>
            </a:graphic>
          </wp:inline>
        </w:drawing>
      </w:r>
    </w:p>
    <w:p w:rsidR="00FB1DFB" w:rsidRPr="00725B8B" w:rsidRDefault="00FB1DFB" w:rsidP="00FB1DFB">
      <w:pPr>
        <w:pStyle w:val="SiemensNummerierung2"/>
        <w:jc w:val="both"/>
      </w:pPr>
      <w:r w:rsidRPr="00725B8B">
        <w:br w:type="page"/>
      </w:r>
      <w:r w:rsidRPr="00725B8B">
        <w:lastRenderedPageBreak/>
        <w:t>Zur Anpassung der Eigenschaften werden die Objekteigenschaften des Monitor- Bausteins ‚</w:t>
      </w:r>
      <w:proofErr w:type="spellStart"/>
      <w:r w:rsidRPr="00725B8B">
        <w:t>MonAnS</w:t>
      </w:r>
      <w:proofErr w:type="spellEnd"/>
      <w:r w:rsidRPr="00725B8B">
        <w:t>‘ geöffnet. (</w:t>
      </w:r>
      <w:proofErr w:type="spellStart"/>
      <w:r w:rsidRPr="00725B8B">
        <w:t>MonAnS</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Objekteigenschaften)</w:t>
      </w:r>
    </w:p>
    <w:p w:rsidR="00FB1DFB" w:rsidRPr="00725B8B" w:rsidRDefault="00FB1DFB" w:rsidP="00FB1DFB">
      <w:r>
        <w:rPr>
          <w:noProof/>
          <w:lang w:eastAsia="de-DE" w:bidi="ar-SA"/>
        </w:rPr>
        <w:drawing>
          <wp:inline distT="0" distB="0" distL="0" distR="0">
            <wp:extent cx="5038725" cy="3025140"/>
            <wp:effectExtent l="0" t="0" r="9525" b="3810"/>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8725" cy="3025140"/>
                    </a:xfrm>
                    <a:prstGeom prst="rect">
                      <a:avLst/>
                    </a:prstGeom>
                    <a:noFill/>
                    <a:ln>
                      <a:noFill/>
                    </a:ln>
                  </pic:spPr>
                </pic:pic>
              </a:graphicData>
            </a:graphic>
          </wp:inline>
        </w:drawing>
      </w:r>
    </w:p>
    <w:p w:rsidR="00FB1DFB" w:rsidRPr="00725B8B" w:rsidRDefault="00FB1DFB" w:rsidP="00FB1DFB">
      <w:pPr>
        <w:pStyle w:val="SiemensListe"/>
        <w:numPr>
          <w:ilvl w:val="0"/>
          <w:numId w:val="0"/>
        </w:numPr>
        <w:ind w:left="992"/>
        <w:rPr>
          <w:rFonts w:eastAsia="ArialUnicodeMS"/>
          <w:lang w:eastAsia="de-DE" w:bidi="ar-SA"/>
        </w:rPr>
      </w:pPr>
    </w:p>
    <w:p w:rsidR="00FB1DFB" w:rsidRPr="00725B8B" w:rsidRDefault="00FB1DFB" w:rsidP="00FB1DFB">
      <w:pPr>
        <w:pStyle w:val="SiemensNummerierung2"/>
        <w:spacing w:line="288" w:lineRule="auto"/>
        <w:jc w:val="both"/>
        <w:rPr>
          <w:b/>
        </w:rPr>
      </w:pPr>
      <w:r w:rsidRPr="00725B8B">
        <w:t xml:space="preserve">Zuerst tragen Sie für den Baustein </w:t>
      </w:r>
      <w:proofErr w:type="spellStart"/>
      <w:r w:rsidRPr="00725B8B">
        <w:t>MonAnS</w:t>
      </w:r>
      <w:proofErr w:type="spellEnd"/>
      <w:r w:rsidRPr="00725B8B">
        <w:t xml:space="preserve"> den Kommentar </w:t>
      </w:r>
      <w:r w:rsidR="00411546">
        <w:t>‚</w:t>
      </w:r>
      <w:proofErr w:type="spellStart"/>
      <w:r w:rsidR="00411546" w:rsidRPr="00725B8B">
        <w:t>Füllstandsüberwachung</w:t>
      </w:r>
      <w:proofErr w:type="spellEnd"/>
      <w:r w:rsidR="00411546" w:rsidRPr="00725B8B">
        <w:t xml:space="preserve"> A1T2L001</w:t>
      </w:r>
      <w:r w:rsidR="00411546">
        <w:t>‘</w:t>
      </w:r>
      <w:r w:rsidR="00411546" w:rsidRPr="00725B8B">
        <w:t xml:space="preserve"> </w:t>
      </w:r>
      <w:r w:rsidRPr="00725B8B">
        <w:t>ein. Mit einem Klick auf den Button ‚Meldungen’ können Einstellungen für die Meldungsprojektierung vorgenommen werden. Sie behalten diese Einstellungen bei. Hier sieht man die Zusammenstellung des Textes für</w:t>
      </w:r>
      <w:r w:rsidR="00411546">
        <w:t xml:space="preserve"> ein</w:t>
      </w:r>
      <w:r w:rsidRPr="00725B8B">
        <w:t xml:space="preserve"> Ereignis durch </w:t>
      </w:r>
      <w:r w:rsidRPr="00725B8B">
        <w:rPr>
          <w:b/>
        </w:rPr>
        <w:t xml:space="preserve">Schlüsselwort + Text </w:t>
      </w:r>
      <w:r w:rsidRPr="00725B8B">
        <w:t>z.B.:</w:t>
      </w:r>
      <w:r w:rsidRPr="00725B8B">
        <w:rPr>
          <w:b/>
        </w:rPr>
        <w:t>$$</w:t>
      </w:r>
      <w:proofErr w:type="spellStart"/>
      <w:r w:rsidRPr="00725B8B">
        <w:rPr>
          <w:b/>
        </w:rPr>
        <w:t>BlockComment</w:t>
      </w:r>
      <w:proofErr w:type="spellEnd"/>
      <w:r w:rsidRPr="00725B8B">
        <w:rPr>
          <w:b/>
        </w:rPr>
        <w:t xml:space="preserve">$$ Alarm oben </w:t>
      </w:r>
      <w:r w:rsidRPr="00725B8B">
        <w:t xml:space="preserve">daraus wird nach Übersetzung der OS </w:t>
      </w:r>
      <w:proofErr w:type="spellStart"/>
      <w:r w:rsidRPr="00725B8B">
        <w:rPr>
          <w:b/>
        </w:rPr>
        <w:t>Füllstandsüberwachung</w:t>
      </w:r>
      <w:proofErr w:type="spellEnd"/>
      <w:r w:rsidRPr="00725B8B">
        <w:rPr>
          <w:b/>
        </w:rPr>
        <w:t xml:space="preserve"> A1T2L001 Alarm oben.</w:t>
      </w:r>
    </w:p>
    <w:p w:rsidR="00FB1DFB" w:rsidRPr="00725B8B" w:rsidRDefault="00FB1DFB" w:rsidP="00FB1DFB">
      <w:pPr>
        <w:pStyle w:val="SiemensNummerierung2"/>
        <w:numPr>
          <w:ilvl w:val="0"/>
          <w:numId w:val="0"/>
        </w:numPr>
        <w:ind w:left="1389"/>
      </w:pPr>
      <w:r w:rsidRPr="00725B8B">
        <w:t>(</w:t>
      </w:r>
      <w:r w:rsidR="00411546">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Kommentar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Füllstandsüberwachung</w:t>
      </w:r>
      <w:proofErr w:type="spellEnd"/>
      <w:r w:rsidRPr="00725B8B">
        <w:t xml:space="preserve"> A1T2L001“</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Meldungen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Ereignis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Sichern)</w:t>
      </w:r>
    </w:p>
    <w:p w:rsidR="00FB1DFB" w:rsidRPr="00725B8B" w:rsidRDefault="00FB1DFB" w:rsidP="00FB1DFB">
      <w:pPr>
        <w:jc w:val="right"/>
      </w:pPr>
      <w:r>
        <w:rPr>
          <w:noProof/>
          <w:lang w:eastAsia="de-DE" w:bidi="ar-SA"/>
        </w:rPr>
        <w:drawing>
          <wp:anchor distT="0" distB="0" distL="114300" distR="114300" simplePos="0" relativeHeight="251661824" behindDoc="0" locked="0" layoutInCell="1" allowOverlap="1">
            <wp:simplePos x="0" y="0"/>
            <wp:positionH relativeFrom="column">
              <wp:posOffset>697865</wp:posOffset>
            </wp:positionH>
            <wp:positionV relativeFrom="paragraph">
              <wp:posOffset>1698625</wp:posOffset>
            </wp:positionV>
            <wp:extent cx="3599815" cy="1802765"/>
            <wp:effectExtent l="0" t="0" r="635" b="6985"/>
            <wp:wrapNone/>
            <wp:docPr id="570" name="Grafik 570" descr="capture_19112012_152354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19112012_152354_0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981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3599180" cy="3288030"/>
            <wp:effectExtent l="0" t="0" r="1270" b="7620"/>
            <wp:docPr id="552" name="Grafik 552" descr="capture_20130111_091027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capture_20130111_091027_0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9180" cy="3288030"/>
                    </a:xfrm>
                    <a:prstGeom prst="rect">
                      <a:avLst/>
                    </a:prstGeom>
                    <a:noFill/>
                    <a:ln>
                      <a:noFill/>
                    </a:ln>
                  </pic:spPr>
                </pic:pic>
              </a:graphicData>
            </a:graphic>
          </wp:inline>
        </w:drawing>
      </w:r>
    </w:p>
    <w:p w:rsidR="00FB1DFB" w:rsidRPr="00725B8B" w:rsidRDefault="00FB1DFB" w:rsidP="00FB1DFB">
      <w:pPr>
        <w:pStyle w:val="SiemensNummerierung2"/>
        <w:jc w:val="both"/>
      </w:pPr>
      <w:r w:rsidRPr="00725B8B">
        <w:br w:type="page"/>
      </w:r>
      <w:r w:rsidRPr="00725B8B">
        <w:lastRenderedPageBreak/>
        <w:t xml:space="preserve">Mit einem Klick auf den Button ‚Bedienen und Beobachten’ werden die Variablen des </w:t>
      </w:r>
      <w:proofErr w:type="spellStart"/>
      <w:r w:rsidRPr="00725B8B">
        <w:t>MonAnS</w:t>
      </w:r>
      <w:proofErr w:type="spellEnd"/>
      <w:r w:rsidRPr="00725B8B">
        <w:t xml:space="preserve">-Bausteins Monitor_A1T2L001 angezeigt, die bei Übersetzung der OS dort als Variablen angelegt werden. Nur solche Variablen eines CFC-Bausteins können auch archiviert werden.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Bedienen und Beobachten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p>
    <w:p w:rsidR="00FB1DFB" w:rsidRPr="00725B8B" w:rsidRDefault="00FB1DFB" w:rsidP="00FB1DFB">
      <w:pPr>
        <w:jc w:val="center"/>
      </w:pPr>
      <w:r>
        <w:rPr>
          <w:noProof/>
          <w:lang w:eastAsia="de-DE" w:bidi="ar-SA"/>
        </w:rPr>
        <w:drawing>
          <wp:inline distT="0" distB="0" distL="0" distR="0">
            <wp:extent cx="4319270" cy="3949700"/>
            <wp:effectExtent l="0" t="0" r="5080" b="0"/>
            <wp:docPr id="551" name="Grafik 551" descr="capture_20130111_091138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apture_20130111_091138_0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9270" cy="3949700"/>
                    </a:xfrm>
                    <a:prstGeom prst="rect">
                      <a:avLst/>
                    </a:prstGeom>
                    <a:noFill/>
                    <a:ln>
                      <a:noFill/>
                    </a:ln>
                  </pic:spPr>
                </pic:pic>
              </a:graphicData>
            </a:graphic>
          </wp:inline>
        </w:drawing>
      </w:r>
    </w:p>
    <w:p w:rsidR="00FB1DFB" w:rsidRPr="00725B8B" w:rsidRDefault="00FB1DFB" w:rsidP="00FB1DFB">
      <w:pPr>
        <w:jc w:val="center"/>
      </w:pPr>
    </w:p>
    <w:p w:rsidR="00FB1DFB" w:rsidRPr="00725B8B" w:rsidRDefault="00FB1DFB" w:rsidP="00FB1DFB">
      <w:pPr>
        <w:jc w:val="center"/>
      </w:pPr>
      <w:r>
        <w:rPr>
          <w:noProof/>
          <w:lang w:eastAsia="de-DE" w:bidi="ar-SA"/>
        </w:rPr>
        <w:drawing>
          <wp:inline distT="0" distB="0" distL="0" distR="0">
            <wp:extent cx="4319270" cy="3404870"/>
            <wp:effectExtent l="0" t="0" r="5080" b="5080"/>
            <wp:docPr id="550" name="Grafik 550" descr="capture_19112012_152416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apture_19112012_152416_0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9270" cy="3404870"/>
                    </a:xfrm>
                    <a:prstGeom prst="rect">
                      <a:avLst/>
                    </a:prstGeom>
                    <a:noFill/>
                    <a:ln>
                      <a:noFill/>
                    </a:ln>
                  </pic:spPr>
                </pic:pic>
              </a:graphicData>
            </a:graphic>
          </wp:inline>
        </w:drawing>
      </w:r>
    </w:p>
    <w:p w:rsidR="00FB1DFB" w:rsidRPr="00725B8B" w:rsidRDefault="00FB1DFB" w:rsidP="00FB1DFB">
      <w:pPr>
        <w:pStyle w:val="SiemensNummerierung2"/>
        <w:spacing w:line="288" w:lineRule="auto"/>
        <w:jc w:val="both"/>
      </w:pPr>
      <w:r w:rsidRPr="00725B8B">
        <w:br w:type="page"/>
      </w:r>
      <w:r w:rsidRPr="00725B8B">
        <w:lastRenderedPageBreak/>
        <w:t>Nun legen Sie in den Eigenschaften des Bausteins die Archivierung von analogen Eingangswerten PV fest. Dazu wählen Sie den Eingang PV und in seiner Struktur den Anschluss ‚Value‘. In den Eigenschaften von ‚Value‘ wird die Archivierung aktiviert.</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PV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Value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Archivierung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Schließen)</w:t>
      </w:r>
    </w:p>
    <w:p w:rsidR="00FB1DFB" w:rsidRPr="00725B8B" w:rsidRDefault="00FB1DFB" w:rsidP="00FB1DFB">
      <w:r>
        <w:rPr>
          <w:noProof/>
          <w:lang w:eastAsia="de-DE" w:bidi="ar-SA"/>
        </w:rPr>
        <w:drawing>
          <wp:anchor distT="0" distB="0" distL="114300" distR="114300" simplePos="0" relativeHeight="251662848" behindDoc="0" locked="0" layoutInCell="1" allowOverlap="1">
            <wp:simplePos x="0" y="0"/>
            <wp:positionH relativeFrom="column">
              <wp:posOffset>3176270</wp:posOffset>
            </wp:positionH>
            <wp:positionV relativeFrom="paragraph">
              <wp:posOffset>2574290</wp:posOffset>
            </wp:positionV>
            <wp:extent cx="2520315" cy="2533015"/>
            <wp:effectExtent l="0" t="0" r="0" b="635"/>
            <wp:wrapNone/>
            <wp:docPr id="569" name="Grafik 569" descr="capture_19112012_153118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19112012_153118_0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315"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2898775"/>
            <wp:effectExtent l="0" t="0" r="9525" b="0"/>
            <wp:docPr id="549" name="Grafik 549" descr="capture_19112012_153055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apture_19112012_153055_0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2898775"/>
                    </a:xfrm>
                    <a:prstGeom prst="rect">
                      <a:avLst/>
                    </a:prstGeom>
                    <a:noFill/>
                    <a:ln>
                      <a:noFill/>
                    </a:ln>
                  </pic:spPr>
                </pic:pic>
              </a:graphicData>
            </a:graphic>
          </wp:inline>
        </w:drawing>
      </w:r>
    </w:p>
    <w:p w:rsidR="00FB1DFB" w:rsidRPr="00725B8B" w:rsidRDefault="00FB1DFB" w:rsidP="00FB1DFB"/>
    <w:p w:rsidR="00FB1DFB" w:rsidRPr="00725B8B" w:rsidRDefault="00C064BE" w:rsidP="00FB1DFB">
      <w:r>
        <w:rPr>
          <w:noProof/>
          <w:lang w:eastAsia="de-DE" w:bidi="ar-SA"/>
        </w:rPr>
        <w:drawing>
          <wp:anchor distT="0" distB="0" distL="114300" distR="114300" simplePos="0" relativeHeight="251663872" behindDoc="0" locked="0" layoutInCell="1" allowOverlap="1" wp14:anchorId="7F1AA581" wp14:editId="3C4C4BE9">
            <wp:simplePos x="0" y="0"/>
            <wp:positionH relativeFrom="column">
              <wp:posOffset>986790</wp:posOffset>
            </wp:positionH>
            <wp:positionV relativeFrom="paragraph">
              <wp:posOffset>186055</wp:posOffset>
            </wp:positionV>
            <wp:extent cx="3237865" cy="3318510"/>
            <wp:effectExtent l="0" t="0" r="635" b="0"/>
            <wp:wrapNone/>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7865"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 w:rsidR="00FB1DFB" w:rsidRPr="00725B8B" w:rsidRDefault="00C064BE" w:rsidP="00FB1DFB">
      <w:r>
        <w:rPr>
          <w:noProof/>
          <w:lang w:eastAsia="de-DE" w:bidi="ar-SA"/>
        </w:rPr>
        <w:drawing>
          <wp:anchor distT="75565" distB="75565" distL="114300" distR="114300" simplePos="0" relativeHeight="251654655" behindDoc="1" locked="0" layoutInCell="1" allowOverlap="1" wp14:anchorId="7836047E" wp14:editId="4B573B3A">
            <wp:simplePos x="0" y="0"/>
            <wp:positionH relativeFrom="column">
              <wp:posOffset>681355</wp:posOffset>
            </wp:positionH>
            <wp:positionV relativeFrom="paragraph">
              <wp:posOffset>180975</wp:posOffset>
            </wp:positionV>
            <wp:extent cx="400050" cy="408940"/>
            <wp:effectExtent l="0" t="0" r="0" b="0"/>
            <wp:wrapTight wrapText="bothSides">
              <wp:wrapPolygon edited="0">
                <wp:start x="8229" y="0"/>
                <wp:lineTo x="0" y="16099"/>
                <wp:lineTo x="0" y="20124"/>
                <wp:lineTo x="20571" y="20124"/>
                <wp:lineTo x="20571" y="16099"/>
                <wp:lineTo x="12343" y="0"/>
                <wp:lineTo x="8229" y="0"/>
              </wp:wrapPolygon>
            </wp:wrapTight>
            <wp:docPr id="61" name="Grafik 61"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8" descr="Hinwe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05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DFB" w:rsidRPr="00725B8B" w:rsidRDefault="00FB1DFB" w:rsidP="00FB1DFB">
      <w:pPr>
        <w:jc w:val="center"/>
      </w:pPr>
    </w:p>
    <w:p w:rsidR="00FB1DFB" w:rsidRPr="00725B8B" w:rsidRDefault="00FB1DFB" w:rsidP="00FB1DFB">
      <w:pPr>
        <w:jc w:val="center"/>
      </w:pPr>
    </w:p>
    <w:p w:rsidR="00FB1DFB" w:rsidRPr="00725B8B" w:rsidRDefault="00FB1DFB" w:rsidP="00FB1DFB">
      <w:pPr>
        <w:rPr>
          <w:b/>
        </w:rPr>
      </w:pPr>
      <w:r w:rsidRPr="00725B8B">
        <w:rPr>
          <w:b/>
        </w:rPr>
        <w:t>Hinweis:</w:t>
      </w:r>
    </w:p>
    <w:p w:rsidR="00FB1DFB" w:rsidRPr="00725B8B" w:rsidRDefault="00FB1DFB" w:rsidP="00FB1DFB">
      <w:r w:rsidRPr="00725B8B">
        <w:t>Hier könnte man auch eine Variable für die Langzeitarchivierung auf dem Central Archive Server (CAS) auswählen.</w:t>
      </w:r>
    </w:p>
    <w:p w:rsidR="00FB1DFB" w:rsidRPr="00725B8B" w:rsidRDefault="00FB1DFB" w:rsidP="00FB1DFB">
      <w:pPr>
        <w:pStyle w:val="SiemensNummerierung2"/>
        <w:spacing w:line="288" w:lineRule="auto"/>
        <w:jc w:val="both"/>
      </w:pPr>
      <w:r w:rsidRPr="00725B8B">
        <w:br w:type="page"/>
      </w:r>
      <w:r w:rsidRPr="00725B8B">
        <w:lastRenderedPageBreak/>
        <w:t xml:space="preserve">Um diese Änderungen auch in der Prozessobjektsicht sehen und weiterbearbeiten zu können müssen nun AS und OS übersetzt werden. Um dies zu tun und die AS gleich mit zu laden markieren Sie das Projekt in der Komponentensicht des </w:t>
      </w:r>
      <w:r w:rsidRPr="00725B8B">
        <w:rPr>
          <w:rStyle w:val="Hervorhebung"/>
        </w:rPr>
        <w:t>SIMATIC-Managers</w:t>
      </w:r>
      <w:r w:rsidRPr="00725B8B">
        <w:t xml:space="preserve">. </w:t>
      </w:r>
      <w:r w:rsidR="00411546">
        <w:t>Anschließend</w:t>
      </w:r>
      <w:r w:rsidR="00411546" w:rsidRPr="00725B8B">
        <w:t xml:space="preserve"> </w:t>
      </w:r>
      <w:r w:rsidRPr="00725B8B">
        <w:t>wählen Sie für das Zielsystem ‚Übersetzen und Laden’.</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SCE_PCS7_Prj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Zielsystem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Objekte übersetzen und laden)</w:t>
      </w:r>
    </w:p>
    <w:p w:rsidR="00FB1DFB" w:rsidRPr="00725B8B" w:rsidRDefault="00FB1DFB" w:rsidP="00FB1DFB">
      <w:pPr>
        <w:jc w:val="center"/>
      </w:pPr>
      <w:r>
        <w:rPr>
          <w:noProof/>
          <w:lang w:eastAsia="de-DE" w:bidi="ar-SA"/>
        </w:rPr>
        <w:drawing>
          <wp:inline distT="0" distB="0" distL="0" distR="0">
            <wp:extent cx="5038725" cy="3044825"/>
            <wp:effectExtent l="0" t="0" r="9525" b="3175"/>
            <wp:docPr id="548" name="Grafik 548" descr="capture_19112012_153458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apture_19112012_153458_0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304482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t xml:space="preserve">Im nächsten Schritt wählen Sie, wie hier gezeigt, die Objekte für das Übersetzen aus und starten den Vorgang so, wie Sie das bereits in den vorherigen Kapiteln gelernt haben.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Starten)</w:t>
      </w:r>
    </w:p>
    <w:p w:rsidR="00FB1DFB" w:rsidRPr="00725B8B" w:rsidRDefault="00FB1DFB" w:rsidP="00FB1DFB">
      <w:pPr>
        <w:jc w:val="center"/>
      </w:pPr>
      <w:r>
        <w:rPr>
          <w:noProof/>
          <w:lang w:eastAsia="de-DE" w:bidi="ar-SA"/>
        </w:rPr>
        <w:drawing>
          <wp:inline distT="0" distB="0" distL="0" distR="0">
            <wp:extent cx="5038725" cy="3511550"/>
            <wp:effectExtent l="0" t="0" r="9525" b="0"/>
            <wp:docPr id="547" name="Grafik 547" descr="capture_19112012_153633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apture_19112012_153633_0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FB1DFB" w:rsidRPr="00725B8B" w:rsidRDefault="00FB1DFB" w:rsidP="00FB1DFB">
      <w:pPr>
        <w:pStyle w:val="SiemensNummerierung2"/>
        <w:spacing w:line="288" w:lineRule="auto"/>
        <w:jc w:val="both"/>
      </w:pPr>
      <w:r w:rsidRPr="00725B8B">
        <w:br w:type="page"/>
      </w:r>
      <w:r w:rsidRPr="00725B8B">
        <w:lastRenderedPageBreak/>
        <w:t xml:space="preserve">Um gleichzeitig mehrere oder gar sehr viele Änderungen in einem oder unterschiedlichen Bausteinen vorzunehmen haben Sie ja bereits die </w:t>
      </w:r>
      <w:r w:rsidRPr="00725B8B">
        <w:rPr>
          <w:b/>
        </w:rPr>
        <w:t>Prozessobjektsicht</w:t>
      </w:r>
      <w:r w:rsidRPr="00725B8B">
        <w:t xml:space="preserve"> kennen gelernt. Auch Archiveinträge können hier bearbeitet werden.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Ansicht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Prozessobjektsicht)</w:t>
      </w:r>
    </w:p>
    <w:p w:rsidR="00FB1DFB" w:rsidRPr="00725B8B" w:rsidRDefault="00FB1DFB" w:rsidP="00FB1DFB">
      <w:pPr>
        <w:jc w:val="center"/>
      </w:pPr>
      <w:r>
        <w:rPr>
          <w:noProof/>
          <w:lang w:eastAsia="de-DE" w:bidi="ar-SA"/>
        </w:rPr>
        <w:drawing>
          <wp:inline distT="0" distB="0" distL="0" distR="0">
            <wp:extent cx="5038725" cy="3044825"/>
            <wp:effectExtent l="0" t="0" r="9525" b="3175"/>
            <wp:docPr id="546" name="Grafik 546" descr="capture_19112012_153855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capture_19112012_153855_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304482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jc w:val="both"/>
      </w:pPr>
      <w:r w:rsidRPr="00725B8B">
        <w:t>In der Prozessobjektsicht wählen Sie nun den CFC-Plan ‚A1T2L001’. Nachdem Sie den Punkt ‚Meldungen’ angewählt haben, ändern Sie die Einträge zu ‚Ereignis’ so wie hier gezeigt. (</w:t>
      </w:r>
      <w:r w:rsidR="00411546">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CFC-Plan ‚A1T2L001’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Meldungen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Ereignis)</w:t>
      </w:r>
    </w:p>
    <w:p w:rsidR="00FB1DFB" w:rsidRPr="00725B8B" w:rsidRDefault="00FB1DFB" w:rsidP="00FB1DFB">
      <w:pPr>
        <w:jc w:val="center"/>
      </w:pPr>
      <w:r>
        <w:rPr>
          <w:noProof/>
          <w:lang w:eastAsia="de-DE" w:bidi="ar-SA"/>
        </w:rPr>
        <mc:AlternateContent>
          <mc:Choice Requires="wps">
            <w:drawing>
              <wp:anchor distT="0" distB="0" distL="114300" distR="114300" simplePos="0" relativeHeight="251671040" behindDoc="0" locked="0" layoutInCell="1" allowOverlap="1">
                <wp:simplePos x="0" y="0"/>
                <wp:positionH relativeFrom="column">
                  <wp:posOffset>5462905</wp:posOffset>
                </wp:positionH>
                <wp:positionV relativeFrom="paragraph">
                  <wp:posOffset>873125</wp:posOffset>
                </wp:positionV>
                <wp:extent cx="297815" cy="975995"/>
                <wp:effectExtent l="9525" t="9525" r="6985" b="5080"/>
                <wp:wrapNone/>
                <wp:docPr id="567" name="Gerade Verbindung mit Pfeil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975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35C127" id="_x0000_t32" coordsize="21600,21600" o:spt="32" o:oned="t" path="m,l21600,21600e" filled="f">
                <v:path arrowok="t" fillok="f" o:connecttype="none"/>
                <o:lock v:ext="edit" shapetype="t"/>
              </v:shapetype>
              <v:shape id="Gerade Verbindung mit Pfeil 567" o:spid="_x0000_s1026" type="#_x0000_t32" style="position:absolute;margin-left:430.15pt;margin-top:68.75pt;width:23.45pt;height:76.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"/>
            </w:pict>
          </mc:Fallback>
        </mc:AlternateContent>
      </w:r>
      <w:r>
        <w:rPr>
          <w:noProof/>
          <w:lang w:eastAsia="de-DE" w:bidi="ar-SA"/>
        </w:rPr>
        <mc:AlternateContent>
          <mc:Choice Requires="wps">
            <w:drawing>
              <wp:anchor distT="0" distB="0" distL="114300" distR="114300" simplePos="0" relativeHeight="251670016" behindDoc="0" locked="0" layoutInCell="1" allowOverlap="1">
                <wp:simplePos x="0" y="0"/>
                <wp:positionH relativeFrom="column">
                  <wp:posOffset>3122295</wp:posOffset>
                </wp:positionH>
                <wp:positionV relativeFrom="paragraph">
                  <wp:posOffset>873125</wp:posOffset>
                </wp:positionV>
                <wp:extent cx="1292860" cy="975995"/>
                <wp:effectExtent l="12065" t="9525" r="9525" b="5080"/>
                <wp:wrapNone/>
                <wp:docPr id="566" name="Gerade Verbindung mit Pfeil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2860" cy="975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170116" id="Gerade Verbindung mit Pfeil 566" o:spid="_x0000_s1026" type="#_x0000_t32" style="position:absolute;margin-left:245.85pt;margin-top:68.75pt;width:101.8pt;height:76.8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"/>
            </w:pict>
          </mc:Fallback>
        </mc:AlternateContent>
      </w:r>
      <w:r>
        <w:rPr>
          <w:noProof/>
          <w:lang w:eastAsia="de-DE" w:bidi="ar-SA"/>
        </w:rPr>
        <w:drawing>
          <wp:anchor distT="0" distB="0" distL="114300" distR="114300" simplePos="0" relativeHeight="251668992" behindDoc="0" locked="0" layoutInCell="1" allowOverlap="1">
            <wp:simplePos x="0" y="0"/>
            <wp:positionH relativeFrom="column">
              <wp:align>right</wp:align>
            </wp:positionH>
            <wp:positionV relativeFrom="paragraph">
              <wp:posOffset>1849120</wp:posOffset>
            </wp:positionV>
            <wp:extent cx="2657475" cy="809625"/>
            <wp:effectExtent l="0" t="0" r="9525" b="9525"/>
            <wp:wrapNone/>
            <wp:docPr id="565" name="Grafik 565" descr="capture_20130111_091850_0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ture_20130111_091850_010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2470785"/>
            <wp:effectExtent l="0" t="0" r="9525" b="5715"/>
            <wp:docPr id="545" name="Grafik 545" descr="capture_19112012_154449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capture_19112012_154449_0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2470785"/>
                    </a:xfrm>
                    <a:prstGeom prst="rect">
                      <a:avLst/>
                    </a:prstGeom>
                    <a:noFill/>
                    <a:ln>
                      <a:noFill/>
                    </a:ln>
                  </pic:spPr>
                </pic:pic>
              </a:graphicData>
            </a:graphic>
          </wp:inline>
        </w:drawing>
      </w:r>
    </w:p>
    <w:p w:rsidR="00FB1DFB" w:rsidRPr="00725B8B" w:rsidRDefault="00FB1DFB" w:rsidP="00FB1DFB">
      <w:pPr>
        <w:jc w:val="center"/>
      </w:pPr>
    </w:p>
    <w:p w:rsidR="00FB1DFB" w:rsidRPr="00725B8B" w:rsidRDefault="00FB1DFB" w:rsidP="00FB1DFB">
      <w:pPr>
        <w:pStyle w:val="SiemensNummerierung2"/>
        <w:jc w:val="both"/>
      </w:pPr>
      <w:r w:rsidRPr="00725B8B">
        <w:br w:type="page"/>
      </w:r>
      <w:r w:rsidRPr="00725B8B">
        <w:lastRenderedPageBreak/>
        <w:t xml:space="preserve">Auch die Einstellungen zu den Archivvariablen können hier in der Prozessobjektsicht durchgeführt werden. Unter dem Punkt ‚Archivvariablen’ ändern Sie den ‚Archivierungszyklus’ auf 10 Sekunden.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Archivvariablen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Archivierungszyklus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10 </w:t>
      </w:r>
      <w:proofErr w:type="spellStart"/>
      <w:r w:rsidRPr="00725B8B">
        <w:t>seconds</w:t>
      </w:r>
      <w:proofErr w:type="spellEnd"/>
      <w:r w:rsidRPr="00725B8B">
        <w:t>)</w:t>
      </w:r>
    </w:p>
    <w:p w:rsidR="00FB1DFB" w:rsidRPr="00725B8B" w:rsidRDefault="00FB1DFB" w:rsidP="00FB1DFB">
      <w:pPr>
        <w:jc w:val="center"/>
      </w:pPr>
      <w:r>
        <w:rPr>
          <w:noProof/>
          <w:lang w:eastAsia="de-DE" w:bidi="ar-SA"/>
        </w:rPr>
        <w:drawing>
          <wp:inline distT="0" distB="0" distL="0" distR="0">
            <wp:extent cx="5038725" cy="2451100"/>
            <wp:effectExtent l="0" t="0" r="9525" b="6350"/>
            <wp:docPr id="544" name="Grafik 544" descr="capture_19112012_154652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capture_19112012_154652_0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245110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t xml:space="preserve">Diese Änderungen übernehmen Sie indem Sie diesmal nur die OS übersetzen. Dazu markieren Sie die ‚OS’ in der Komponentensicht des </w:t>
      </w:r>
      <w:r w:rsidRPr="00725B8B">
        <w:rPr>
          <w:rStyle w:val="Hervorhebung"/>
        </w:rPr>
        <w:t>SIMATIC-Managers</w:t>
      </w:r>
      <w:r w:rsidRPr="00725B8B">
        <w:t xml:space="preserve">. </w:t>
      </w:r>
      <w:r w:rsidR="00411546">
        <w:t xml:space="preserve">Nachfolgend </w:t>
      </w:r>
      <w:r w:rsidRPr="00725B8B">
        <w:t>wählen Sie für das Zielsystem ‚Übersetzen und Laden’.</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OS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Zielsystem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Objekte übersetzen und laden)</w:t>
      </w:r>
    </w:p>
    <w:p w:rsidR="00FB1DFB" w:rsidRPr="00725B8B" w:rsidRDefault="00FB1DFB" w:rsidP="00FB1DFB">
      <w:pPr>
        <w:jc w:val="center"/>
      </w:pPr>
      <w:r>
        <w:rPr>
          <w:noProof/>
          <w:lang w:eastAsia="de-DE" w:bidi="ar-SA"/>
        </w:rPr>
        <w:drawing>
          <wp:inline distT="0" distB="0" distL="0" distR="0">
            <wp:extent cx="5038725" cy="2451100"/>
            <wp:effectExtent l="0" t="0" r="9525" b="6350"/>
            <wp:docPr id="543" name="Grafik 543" descr="capture_19112012_154815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capture_19112012_154815_0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245110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br w:type="page"/>
      </w:r>
      <w:r w:rsidRPr="00725B8B">
        <w:lastRenderedPageBreak/>
        <w:t xml:space="preserve">Im nächsten Schritt wählen Sie, wie hier gezeigt, die Objekte für das Übersetzen aus und starten den Vorgang so, wie Sie das bereits in den vorherigen Kapiteln gelernt haben.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Starten)</w:t>
      </w:r>
    </w:p>
    <w:p w:rsidR="00FB1DFB" w:rsidRPr="00725B8B" w:rsidRDefault="00FB1DFB" w:rsidP="00FB1DFB">
      <w:pPr>
        <w:jc w:val="center"/>
      </w:pPr>
      <w:r>
        <w:rPr>
          <w:noProof/>
          <w:lang w:eastAsia="de-DE" w:bidi="ar-SA"/>
        </w:rPr>
        <w:drawing>
          <wp:inline distT="0" distB="0" distL="0" distR="0">
            <wp:extent cx="5038725" cy="3511550"/>
            <wp:effectExtent l="0" t="0" r="9525" b="0"/>
            <wp:docPr id="542" name="Grafik 542" descr="capture_19112012_154935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capture_19112012_154935_0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t xml:space="preserve">Nach erfolgreichem Übersetzen öffnen Sie die OS.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OS(1)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Objekt öffnen)</w:t>
      </w:r>
    </w:p>
    <w:p w:rsidR="00FB1DFB" w:rsidRPr="00725B8B" w:rsidRDefault="00FB1DFB" w:rsidP="00FB1DFB">
      <w:pPr>
        <w:jc w:val="center"/>
      </w:pPr>
      <w:r>
        <w:rPr>
          <w:noProof/>
          <w:lang w:eastAsia="de-DE" w:bidi="ar-SA"/>
        </w:rPr>
        <w:drawing>
          <wp:inline distT="0" distB="0" distL="0" distR="0">
            <wp:extent cx="5204460" cy="3006090"/>
            <wp:effectExtent l="0" t="0" r="0" b="3810"/>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4460" cy="3006090"/>
                    </a:xfrm>
                    <a:prstGeom prst="rect">
                      <a:avLst/>
                    </a:prstGeom>
                    <a:noFill/>
                    <a:ln>
                      <a:noFill/>
                    </a:ln>
                  </pic:spPr>
                </pic:pic>
              </a:graphicData>
            </a:graphic>
          </wp:inline>
        </w:drawing>
      </w:r>
    </w:p>
    <w:p w:rsidR="00FB1DFB" w:rsidRPr="00725B8B" w:rsidRDefault="00FB1DFB" w:rsidP="00FB1DFB">
      <w:pPr>
        <w:pStyle w:val="SiemensNummerierung2"/>
        <w:spacing w:line="288" w:lineRule="auto"/>
        <w:jc w:val="both"/>
      </w:pPr>
      <w:r w:rsidRPr="00725B8B">
        <w:br w:type="page"/>
      </w:r>
      <w:r w:rsidR="00411546">
        <w:lastRenderedPageBreak/>
        <w:t xml:space="preserve">Im WinCC Explorer öffnen Sie </w:t>
      </w:r>
      <w:r w:rsidR="00411546" w:rsidRPr="00725B8B">
        <w:t xml:space="preserve">zuerst das ‚Alarm </w:t>
      </w:r>
      <w:proofErr w:type="spellStart"/>
      <w:r w:rsidR="00411546" w:rsidRPr="00725B8B">
        <w:t>Logging</w:t>
      </w:r>
      <w:proofErr w:type="spellEnd"/>
      <w:r w:rsidR="00411546" w:rsidRPr="00725B8B">
        <w:t>’ für die Projektierung des Meldesystems</w:t>
      </w:r>
      <w:r w:rsidRPr="00725B8B">
        <w:t xml:space="preserve">.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Alarm </w:t>
      </w:r>
      <w:proofErr w:type="spellStart"/>
      <w:r w:rsidRPr="00725B8B">
        <w:t>Logging</w:t>
      </w:r>
      <w:proofErr w:type="spellEnd"/>
      <w:r w:rsidRPr="00725B8B">
        <w:t>)</w:t>
      </w:r>
    </w:p>
    <w:p w:rsidR="00FB1DFB" w:rsidRPr="00725B8B" w:rsidRDefault="00FB1DFB" w:rsidP="00FB1DFB">
      <w:pPr>
        <w:jc w:val="center"/>
      </w:pPr>
      <w:r>
        <w:rPr>
          <w:noProof/>
          <w:lang w:eastAsia="de-DE" w:bidi="ar-SA"/>
        </w:rPr>
        <w:drawing>
          <wp:inline distT="0" distB="0" distL="0" distR="0">
            <wp:extent cx="5038725" cy="3064510"/>
            <wp:effectExtent l="0" t="0" r="9525" b="2540"/>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8725" cy="306451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jc w:val="both"/>
      </w:pPr>
      <w:r w:rsidRPr="00725B8B">
        <w:t xml:space="preserve">Im unteren Fenster des Alarm </w:t>
      </w:r>
      <w:proofErr w:type="spellStart"/>
      <w:r w:rsidRPr="00725B8B">
        <w:t>Logging</w:t>
      </w:r>
      <w:proofErr w:type="spellEnd"/>
      <w:r w:rsidRPr="00725B8B">
        <w:t xml:space="preserve"> finden Sie die einzelnen Meldungen und können deren Eigenschaften bearbeiten.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PV - Warnung voll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 )</w:t>
      </w:r>
    </w:p>
    <w:p w:rsidR="00FB1DFB" w:rsidRPr="00725B8B" w:rsidRDefault="00FB1DFB" w:rsidP="00FB1DFB">
      <w:pPr>
        <w:jc w:val="center"/>
      </w:pPr>
      <w:r>
        <w:rPr>
          <w:noProof/>
          <w:lang w:eastAsia="de-DE" w:bidi="ar-SA"/>
        </w:rPr>
        <w:drawing>
          <wp:inline distT="0" distB="0" distL="0" distR="0">
            <wp:extent cx="5038725" cy="3220085"/>
            <wp:effectExtent l="0" t="0" r="9525" b="0"/>
            <wp:docPr id="539" name="Grafik 539" descr="capture_19112012_171109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capture_19112012_171109_0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725" cy="322008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br w:type="page"/>
      </w:r>
      <w:r w:rsidRPr="00725B8B">
        <w:lastRenderedPageBreak/>
        <w:t xml:space="preserve">In den Parametern kann man z. B. wählen, ob die entsprechende Meldung archiviert werden soll.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wird archiviert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p>
    <w:p w:rsidR="00FB1DFB" w:rsidRPr="00725B8B" w:rsidRDefault="00FB1DFB" w:rsidP="00FB1DFB">
      <w:pPr>
        <w:jc w:val="center"/>
      </w:pPr>
      <w:r>
        <w:rPr>
          <w:noProof/>
          <w:lang w:eastAsia="de-DE" w:bidi="ar-SA"/>
        </w:rPr>
        <w:drawing>
          <wp:inline distT="0" distB="0" distL="0" distR="0">
            <wp:extent cx="3599180" cy="2879090"/>
            <wp:effectExtent l="0" t="0" r="1270" b="0"/>
            <wp:docPr id="538" name="Grafik 538" descr="capture_19112012_171154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capture_19112012_171154_0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9180" cy="287909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jc w:val="both"/>
      </w:pPr>
      <w:r w:rsidRPr="00725B8B">
        <w:t xml:space="preserve">Unter dem Punkt ‚Archivkonfiguration’ können jetzt die ‚Eigenschaften’ des ‚Meldearchivs’ ausgewählt werden.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Meldearchiv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w:t>
      </w:r>
    </w:p>
    <w:p w:rsidR="00FB1DFB" w:rsidRPr="00725B8B" w:rsidRDefault="00FB1DFB" w:rsidP="00FB1DFB">
      <w:pPr>
        <w:jc w:val="center"/>
      </w:pPr>
      <w:r>
        <w:rPr>
          <w:noProof/>
          <w:lang w:eastAsia="de-DE" w:bidi="ar-SA"/>
        </w:rPr>
        <w:drawing>
          <wp:inline distT="0" distB="0" distL="0" distR="0">
            <wp:extent cx="5213985" cy="3074035"/>
            <wp:effectExtent l="0" t="0" r="5715"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3985" cy="307403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br w:type="page"/>
      </w:r>
      <w:r w:rsidRPr="00725B8B">
        <w:lastRenderedPageBreak/>
        <w:t>Unter Archivkonfiguration können nun die Größe des gesamten Archivs und die Aufteilung in Segmente parametriert werden.</w:t>
      </w:r>
    </w:p>
    <w:p w:rsidR="00FB1DFB" w:rsidRPr="00725B8B" w:rsidRDefault="00FB1DFB" w:rsidP="00FB1DFB">
      <w:pPr>
        <w:pStyle w:val="SiemensNummerierung2"/>
        <w:numPr>
          <w:ilvl w:val="0"/>
          <w:numId w:val="0"/>
        </w:numPr>
        <w:ind w:left="1389"/>
      </w:pPr>
      <w:r w:rsidRPr="00725B8B">
        <w:t>(</w:t>
      </w:r>
      <w:r w:rsidR="00411546">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Archivgröße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Zeitpunkt des Segmentwechsels )</w:t>
      </w:r>
    </w:p>
    <w:p w:rsidR="00FB1DFB" w:rsidRPr="00725B8B" w:rsidRDefault="00FB1DFB" w:rsidP="00FB1DFB">
      <w:pPr>
        <w:jc w:val="center"/>
      </w:pPr>
      <w:r>
        <w:rPr>
          <w:noProof/>
          <w:lang w:eastAsia="de-DE" w:bidi="ar-SA"/>
        </w:rPr>
        <w:drawing>
          <wp:inline distT="0" distB="0" distL="0" distR="0">
            <wp:extent cx="3959225" cy="3083560"/>
            <wp:effectExtent l="0" t="0" r="3175" b="2540"/>
            <wp:docPr id="536" name="Grafik 536" descr="capture_19112012_171310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capture_19112012_171310_0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9225" cy="308356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t>Unter ‚Backupkonfiguration’ ist es noch möglich eine Auslagerung der Archivdaten in einen ‚</w:t>
      </w:r>
      <w:proofErr w:type="spellStart"/>
      <w:r w:rsidRPr="00725B8B">
        <w:t>Zielpfad</w:t>
      </w:r>
      <w:proofErr w:type="spellEnd"/>
      <w:r w:rsidRPr="00725B8B">
        <w:t>’ zu aktivieren</w:t>
      </w:r>
      <w:r w:rsidR="00411546">
        <w:t>,</w:t>
      </w:r>
      <w:r w:rsidRPr="00725B8B">
        <w:t xml:space="preserve"> um eine lückenlose Dokumentation des Prozesses sicherzustellen. Das Backup wird standardmäßig nach dem ersten zeitlich bedingten Segmentwechsel begonnen. Nachdem die Einstellungen mit ‚OK’ übernommen wurden, verlassen Sie nach Speichern </w:t>
      </w:r>
      <w:r>
        <w:rPr>
          <w:noProof/>
          <w:lang w:eastAsia="de-DE" w:bidi="ar-SA"/>
        </w:rPr>
        <w:drawing>
          <wp:inline distT="0" distB="0" distL="0" distR="0">
            <wp:extent cx="233680" cy="223520"/>
            <wp:effectExtent l="0" t="0" r="0" b="508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725B8B">
        <w:t xml:space="preserve"> das Alarm </w:t>
      </w:r>
      <w:proofErr w:type="spellStart"/>
      <w:proofErr w:type="gramStart"/>
      <w:r w:rsidRPr="00725B8B">
        <w:t>Logging</w:t>
      </w:r>
      <w:proofErr w:type="spellEnd"/>
      <w:r w:rsidRPr="00725B8B">
        <w:t xml:space="preserve"> </w:t>
      </w:r>
      <w:proofErr w:type="gramEnd"/>
      <w:r>
        <w:rPr>
          <w:noProof/>
          <w:lang w:eastAsia="de-DE" w:bidi="ar-SA"/>
        </w:rPr>
        <w:drawing>
          <wp:inline distT="0" distB="0" distL="0" distR="0">
            <wp:extent cx="184785" cy="184785"/>
            <wp:effectExtent l="0" t="0" r="5715" b="5715"/>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725B8B">
        <w:t>.</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Backupkonfiguration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Pr>
          <w:noProof/>
          <w:lang w:eastAsia="de-DE" w:bidi="ar-SA"/>
        </w:rPr>
        <w:drawing>
          <wp:inline distT="0" distB="0" distL="0" distR="0">
            <wp:extent cx="233680" cy="223520"/>
            <wp:effectExtent l="0" t="0" r="0" b="5080"/>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Pr>
          <w:noProof/>
          <w:lang w:eastAsia="de-DE" w:bidi="ar-SA"/>
        </w:rPr>
        <w:drawing>
          <wp:inline distT="0" distB="0" distL="0" distR="0">
            <wp:extent cx="184785" cy="184785"/>
            <wp:effectExtent l="0" t="0" r="5715" b="5715"/>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725B8B">
        <w:t>)</w:t>
      </w:r>
    </w:p>
    <w:p w:rsidR="00FB1DFB" w:rsidRPr="00725B8B" w:rsidRDefault="00FB1DFB" w:rsidP="00FB1DFB">
      <w:pPr>
        <w:jc w:val="center"/>
      </w:pPr>
      <w:r>
        <w:rPr>
          <w:noProof/>
          <w:lang w:eastAsia="de-DE" w:bidi="ar-SA"/>
        </w:rPr>
        <w:drawing>
          <wp:inline distT="0" distB="0" distL="0" distR="0">
            <wp:extent cx="3959225" cy="3083560"/>
            <wp:effectExtent l="0" t="0" r="3175" b="2540"/>
            <wp:docPr id="531" name="Grafik 531" descr="capture_19112012_171343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capture_19112012_171343_0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9225" cy="3083560"/>
                    </a:xfrm>
                    <a:prstGeom prst="rect">
                      <a:avLst/>
                    </a:prstGeom>
                    <a:noFill/>
                    <a:ln>
                      <a:noFill/>
                    </a:ln>
                  </pic:spPr>
                </pic:pic>
              </a:graphicData>
            </a:graphic>
          </wp:inline>
        </w:drawing>
      </w:r>
    </w:p>
    <w:p w:rsidR="00FB1DFB" w:rsidRPr="00725B8B" w:rsidRDefault="00FB1DFB" w:rsidP="00FB1DFB">
      <w:pPr>
        <w:pStyle w:val="SiemensNummerierung2"/>
        <w:spacing w:line="288" w:lineRule="auto"/>
        <w:jc w:val="both"/>
      </w:pPr>
      <w:r w:rsidRPr="00725B8B">
        <w:br w:type="page"/>
      </w:r>
      <w:r w:rsidRPr="00725B8B">
        <w:lastRenderedPageBreak/>
        <w:t xml:space="preserve">Im </w:t>
      </w:r>
      <w:proofErr w:type="spellStart"/>
      <w:r w:rsidRPr="00725B8B">
        <w:t>WinCCExplorer</w:t>
      </w:r>
      <w:proofErr w:type="spellEnd"/>
      <w:r w:rsidRPr="00725B8B">
        <w:t xml:space="preserve"> öffnen Sie nun das ‚Tag </w:t>
      </w:r>
      <w:proofErr w:type="spellStart"/>
      <w:r w:rsidRPr="00725B8B">
        <w:t>Logging</w:t>
      </w:r>
      <w:proofErr w:type="spellEnd"/>
      <w:r w:rsidRPr="00725B8B">
        <w:t xml:space="preserve">’ für die Projektierung der Prozesswertarchive.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Tag </w:t>
      </w:r>
      <w:proofErr w:type="spellStart"/>
      <w:r w:rsidRPr="00725B8B">
        <w:t>Logging</w:t>
      </w:r>
      <w:proofErr w:type="spellEnd"/>
      <w:r w:rsidRPr="00725B8B">
        <w:t>)</w:t>
      </w:r>
    </w:p>
    <w:p w:rsidR="00FB1DFB" w:rsidRPr="00725B8B" w:rsidRDefault="00FB1DFB" w:rsidP="00FB1DFB">
      <w:pPr>
        <w:jc w:val="center"/>
      </w:pPr>
      <w:r>
        <w:rPr>
          <w:noProof/>
          <w:lang w:eastAsia="de-DE" w:bidi="ar-SA"/>
        </w:rPr>
        <w:drawing>
          <wp:inline distT="0" distB="0" distL="0" distR="0">
            <wp:extent cx="5029200" cy="3054350"/>
            <wp:effectExtent l="0" t="0" r="0"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0" cy="305435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t xml:space="preserve">Prozesswerte können nach verschiedenen Zeitmustern archiviert werden. Dies ist wichtig um bei großen Archiven nicht zu große Datenmengen zu erzeugen. Die kürzeste Zeit ist dabei 500 </w:t>
      </w:r>
      <w:proofErr w:type="spellStart"/>
      <w:r w:rsidRPr="00725B8B">
        <w:t>ms.</w:t>
      </w:r>
      <w:proofErr w:type="spellEnd"/>
      <w:r w:rsidRPr="00725B8B">
        <w:t xml:space="preserve">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500ms)</w:t>
      </w:r>
    </w:p>
    <w:p w:rsidR="00FB1DFB" w:rsidRPr="00725B8B" w:rsidRDefault="00FB1DFB" w:rsidP="00FB1DFB">
      <w:pPr>
        <w:jc w:val="center"/>
      </w:pPr>
      <w:r>
        <w:rPr>
          <w:noProof/>
          <w:lang w:eastAsia="de-DE" w:bidi="ar-SA"/>
        </w:rPr>
        <w:drawing>
          <wp:inline distT="0" distB="0" distL="0" distR="0">
            <wp:extent cx="5136515" cy="3258820"/>
            <wp:effectExtent l="0" t="0" r="6985"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36515" cy="325882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br w:type="page"/>
      </w:r>
      <w:r w:rsidRPr="00725B8B">
        <w:lastRenderedPageBreak/>
        <w:t xml:space="preserve">Ein ‚Prozesswertarchiv’ mit dem Namen ‚Systemarchive’ ist bei dem PCS 7-Projekt bereits automatisch angelegt. Über einen ‚Archiv Wizard’ können weitere Archive erstellt werden. Sie tun das nun für ein ‚Verdichtetes Archiv’. Die Unterschiede zwischen diesen beiden Archivarten werden über die Eigenschaftendialoge auf den folgenden Seiten beschrieben.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 Wizard )</w:t>
      </w:r>
    </w:p>
    <w:p w:rsidR="00FB1DFB" w:rsidRPr="00725B8B" w:rsidRDefault="00FB1DFB" w:rsidP="00FB1DFB">
      <w:pPr>
        <w:jc w:val="center"/>
      </w:pPr>
      <w:r>
        <w:rPr>
          <w:noProof/>
          <w:lang w:eastAsia="de-DE" w:bidi="ar-SA"/>
        </w:rPr>
        <w:drawing>
          <wp:inline distT="0" distB="0" distL="0" distR="0">
            <wp:extent cx="5038725" cy="3180715"/>
            <wp:effectExtent l="0" t="0" r="9525" b="635"/>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8725" cy="3180715"/>
                    </a:xfrm>
                    <a:prstGeom prst="rect">
                      <a:avLst/>
                    </a:prstGeom>
                    <a:noFill/>
                    <a:ln>
                      <a:noFill/>
                    </a:ln>
                  </pic:spPr>
                </pic:pic>
              </a:graphicData>
            </a:graphic>
          </wp:inline>
        </w:drawing>
      </w:r>
    </w:p>
    <w:p w:rsidR="00FB1DFB" w:rsidRPr="00725B8B" w:rsidRDefault="00FB1DFB" w:rsidP="00FB1DFB"/>
    <w:p w:rsidR="00411546" w:rsidRDefault="00411546" w:rsidP="00411546">
      <w:pPr>
        <w:pStyle w:val="SiemensNummerierung2"/>
        <w:spacing w:line="288" w:lineRule="auto"/>
        <w:ind w:left="1389"/>
        <w:jc w:val="both"/>
      </w:pPr>
      <w:r>
        <w:t xml:space="preserve">Geben Sie dem </w:t>
      </w:r>
      <w:r w:rsidRPr="00725B8B">
        <w:t>‚Verdichteten Archiv’ einen Namen</w:t>
      </w:r>
      <w:r>
        <w:t>.</w:t>
      </w:r>
    </w:p>
    <w:p w:rsidR="00FB1DFB" w:rsidRPr="00725B8B" w:rsidRDefault="00FB1DFB" w:rsidP="00411546">
      <w:pPr>
        <w:pStyle w:val="SiemensNummerierung2"/>
        <w:numPr>
          <w:ilvl w:val="0"/>
          <w:numId w:val="0"/>
        </w:numPr>
        <w:spacing w:line="288" w:lineRule="auto"/>
        <w:ind w:left="1389"/>
        <w:jc w:val="both"/>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Weiter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Verdichtetes 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Archivname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Verdichtungsarchiv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Anwenden)</w:t>
      </w:r>
    </w:p>
    <w:p w:rsidR="00FB1DFB" w:rsidRPr="00725B8B" w:rsidRDefault="00FB1DFB" w:rsidP="00FB1DFB">
      <w:pPr>
        <w:jc w:val="center"/>
      </w:pPr>
      <w:r>
        <w:rPr>
          <w:noProof/>
          <w:lang w:eastAsia="de-DE" w:bidi="ar-SA"/>
        </w:rPr>
        <w:drawing>
          <wp:inline distT="0" distB="0" distL="0" distR="0">
            <wp:extent cx="2519680" cy="1790065"/>
            <wp:effectExtent l="0" t="0" r="0" b="635"/>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9680" cy="1790065"/>
                    </a:xfrm>
                    <a:prstGeom prst="rect">
                      <a:avLst/>
                    </a:prstGeom>
                    <a:noFill/>
                    <a:ln>
                      <a:noFill/>
                    </a:ln>
                  </pic:spPr>
                </pic:pic>
              </a:graphicData>
            </a:graphic>
          </wp:inline>
        </w:drawing>
      </w:r>
      <w:r w:rsidRPr="00725B8B">
        <w:t xml:space="preserve">  </w:t>
      </w:r>
      <w:r>
        <w:rPr>
          <w:noProof/>
          <w:lang w:eastAsia="de-DE" w:bidi="ar-SA"/>
        </w:rPr>
        <w:drawing>
          <wp:inline distT="0" distB="0" distL="0" distR="0">
            <wp:extent cx="2519680" cy="1790065"/>
            <wp:effectExtent l="0" t="0" r="0" b="635"/>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9680" cy="179006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br w:type="page"/>
      </w:r>
      <w:r w:rsidRPr="00725B8B">
        <w:lastRenderedPageBreak/>
        <w:t>Nun sehen Sie sich die Eigenschaften eines solchen ‚Verdichteten Archives’ an.</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Verdichtungsarchiv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 )</w:t>
      </w:r>
    </w:p>
    <w:p w:rsidR="00FB1DFB" w:rsidRPr="00725B8B" w:rsidRDefault="00FB1DFB" w:rsidP="00FB1DFB">
      <w:pPr>
        <w:jc w:val="center"/>
      </w:pPr>
      <w:r>
        <w:rPr>
          <w:noProof/>
          <w:lang w:eastAsia="de-DE" w:bidi="ar-SA"/>
        </w:rPr>
        <w:drawing>
          <wp:inline distT="0" distB="0" distL="0" distR="0">
            <wp:extent cx="5136515" cy="3258820"/>
            <wp:effectExtent l="0" t="0" r="6985"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36515" cy="3258820"/>
                    </a:xfrm>
                    <a:prstGeom prst="rect">
                      <a:avLst/>
                    </a:prstGeom>
                    <a:noFill/>
                    <a:ln>
                      <a:noFill/>
                    </a:ln>
                  </pic:spPr>
                </pic:pic>
              </a:graphicData>
            </a:graphic>
          </wp:inline>
        </w:drawing>
      </w:r>
    </w:p>
    <w:p w:rsidR="00FB1DFB" w:rsidRPr="00725B8B" w:rsidRDefault="00FB1DFB" w:rsidP="00FB1DFB">
      <w:pPr>
        <w:jc w:val="center"/>
      </w:pPr>
    </w:p>
    <w:p w:rsidR="00FB1DFB" w:rsidRPr="00725B8B" w:rsidRDefault="00FB1DFB" w:rsidP="00FB1DFB">
      <w:pPr>
        <w:pStyle w:val="SiemensNummerierung2"/>
        <w:spacing w:line="288" w:lineRule="auto"/>
        <w:jc w:val="both"/>
      </w:pPr>
      <w:r w:rsidRPr="00725B8B">
        <w:t xml:space="preserve">Im ersten Dialog ‚Allgemein’ können Sie festlegen, ob dieses Archiv beim Start von WinCC bereits freigegeben </w:t>
      </w:r>
      <w:r w:rsidR="00411546">
        <w:t>wurde</w:t>
      </w:r>
      <w:r w:rsidR="00411546" w:rsidRPr="00725B8B">
        <w:t xml:space="preserve"> </w:t>
      </w:r>
      <w:r w:rsidRPr="00725B8B">
        <w:t>und somit die Archivierung der Daten beginnen soll, oder ob dies zu einem späteren Zeitpunkt über ein C-Skript geschehen soll. Mit dem Freigeben/ Starten des Archives kann auch noch eine Aktion verknüpft werden.</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Allgemein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freigegeben )</w:t>
      </w:r>
    </w:p>
    <w:p w:rsidR="00FB1DFB" w:rsidRPr="00725B8B" w:rsidRDefault="00FB1DFB" w:rsidP="00FB1DFB">
      <w:pPr>
        <w:jc w:val="center"/>
      </w:pPr>
      <w:r>
        <w:rPr>
          <w:noProof/>
          <w:lang w:eastAsia="de-DE" w:bidi="ar-SA"/>
        </w:rPr>
        <w:drawing>
          <wp:inline distT="0" distB="0" distL="0" distR="0">
            <wp:extent cx="3599180" cy="3151505"/>
            <wp:effectExtent l="0" t="0" r="1270"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9180" cy="3151505"/>
                    </a:xfrm>
                    <a:prstGeom prst="rect">
                      <a:avLst/>
                    </a:prstGeom>
                    <a:noFill/>
                    <a:ln>
                      <a:noFill/>
                    </a:ln>
                  </pic:spPr>
                </pic:pic>
              </a:graphicData>
            </a:graphic>
          </wp:inline>
        </w:drawing>
      </w:r>
    </w:p>
    <w:p w:rsidR="00FB1DFB" w:rsidRPr="00725B8B" w:rsidRDefault="00FB1DFB" w:rsidP="00FB1DFB">
      <w:pPr>
        <w:pStyle w:val="SiemensNummerierung2"/>
        <w:spacing w:line="288" w:lineRule="auto"/>
        <w:jc w:val="both"/>
      </w:pPr>
      <w:r w:rsidRPr="00725B8B">
        <w:br w:type="page"/>
      </w:r>
      <w:r w:rsidRPr="00725B8B">
        <w:lastRenderedPageBreak/>
        <w:t>Im zweiten Eingabefeld ‚Verdichtung’ werden Verdichtungszeitraum und Bearbeitungs-methode gewählt.</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Bearbeitungsmethode: Berechnen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Verdichtungszeitraum: 1</w:t>
      </w:r>
      <w:r w:rsidR="00C81DB2">
        <w:t xml:space="preserve"> </w:t>
      </w:r>
      <w:proofErr w:type="spellStart"/>
      <w:r w:rsidRPr="00725B8B">
        <w:t>day</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rsidR="00FB1DFB" w:rsidRPr="00725B8B" w:rsidRDefault="00FB1DFB" w:rsidP="00FB1DFB">
      <w:pPr>
        <w:jc w:val="center"/>
      </w:pPr>
      <w:r>
        <w:rPr>
          <w:noProof/>
          <w:lang w:eastAsia="de-DE" w:bidi="ar-SA"/>
        </w:rPr>
        <w:drawing>
          <wp:inline distT="0" distB="0" distL="0" distR="0">
            <wp:extent cx="3599180" cy="3151505"/>
            <wp:effectExtent l="0" t="0" r="127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9180" cy="315150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t xml:space="preserve">Variablen ordnet man den Verdichtungsarchiven aus den bereits in Prozesswert-archiven angelegten Variablen zu.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Verdichtungsarchiv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Auswahl Variable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A1_Mehrzweckanlage/…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Pr>
          <w:noProof/>
          <w:lang w:eastAsia="de-DE" w:bidi="ar-SA"/>
        </w:rPr>
        <w:drawing>
          <wp:inline distT="0" distB="0" distL="0" distR="0">
            <wp:extent cx="213995" cy="146050"/>
            <wp:effectExtent l="0" t="0" r="0" b="635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995" cy="146050"/>
                    </a:xfrm>
                    <a:prstGeom prst="rect">
                      <a:avLst/>
                    </a:prstGeom>
                    <a:noFill/>
                    <a:ln>
                      <a:noFill/>
                    </a:ln>
                  </pic:spPr>
                </pic:pic>
              </a:graphicData>
            </a:graphic>
          </wp:inline>
        </w:drawing>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rsidR="00FB1DFB" w:rsidRPr="00725B8B" w:rsidRDefault="00FB1DFB" w:rsidP="00FB1DFB">
      <w:pPr>
        <w:jc w:val="center"/>
      </w:pPr>
      <w:r>
        <w:rPr>
          <w:noProof/>
          <w:lang w:eastAsia="de-DE" w:bidi="ar-SA"/>
        </w:rPr>
        <w:drawing>
          <wp:anchor distT="0" distB="0" distL="114300" distR="114300" simplePos="0" relativeHeight="251664896" behindDoc="0" locked="0" layoutInCell="1" allowOverlap="1">
            <wp:simplePos x="0" y="0"/>
            <wp:positionH relativeFrom="column">
              <wp:posOffset>2300605</wp:posOffset>
            </wp:positionH>
            <wp:positionV relativeFrom="paragraph">
              <wp:posOffset>1544955</wp:posOffset>
            </wp:positionV>
            <wp:extent cx="3335020" cy="2673350"/>
            <wp:effectExtent l="0" t="0" r="0" b="0"/>
            <wp:wrapNone/>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5020" cy="267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136515" cy="3258820"/>
            <wp:effectExtent l="0" t="0" r="6985"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36515" cy="3258820"/>
                    </a:xfrm>
                    <a:prstGeom prst="rect">
                      <a:avLst/>
                    </a:prstGeom>
                    <a:noFill/>
                    <a:ln>
                      <a:noFill/>
                    </a:ln>
                  </pic:spPr>
                </pic:pic>
              </a:graphicData>
            </a:graphic>
          </wp:inline>
        </w:drawing>
      </w:r>
    </w:p>
    <w:p w:rsidR="00FB1DFB" w:rsidRPr="00725B8B" w:rsidRDefault="00FB1DFB" w:rsidP="00FB1DFB">
      <w:pPr>
        <w:jc w:val="center"/>
      </w:pPr>
    </w:p>
    <w:p w:rsidR="00FB1DFB" w:rsidRPr="00725B8B" w:rsidRDefault="00FB1DFB" w:rsidP="00FB1DFB">
      <w:pPr>
        <w:pStyle w:val="SiemensNummerierung2"/>
        <w:spacing w:line="288" w:lineRule="auto"/>
        <w:jc w:val="both"/>
      </w:pPr>
      <w:r w:rsidRPr="00725B8B">
        <w:br w:type="page"/>
      </w:r>
      <w:r w:rsidRPr="00725B8B">
        <w:lastRenderedPageBreak/>
        <w:t>Bei den Eigenschaften der verdichteten Variablenaufzeichnung werden hier vor allem die Parameter zur Bearbeitung bzw. Berechnung der Verdichtung gezeigt.</w:t>
      </w:r>
    </w:p>
    <w:p w:rsidR="00FB1DFB" w:rsidRPr="00725B8B" w:rsidRDefault="00FB1DFB" w:rsidP="00FB1DFB">
      <w:pPr>
        <w:pStyle w:val="SiemensNummerierung2"/>
        <w:numPr>
          <w:ilvl w:val="0"/>
          <w:numId w:val="0"/>
        </w:numPr>
        <w:spacing w:line="288" w:lineRule="auto"/>
        <w:ind w:left="1389"/>
      </w:pPr>
      <w:r w:rsidRPr="00725B8B">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Verdichtungsarchiv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Variablenname </w:t>
      </w:r>
      <w:r w:rsidRPr="00725B8B">
        <w:fldChar w:fldCharType="begin"/>
      </w:r>
      <w:r w:rsidRPr="00725B8B">
        <w:instrText>SYMBOL 174 \f "Symbol" \s 10</w:instrText>
      </w:r>
      <w:r w:rsidRPr="00725B8B">
        <w:fldChar w:fldCharType="separate"/>
      </w:r>
      <w:r w:rsidRPr="00725B8B">
        <w:t>®</w:t>
      </w:r>
      <w:r w:rsidRPr="00725B8B">
        <w:fldChar w:fldCharType="end"/>
      </w:r>
      <w:r>
        <w:t xml:space="preserve"> </w:t>
      </w:r>
      <w:r w:rsidRPr="00725B8B">
        <w:t xml:space="preserve">Eigenschaften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Parameter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Bearbeitung: Mittelwert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 xml:space="preserve">Einheit: ml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rsidR="00FB1DFB" w:rsidRPr="00725B8B" w:rsidRDefault="00FB1DFB" w:rsidP="00FB1DFB">
      <w:r>
        <w:rPr>
          <w:noProof/>
          <w:lang w:eastAsia="de-DE" w:bidi="ar-SA"/>
        </w:rPr>
        <w:drawing>
          <wp:anchor distT="0" distB="0" distL="114300" distR="114300" simplePos="0" relativeHeight="251665920" behindDoc="0" locked="0" layoutInCell="1" allowOverlap="1">
            <wp:simplePos x="0" y="0"/>
            <wp:positionH relativeFrom="column">
              <wp:posOffset>2964180</wp:posOffset>
            </wp:positionH>
            <wp:positionV relativeFrom="paragraph">
              <wp:posOffset>640715</wp:posOffset>
            </wp:positionV>
            <wp:extent cx="2879725" cy="3411220"/>
            <wp:effectExtent l="0" t="0" r="0" b="0"/>
            <wp:wrapNone/>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9725" cy="341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3190875"/>
            <wp:effectExtent l="0" t="0" r="9525" b="9525"/>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8725" cy="3190875"/>
                    </a:xfrm>
                    <a:prstGeom prst="rect">
                      <a:avLst/>
                    </a:prstGeom>
                    <a:noFill/>
                    <a:ln>
                      <a:noFill/>
                    </a:ln>
                  </pic:spPr>
                </pic:pic>
              </a:graphicData>
            </a:graphic>
          </wp:inline>
        </w:drawing>
      </w:r>
    </w:p>
    <w:p w:rsidR="00FB1DFB" w:rsidRPr="00725B8B" w:rsidRDefault="00FB1DFB" w:rsidP="00FB1DFB">
      <w:pPr>
        <w:jc w:val="center"/>
      </w:pPr>
    </w:p>
    <w:p w:rsidR="00FB1DFB" w:rsidRPr="00725B8B" w:rsidRDefault="00FB1DFB" w:rsidP="00FB1DFB">
      <w:pPr>
        <w:jc w:val="center"/>
      </w:pPr>
    </w:p>
    <w:p w:rsidR="00FB1DFB" w:rsidRPr="00725B8B" w:rsidRDefault="00FB1DFB" w:rsidP="00FB1DFB">
      <w:pPr>
        <w:jc w:val="center"/>
      </w:pPr>
    </w:p>
    <w:p w:rsidR="00FB1DFB" w:rsidRPr="00725B8B" w:rsidRDefault="00FB1DFB" w:rsidP="00FB1DFB">
      <w:pPr>
        <w:jc w:val="center"/>
      </w:pPr>
    </w:p>
    <w:p w:rsidR="00FB1DFB" w:rsidRPr="00725B8B" w:rsidRDefault="00FB1DFB" w:rsidP="00FB1DFB">
      <w:pPr>
        <w:pStyle w:val="SiemensNummerierung2"/>
        <w:spacing w:line="288" w:lineRule="auto"/>
        <w:jc w:val="both"/>
      </w:pPr>
      <w:r w:rsidRPr="00725B8B">
        <w:t>Nun sehen Sie sich auch die Eigenschaften des ‚Prozesswertarchives’ an.</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Prozesswertarchiv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w:t>
      </w:r>
    </w:p>
    <w:p w:rsidR="00FB1DFB" w:rsidRPr="00725B8B" w:rsidRDefault="00FB1DFB" w:rsidP="00FB1DFB">
      <w:r>
        <w:rPr>
          <w:noProof/>
          <w:lang w:eastAsia="de-DE" w:bidi="ar-SA"/>
        </w:rPr>
        <w:drawing>
          <wp:inline distT="0" distB="0" distL="0" distR="0">
            <wp:extent cx="5136515" cy="3258820"/>
            <wp:effectExtent l="0" t="0" r="6985"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6515" cy="325882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lastRenderedPageBreak/>
        <w:t>Im ersten Dialog ‚Allgemein’ können Sie wieder festlegen, ob dieses Archiv bei Start der OS bereits freigegeben werden soll und ob mit dem Freigeben/Starten des Archives noch eine Aktion verknüpft werden soll.</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Allgemein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freigegeben )</w:t>
      </w:r>
    </w:p>
    <w:p w:rsidR="00FB1DFB" w:rsidRPr="00725B8B" w:rsidRDefault="00FB1DFB" w:rsidP="00FB1DFB">
      <w:pPr>
        <w:jc w:val="center"/>
      </w:pPr>
      <w:r>
        <w:rPr>
          <w:noProof/>
          <w:lang w:eastAsia="de-DE" w:bidi="ar-SA"/>
        </w:rPr>
        <w:drawing>
          <wp:inline distT="0" distB="0" distL="0" distR="0">
            <wp:extent cx="3599180" cy="3151505"/>
            <wp:effectExtent l="0" t="0" r="1270" b="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99180" cy="315150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t>Im zweiten Eingabefeld ‚Speicherort’ kann hier gewählt werden wo das Archiv abgelegt werden soll. Falls hier der Hauptspeicher gewählt wurde, muss der Speicherverbrauch eingeschränkt werden.</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Speicherort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auf Festplatte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rsidR="00FB1DFB" w:rsidRPr="00725B8B" w:rsidRDefault="00FB1DFB" w:rsidP="00FB1DFB">
      <w:pPr>
        <w:jc w:val="center"/>
      </w:pPr>
      <w:r>
        <w:rPr>
          <w:noProof/>
          <w:lang w:eastAsia="de-DE" w:bidi="ar-SA"/>
        </w:rPr>
        <w:drawing>
          <wp:inline distT="0" distB="0" distL="0" distR="0">
            <wp:extent cx="3599180" cy="3151505"/>
            <wp:effectExtent l="0" t="0" r="1270" b="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9180" cy="315150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br w:type="page"/>
      </w:r>
      <w:r w:rsidRPr="00725B8B">
        <w:lastRenderedPageBreak/>
        <w:t>Nun wollen Sie sich noch die ‚Eigenschaften’ der Prozesswertvariable ansehen, die Sie vorher bereits im CFC angelegt hatten.</w:t>
      </w:r>
    </w:p>
    <w:p w:rsidR="00FB1DFB" w:rsidRPr="00725B8B" w:rsidRDefault="00FB1DFB" w:rsidP="00FB1DFB">
      <w:pPr>
        <w:pStyle w:val="SiemensNummerierung2"/>
        <w:numPr>
          <w:ilvl w:val="0"/>
          <w:numId w:val="0"/>
        </w:numPr>
        <w:ind w:left="1389"/>
      </w:pPr>
      <w:r w:rsidRPr="00725B8B">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SystemArchive</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Variablenname </w:t>
      </w:r>
      <w:r w:rsidRPr="00725B8B">
        <w:fldChar w:fldCharType="begin"/>
      </w:r>
      <w:r w:rsidRPr="00725B8B">
        <w:instrText>SYMBOL 174 \f "Symbol" \s 10</w:instrText>
      </w:r>
      <w:r w:rsidRPr="00725B8B">
        <w:fldChar w:fldCharType="separate"/>
      </w:r>
      <w:r w:rsidRPr="00725B8B">
        <w:t>®</w:t>
      </w:r>
      <w:r w:rsidRPr="00725B8B">
        <w:fldChar w:fldCharType="end"/>
      </w:r>
      <w:r>
        <w:t xml:space="preserve"> </w:t>
      </w:r>
      <w:r w:rsidRPr="00725B8B">
        <w:t>Eigenschaften)</w:t>
      </w:r>
    </w:p>
    <w:p w:rsidR="00FB1DFB" w:rsidRPr="00725B8B" w:rsidRDefault="00FB1DFB" w:rsidP="00FB1DFB">
      <w:pPr>
        <w:jc w:val="center"/>
      </w:pPr>
      <w:r>
        <w:rPr>
          <w:noProof/>
          <w:lang w:eastAsia="de-DE" w:bidi="ar-SA"/>
        </w:rPr>
        <w:drawing>
          <wp:inline distT="0" distB="0" distL="0" distR="0">
            <wp:extent cx="5136515" cy="3258820"/>
            <wp:effectExtent l="0" t="0" r="6985" b="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36515" cy="325882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t>Im ersten Dialog gibt es Grundeinstellungen zur ‚Archivvariable’ vorzunehmen wie die Variablenversorgung durch WinCC und nicht per ‚Handeingabe’, oder die mögliche Zuordnung zu einem zentralen Archivserver (CAS) über ‚Langzeitrelevant’.</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Variablenversorgung: System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Archivierung: </w:t>
      </w:r>
      <w:proofErr w:type="gramStart"/>
      <w:r w:rsidRPr="00725B8B">
        <w:t>freigegeben )</w:t>
      </w:r>
      <w:proofErr w:type="gramEnd"/>
    </w:p>
    <w:p w:rsidR="00FB1DFB" w:rsidRPr="00725B8B" w:rsidRDefault="00FB1DFB" w:rsidP="00FB1DFB">
      <w:pPr>
        <w:jc w:val="center"/>
      </w:pPr>
      <w:r>
        <w:rPr>
          <w:noProof/>
          <w:lang w:eastAsia="de-DE" w:bidi="ar-SA"/>
        </w:rPr>
        <w:drawing>
          <wp:inline distT="0" distB="0" distL="0" distR="0">
            <wp:extent cx="3716020" cy="3394710"/>
            <wp:effectExtent l="0" t="0" r="0"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6020" cy="3394710"/>
                    </a:xfrm>
                    <a:prstGeom prst="rect">
                      <a:avLst/>
                    </a:prstGeom>
                    <a:noFill/>
                    <a:ln>
                      <a:noFill/>
                    </a:ln>
                  </pic:spPr>
                </pic:pic>
              </a:graphicData>
            </a:graphic>
          </wp:inline>
        </w:drawing>
      </w:r>
    </w:p>
    <w:p w:rsidR="00FB1DFB" w:rsidRPr="00725B8B" w:rsidRDefault="00FB1DFB" w:rsidP="00FB1DFB">
      <w:pPr>
        <w:pStyle w:val="SiemensNummerierung2"/>
        <w:suppressAutoHyphens/>
        <w:ind w:left="1333"/>
        <w:jc w:val="both"/>
      </w:pPr>
      <w:r w:rsidRPr="00725B8B">
        <w:br w:type="page"/>
      </w:r>
      <w:r w:rsidRPr="00725B8B">
        <w:lastRenderedPageBreak/>
        <w:t xml:space="preserve">Die Archivvariable wird nach einem festen Erfassungszyklus erfasst. Es kann eingestellt werden, ob die Archivierung auch zyklisch einem Archivierungszyklus (&gt;Erfassungszyklus) folgt oder ob diese azyklisch (ereignisgesteuert/ auf Änderung) erfolgen soll. Im Feld ‚Hysterese’ wird festgelegt, ob nur der Prozesswert archiviert wird, der absolut (abs.) oder relativ (in %) über bzw. unter der angegebenen Schwelle liegt.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Archivierung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Archivierungsart: zyklisch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Erfassung: 1 </w:t>
      </w:r>
      <w:proofErr w:type="spellStart"/>
      <w:r w:rsidRPr="00725B8B">
        <w:t>second</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Archivierung: 1x 10 </w:t>
      </w:r>
      <w:proofErr w:type="spellStart"/>
      <w:r w:rsidRPr="00725B8B">
        <w:t>seconds</w:t>
      </w:r>
      <w:proofErr w:type="spellEnd"/>
      <w:r w:rsidRPr="00725B8B">
        <w:t>)</w:t>
      </w:r>
    </w:p>
    <w:p w:rsidR="00FB1DFB" w:rsidRPr="00725B8B" w:rsidRDefault="00FB1DFB" w:rsidP="00FB1DFB">
      <w:pPr>
        <w:jc w:val="center"/>
      </w:pPr>
      <w:r>
        <w:rPr>
          <w:noProof/>
          <w:lang w:eastAsia="de-DE" w:bidi="ar-SA"/>
        </w:rPr>
        <w:drawing>
          <wp:inline distT="0" distB="0" distL="0" distR="0">
            <wp:extent cx="3599180" cy="3307715"/>
            <wp:effectExtent l="0" t="0" r="1270" b="6985"/>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99180" cy="3307715"/>
                    </a:xfrm>
                    <a:prstGeom prst="rect">
                      <a:avLst/>
                    </a:prstGeom>
                    <a:noFill/>
                    <a:ln>
                      <a:noFill/>
                    </a:ln>
                  </pic:spPr>
                </pic:pic>
              </a:graphicData>
            </a:graphic>
          </wp:inline>
        </w:drawing>
      </w:r>
    </w:p>
    <w:p w:rsidR="00FB1DFB" w:rsidRPr="00725B8B" w:rsidRDefault="00FB1DFB" w:rsidP="00FB1DFB">
      <w:pPr>
        <w:jc w:val="center"/>
      </w:pPr>
    </w:p>
    <w:p w:rsidR="00411546" w:rsidRDefault="00FB1DFB" w:rsidP="00FB1DFB">
      <w:pPr>
        <w:pStyle w:val="SiemensNummerierung2"/>
        <w:suppressAutoHyphens/>
        <w:ind w:left="1333"/>
        <w:jc w:val="both"/>
      </w:pPr>
      <w:r w:rsidRPr="00725B8B">
        <w:t xml:space="preserve">Bei den weiteren ‚Parametern’ können noch Funktionen festgelegt werden, die bei der Archivierung mit berechnet werden sollen. Auch die Einheit des jeweiligen Wertes kann hier definiert werden. </w:t>
      </w:r>
    </w:p>
    <w:p w:rsidR="00FB1DFB" w:rsidRPr="00725B8B" w:rsidRDefault="00FB1DFB" w:rsidP="00411546">
      <w:pPr>
        <w:pStyle w:val="SiemensNummerierung2"/>
        <w:numPr>
          <w:ilvl w:val="0"/>
          <w:numId w:val="0"/>
        </w:numPr>
        <w:suppressAutoHyphens/>
        <w:ind w:left="1333"/>
        <w:jc w:val="both"/>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Parameter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Bearbeitung: </w:t>
      </w:r>
      <w:proofErr w:type="spellStart"/>
      <w:r w:rsidRPr="00725B8B">
        <w:t>Momentanwert</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Einheit: ml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rsidR="00FB1DFB" w:rsidRPr="00725B8B" w:rsidRDefault="00FB1DFB" w:rsidP="00FB1DFB">
      <w:pPr>
        <w:jc w:val="center"/>
      </w:pPr>
      <w:r>
        <w:rPr>
          <w:noProof/>
          <w:lang w:eastAsia="de-DE" w:bidi="ar-SA"/>
        </w:rPr>
        <w:drawing>
          <wp:inline distT="0" distB="0" distL="0" distR="0">
            <wp:extent cx="3599180" cy="3307715"/>
            <wp:effectExtent l="0" t="0" r="1270" b="6985"/>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9180" cy="3307715"/>
                    </a:xfrm>
                    <a:prstGeom prst="rect">
                      <a:avLst/>
                    </a:prstGeom>
                    <a:noFill/>
                    <a:ln>
                      <a:noFill/>
                    </a:ln>
                  </pic:spPr>
                </pic:pic>
              </a:graphicData>
            </a:graphic>
          </wp:inline>
        </w:drawing>
      </w:r>
    </w:p>
    <w:p w:rsidR="00FB1DFB" w:rsidRPr="00725B8B" w:rsidRDefault="00FB1DFB" w:rsidP="00FB1DFB">
      <w:pPr>
        <w:jc w:val="center"/>
      </w:pPr>
    </w:p>
    <w:p w:rsidR="00FB1DFB" w:rsidRPr="00725B8B" w:rsidRDefault="00FB1DFB" w:rsidP="00FB1DFB">
      <w:pPr>
        <w:pStyle w:val="SiemensNummerierung2"/>
        <w:spacing w:line="288" w:lineRule="auto"/>
        <w:jc w:val="both"/>
      </w:pPr>
      <w:r w:rsidRPr="00725B8B">
        <w:br w:type="page"/>
      </w:r>
      <w:r w:rsidRPr="00725B8B">
        <w:lastRenderedPageBreak/>
        <w:t xml:space="preserve">Nun wenden Sie sich der ‚Archivkonfiguration’ zu. Beim Tag </w:t>
      </w:r>
      <w:proofErr w:type="spellStart"/>
      <w:r w:rsidRPr="00725B8B">
        <w:t>Logging</w:t>
      </w:r>
      <w:proofErr w:type="spellEnd"/>
      <w:r w:rsidRPr="00725B8B">
        <w:t xml:space="preserve"> gibt es zwei ‚Archivtypen’: ‚</w:t>
      </w:r>
      <w:proofErr w:type="spellStart"/>
      <w:r w:rsidRPr="00725B8B">
        <w:t>TagLogging</w:t>
      </w:r>
      <w:proofErr w:type="spellEnd"/>
      <w:r w:rsidRPr="00725B8B">
        <w:t xml:space="preserve"> Fast’ und ‚</w:t>
      </w:r>
      <w:proofErr w:type="spellStart"/>
      <w:r w:rsidRPr="00725B8B">
        <w:t>TagLogging</w:t>
      </w:r>
      <w:proofErr w:type="spellEnd"/>
      <w:r w:rsidRPr="00725B8B">
        <w:t xml:space="preserve"> Slow’. Die Unterschiede zeigen sich wieder in den Parametern. Hier zuerst für das </w:t>
      </w:r>
      <w:proofErr w:type="spellStart"/>
      <w:r w:rsidRPr="00725B8B">
        <w:t>TagLogging</w:t>
      </w:r>
      <w:proofErr w:type="spellEnd"/>
      <w:r w:rsidRPr="00725B8B">
        <w:t xml:space="preserve"> Fast.</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TagLogging</w:t>
      </w:r>
      <w:proofErr w:type="spellEnd"/>
      <w:r w:rsidRPr="00725B8B">
        <w:t xml:space="preserve"> Fast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w:t>
      </w:r>
    </w:p>
    <w:p w:rsidR="00FB1DFB" w:rsidRPr="00725B8B" w:rsidRDefault="00FB1DFB" w:rsidP="00FB1DFB">
      <w:pPr>
        <w:jc w:val="center"/>
      </w:pPr>
      <w:r>
        <w:rPr>
          <w:noProof/>
          <w:lang w:eastAsia="de-DE" w:bidi="ar-SA"/>
        </w:rPr>
        <w:drawing>
          <wp:inline distT="0" distB="0" distL="0" distR="0">
            <wp:extent cx="5038725" cy="3190875"/>
            <wp:effectExtent l="0" t="0" r="9525" b="9525"/>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8725" cy="319087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uppressAutoHyphens/>
        <w:ind w:left="1333"/>
        <w:jc w:val="both"/>
      </w:pPr>
      <w:r w:rsidRPr="00725B8B">
        <w:t xml:space="preserve">Unter Archivkonfiguration können die Größe des gesamten Archivs und die Aufteilung in Segmente parametriert werden. Bei dem Archivtyp </w:t>
      </w:r>
      <w:proofErr w:type="spellStart"/>
      <w:r w:rsidRPr="00725B8B">
        <w:t>TagLogging</w:t>
      </w:r>
      <w:proofErr w:type="spellEnd"/>
      <w:r w:rsidRPr="00725B8B">
        <w:t xml:space="preserve"> Slow sieht dieser Punkt genauso aus.</w:t>
      </w:r>
    </w:p>
    <w:p w:rsidR="00FB1DFB" w:rsidRPr="00725B8B" w:rsidRDefault="00FB1DFB" w:rsidP="00FB1DFB">
      <w:pPr>
        <w:pStyle w:val="SiemensNummerierung2"/>
        <w:numPr>
          <w:ilvl w:val="0"/>
          <w:numId w:val="0"/>
        </w:numPr>
        <w:ind w:left="1389"/>
      </w:pPr>
      <w:r w:rsidRPr="00725B8B">
        <w:t>(</w:t>
      </w:r>
      <w:r w:rsidR="00411546">
        <w:t xml:space="preserve"> </w:t>
      </w:r>
      <w:r w:rsidRPr="00725B8B">
        <w:fldChar w:fldCharType="begin"/>
      </w:r>
      <w:r w:rsidRPr="00725B8B">
        <w:instrText>SYMBOL 174 \f "Symbol" \s 10</w:instrText>
      </w:r>
      <w:r w:rsidRPr="00725B8B">
        <w:fldChar w:fldCharType="separate"/>
      </w:r>
      <w:r w:rsidRPr="00725B8B">
        <w:t>®</w:t>
      </w:r>
      <w:r w:rsidRPr="00725B8B">
        <w:fldChar w:fldCharType="end"/>
      </w:r>
      <w:r>
        <w:t xml:space="preserve"> </w:t>
      </w:r>
      <w:r w:rsidRPr="00725B8B">
        <w:t xml:space="preserve">Archivkonfiguration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Archivgröße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Zeitpunkt des Segmentwechsels )</w:t>
      </w:r>
    </w:p>
    <w:p w:rsidR="00FB1DFB" w:rsidRPr="00725B8B" w:rsidRDefault="00FB1DFB" w:rsidP="00FB1DFB">
      <w:pPr>
        <w:jc w:val="center"/>
      </w:pPr>
      <w:r>
        <w:rPr>
          <w:noProof/>
          <w:lang w:eastAsia="de-DE" w:bidi="ar-SA"/>
        </w:rPr>
        <w:drawing>
          <wp:inline distT="0" distB="0" distL="0" distR="0">
            <wp:extent cx="3599180" cy="2801620"/>
            <wp:effectExtent l="0" t="0" r="127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99180" cy="280162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uppressAutoHyphens/>
        <w:ind w:left="1333"/>
        <w:jc w:val="both"/>
      </w:pPr>
      <w:r w:rsidRPr="00725B8B">
        <w:br w:type="page"/>
      </w:r>
      <w:r w:rsidRPr="00725B8B">
        <w:lastRenderedPageBreak/>
        <w:t>Unter ‚Backupkonfiguration’ ist es noch möglich eine Auslagerung der Archivdaten in einen ‚</w:t>
      </w:r>
      <w:proofErr w:type="spellStart"/>
      <w:r w:rsidRPr="00725B8B">
        <w:t>Zielpfad</w:t>
      </w:r>
      <w:proofErr w:type="spellEnd"/>
      <w:r w:rsidRPr="00725B8B">
        <w:t>’ zu aktivieren</w:t>
      </w:r>
      <w:r w:rsidR="00411546">
        <w:t>,</w:t>
      </w:r>
      <w:r w:rsidRPr="00725B8B">
        <w:t xml:space="preserve"> um eine lückenlose Dokumentation des Prozesses sicherzustellen. Das Backup wird standardmäßig nach dem ersten zeitlich bedingten Segmentwechsel begonnen.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Backupkonfiguration)</w:t>
      </w:r>
    </w:p>
    <w:p w:rsidR="00FB1DFB" w:rsidRPr="00725B8B" w:rsidRDefault="00FB1DFB" w:rsidP="00FB1DFB">
      <w:pPr>
        <w:jc w:val="center"/>
      </w:pPr>
      <w:r>
        <w:rPr>
          <w:noProof/>
          <w:lang w:eastAsia="de-DE" w:bidi="ar-SA"/>
        </w:rPr>
        <w:drawing>
          <wp:inline distT="0" distB="0" distL="0" distR="0">
            <wp:extent cx="3599180" cy="2801620"/>
            <wp:effectExtent l="0" t="0" r="127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99180" cy="280162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jc w:val="both"/>
      </w:pPr>
      <w:r w:rsidRPr="00725B8B">
        <w:t xml:space="preserve">Im Register ‚Archivinhalt’ erschließt sich bereits der Unterschied zu </w:t>
      </w:r>
      <w:proofErr w:type="spellStart"/>
      <w:r w:rsidRPr="00725B8B">
        <w:t>TagLogging</w:t>
      </w:r>
      <w:proofErr w:type="spellEnd"/>
      <w:r w:rsidRPr="00725B8B">
        <w:t xml:space="preserve"> Slow. Hier werden die Archivierungskriterien für </w:t>
      </w:r>
      <w:proofErr w:type="spellStart"/>
      <w:r w:rsidRPr="00725B8B">
        <w:t>TagLogging</w:t>
      </w:r>
      <w:proofErr w:type="spellEnd"/>
      <w:r w:rsidRPr="00725B8B">
        <w:t xml:space="preserve"> Fast festgelegt. Die anderen Variablen mit längeren Zykluszeiten liegen in </w:t>
      </w:r>
      <w:proofErr w:type="spellStart"/>
      <w:r w:rsidRPr="00725B8B">
        <w:t>TagLogging</w:t>
      </w:r>
      <w:proofErr w:type="spellEnd"/>
      <w:r w:rsidRPr="00725B8B">
        <w:t xml:space="preserve"> Slow. Bei dem Archivtyp </w:t>
      </w:r>
      <w:proofErr w:type="spellStart"/>
      <w:r w:rsidRPr="00725B8B">
        <w:t>TagLoggin</w:t>
      </w:r>
      <w:r w:rsidR="00411546">
        <w:t>g</w:t>
      </w:r>
      <w:proofErr w:type="spellEnd"/>
      <w:r w:rsidR="00411546">
        <w:t xml:space="preserve"> Slow gibt es diesen</w:t>
      </w:r>
      <w:r w:rsidRPr="00725B8B">
        <w:t xml:space="preserve"> Punkt nicht. Nachdem die Einstellungen mit ‚OK’ übernommen wurden verlassen Sie nach dem Speichern mit </w:t>
      </w:r>
      <w:r>
        <w:rPr>
          <w:noProof/>
          <w:lang w:eastAsia="de-DE" w:bidi="ar-SA"/>
        </w:rPr>
        <w:drawing>
          <wp:inline distT="0" distB="0" distL="0" distR="0">
            <wp:extent cx="233680" cy="223520"/>
            <wp:effectExtent l="0" t="0" r="0" b="508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725B8B">
        <w:t xml:space="preserve"> das Tag </w:t>
      </w:r>
      <w:proofErr w:type="spellStart"/>
      <w:r w:rsidRPr="00725B8B">
        <w:t>Logging</w:t>
      </w:r>
      <w:proofErr w:type="spellEnd"/>
      <w:r w:rsidRPr="00725B8B">
        <w:t xml:space="preserve"> </w:t>
      </w:r>
      <w:r>
        <w:rPr>
          <w:noProof/>
          <w:lang w:eastAsia="de-DE" w:bidi="ar-SA"/>
        </w:rPr>
        <w:drawing>
          <wp:inline distT="0" distB="0" distL="0" distR="0">
            <wp:extent cx="184785" cy="184785"/>
            <wp:effectExtent l="0" t="0" r="5715" b="5715"/>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00C81DB2">
        <w:t> .</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Archivinhalt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Pr>
          <w:noProof/>
          <w:lang w:eastAsia="de-DE" w:bidi="ar-SA"/>
        </w:rPr>
        <w:drawing>
          <wp:inline distT="0" distB="0" distL="0" distR="0">
            <wp:extent cx="233680" cy="223520"/>
            <wp:effectExtent l="0" t="0" r="0" b="508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Pr>
          <w:noProof/>
          <w:lang w:eastAsia="de-DE" w:bidi="ar-SA"/>
        </w:rPr>
        <w:drawing>
          <wp:inline distT="0" distB="0" distL="0" distR="0">
            <wp:extent cx="184785" cy="184785"/>
            <wp:effectExtent l="0" t="0" r="5715" b="5715"/>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725B8B">
        <w:t>)</w:t>
      </w:r>
    </w:p>
    <w:p w:rsidR="00FB1DFB" w:rsidRPr="00725B8B" w:rsidRDefault="00FB1DFB" w:rsidP="00FB1DFB">
      <w:pPr>
        <w:pStyle w:val="SiemensNummerierung2"/>
        <w:numPr>
          <w:ilvl w:val="0"/>
          <w:numId w:val="0"/>
        </w:numPr>
        <w:ind w:left="1388"/>
        <w:jc w:val="center"/>
      </w:pPr>
      <w:r>
        <w:rPr>
          <w:noProof/>
          <w:lang w:eastAsia="de-DE" w:bidi="ar-SA"/>
        </w:rPr>
        <w:drawing>
          <wp:inline distT="0" distB="0" distL="0" distR="0">
            <wp:extent cx="3599180" cy="2801620"/>
            <wp:effectExtent l="0" t="0" r="127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99180" cy="2801620"/>
                    </a:xfrm>
                    <a:prstGeom prst="rect">
                      <a:avLst/>
                    </a:prstGeom>
                    <a:noFill/>
                    <a:ln>
                      <a:noFill/>
                    </a:ln>
                  </pic:spPr>
                </pic:pic>
              </a:graphicData>
            </a:graphic>
          </wp:inline>
        </w:drawing>
      </w:r>
    </w:p>
    <w:p w:rsidR="00FB1DFB" w:rsidRPr="00725B8B" w:rsidRDefault="00FB1DFB" w:rsidP="00FB1DFB">
      <w:pPr>
        <w:pStyle w:val="SiemensNummerierung2"/>
        <w:numPr>
          <w:ilvl w:val="0"/>
          <w:numId w:val="0"/>
        </w:numPr>
        <w:ind w:left="1333"/>
      </w:pPr>
      <w:r w:rsidRPr="00725B8B">
        <w:br w:type="page"/>
      </w:r>
      <w:r>
        <w:rPr>
          <w:noProof/>
          <w:lang w:eastAsia="de-DE" w:bidi="ar-SA"/>
        </w:rPr>
        <w:lastRenderedPageBreak/>
        <w:drawing>
          <wp:inline distT="0" distB="0" distL="0" distR="0">
            <wp:extent cx="379095" cy="389255"/>
            <wp:effectExtent l="0" t="0" r="1905" b="0"/>
            <wp:docPr id="504" name="Grafik 504"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Hinwe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FB1DFB" w:rsidRPr="00725B8B" w:rsidRDefault="00FB1DFB" w:rsidP="00FB1DFB">
      <w:pPr>
        <w:pStyle w:val="SiemensNummerierung2"/>
        <w:numPr>
          <w:ilvl w:val="0"/>
          <w:numId w:val="0"/>
        </w:numPr>
        <w:ind w:left="1333"/>
      </w:pPr>
      <w:r w:rsidRPr="00725B8B">
        <w:rPr>
          <w:b/>
        </w:rPr>
        <w:t>Hinweis:</w:t>
      </w:r>
      <w:r w:rsidRPr="00725B8B">
        <w:t xml:space="preserve"> Eine weitere individuelle Variante von Archiven sind die Anwenderarchive. Anwenderarchive sind Datenbank-Tabellen in denen Anwender eigene Datenfelder anlegen können. Anwenderarchive dienen der Abspeicherung von Daten und bieten einen standardisierten Zugriff auf diese Daten gemäß SQL-Datenbankbeschreibung. Diese Variante soll hier jedoch nicht gezeigt werden, da deren Erstellung sehr individuell und aufwändig ist.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User Archive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Öffnen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 )</w:t>
      </w:r>
    </w:p>
    <w:p w:rsidR="00FB1DFB" w:rsidRPr="00725B8B" w:rsidRDefault="00FB1DFB" w:rsidP="00FB1DFB">
      <w:pPr>
        <w:pStyle w:val="SiemensNummerierung2"/>
        <w:numPr>
          <w:ilvl w:val="0"/>
          <w:numId w:val="0"/>
        </w:numPr>
        <w:ind w:left="1333"/>
      </w:pPr>
      <w:r>
        <w:rPr>
          <w:noProof/>
          <w:lang w:eastAsia="de-DE" w:bidi="ar-SA"/>
        </w:rPr>
        <w:drawing>
          <wp:inline distT="0" distB="0" distL="0" distR="0">
            <wp:extent cx="5038725" cy="3064510"/>
            <wp:effectExtent l="0" t="0" r="9525" b="2540"/>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8725" cy="306451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jc w:val="both"/>
      </w:pPr>
      <w:r w:rsidRPr="00725B8B">
        <w:t>Um die Archivdaten nun zur Anzeige zu bringen müssen</w:t>
      </w:r>
      <w:r w:rsidR="00145616">
        <w:t>,</w:t>
      </w:r>
      <w:r w:rsidRPr="00725B8B">
        <w:t xml:space="preserve"> Sie zuerst die OS-Runtime starten.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OS-Runtime aktivieren)</w:t>
      </w:r>
    </w:p>
    <w:p w:rsidR="00FB1DFB" w:rsidRPr="00725B8B" w:rsidRDefault="00FB1DFB" w:rsidP="00FB1DFB">
      <w:pPr>
        <w:jc w:val="center"/>
      </w:pPr>
      <w:r>
        <w:rPr>
          <w:noProof/>
          <w:lang w:eastAsia="de-DE" w:bidi="ar-SA"/>
        </w:rPr>
        <w:drawing>
          <wp:inline distT="0" distB="0" distL="0" distR="0">
            <wp:extent cx="5038725" cy="3064510"/>
            <wp:effectExtent l="0" t="0" r="9525" b="254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8725" cy="306451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uppressAutoHyphens/>
        <w:ind w:left="1333"/>
        <w:jc w:val="both"/>
      </w:pPr>
      <w:r w:rsidRPr="00725B8B">
        <w:br w:type="page"/>
      </w:r>
      <w:r>
        <w:lastRenderedPageBreak/>
        <w:t>Öf</w:t>
      </w:r>
      <w:r w:rsidR="00145616">
        <w:t>f</w:t>
      </w:r>
      <w:r>
        <w:t>nen Sie</w:t>
      </w:r>
      <w:r w:rsidRPr="00725B8B">
        <w:t xml:space="preserve"> </w:t>
      </w:r>
      <w:r>
        <w:t xml:space="preserve">rechts von </w:t>
      </w:r>
      <w:r w:rsidRPr="00725B8B">
        <w:t xml:space="preserve">‚A1_Mehrzweckanlage’ </w:t>
      </w:r>
      <w:r>
        <w:t>den Pfeil nach unten und anschließend ‚</w:t>
      </w:r>
      <w:r w:rsidRPr="00725B8B">
        <w:t>T2_Reaktion</w:t>
      </w:r>
      <w:r>
        <w:t>‘</w:t>
      </w:r>
      <w:r w:rsidRPr="00725B8B">
        <w:t>.</w:t>
      </w:r>
      <w:r>
        <w:t xml:space="preserve"> </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Pr>
          <w:rFonts w:ascii="Arial Unicode MS" w:eastAsia="Arial Unicode MS" w:hAnsi="Arial Unicode MS" w:cs="Arial Unicode MS" w:hint="eastAsia"/>
        </w:rPr>
        <w:t>⇓</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T2_Reaktion)</w:t>
      </w:r>
    </w:p>
    <w:p w:rsidR="00FB1DFB" w:rsidRPr="00725B8B" w:rsidRDefault="00FB1DFB" w:rsidP="00FB1DFB">
      <w:r>
        <w:rPr>
          <w:noProof/>
          <w:lang w:eastAsia="de-DE" w:bidi="ar-SA"/>
        </w:rPr>
        <w:drawing>
          <wp:inline distT="0" distB="0" distL="0" distR="0">
            <wp:extent cx="4961255" cy="3706495"/>
            <wp:effectExtent l="0" t="0" r="0" b="8255"/>
            <wp:docPr id="501" name="Grafik 501" descr="capture_20130111_094243_0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capture_20130111_094243_012_"/>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61255" cy="370649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uppressAutoHyphens/>
        <w:ind w:left="1333"/>
        <w:jc w:val="both"/>
      </w:pPr>
      <w:r w:rsidRPr="00725B8B">
        <w:t xml:space="preserve">Die einfachste Methode um Archivdaten in Kurvenform anzuzeigen ist durch einen Klick auf </w:t>
      </w:r>
      <w:r>
        <w:rPr>
          <w:noProof/>
          <w:lang w:eastAsia="de-DE" w:bidi="ar-SA"/>
        </w:rPr>
        <w:drawing>
          <wp:inline distT="0" distB="0" distL="0" distR="0">
            <wp:extent cx="135890" cy="135890"/>
            <wp:effectExtent l="0" t="0" r="0" b="0"/>
            <wp:docPr id="500" name="Grafik 500"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0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890" cy="135890"/>
                    </a:xfrm>
                    <a:prstGeom prst="rect">
                      <a:avLst/>
                    </a:prstGeom>
                    <a:noFill/>
                    <a:ln>
                      <a:noFill/>
                    </a:ln>
                  </pic:spPr>
                </pic:pic>
              </a:graphicData>
            </a:graphic>
          </wp:inline>
        </w:drawing>
      </w:r>
      <w:r w:rsidRPr="00725B8B">
        <w:t xml:space="preserve"> ‘Kurvengruppen zusammenstellen / abrufen’.</w:t>
      </w:r>
    </w:p>
    <w:p w:rsidR="00FB1DFB" w:rsidRPr="00725B8B" w:rsidRDefault="00FB1DFB" w:rsidP="00FB1DFB">
      <w:pPr>
        <w:pStyle w:val="SiemensNummerierung2"/>
        <w:numPr>
          <w:ilvl w:val="0"/>
          <w:numId w:val="0"/>
        </w:numPr>
        <w:spacing w:line="288" w:lineRule="auto"/>
        <w:ind w:left="1389"/>
      </w:pPr>
      <w:r w:rsidRPr="00725B8B">
        <w:t>(</w:t>
      </w:r>
      <w:r w:rsidR="00145616">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Kurvengruppen zusammenstellen / abrufen </w:t>
      </w:r>
      <w:r>
        <w:rPr>
          <w:noProof/>
          <w:lang w:eastAsia="de-DE" w:bidi="ar-SA"/>
        </w:rPr>
        <w:drawing>
          <wp:inline distT="0" distB="0" distL="0" distR="0">
            <wp:extent cx="184785" cy="184785"/>
            <wp:effectExtent l="0" t="0" r="5715" b="5715"/>
            <wp:docPr id="499" name="Grafik 499"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0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725B8B">
        <w:t xml:space="preserve"> )</w:t>
      </w:r>
    </w:p>
    <w:p w:rsidR="00FB1DFB" w:rsidRPr="00725B8B" w:rsidRDefault="00FB1DFB" w:rsidP="00FB1DFB">
      <w:pPr>
        <w:pStyle w:val="SiemensNummerierung2"/>
        <w:numPr>
          <w:ilvl w:val="0"/>
          <w:numId w:val="0"/>
        </w:numPr>
        <w:spacing w:line="288" w:lineRule="auto"/>
        <w:ind w:left="1333" w:hanging="340"/>
      </w:pPr>
      <w:r>
        <w:rPr>
          <w:noProof/>
          <w:lang w:eastAsia="de-DE" w:bidi="ar-SA"/>
        </w:rPr>
        <w:drawing>
          <wp:inline distT="0" distB="0" distL="0" distR="0">
            <wp:extent cx="4961255" cy="3842385"/>
            <wp:effectExtent l="0" t="0" r="0" b="5715"/>
            <wp:docPr id="498" name="Grafik 498" descr="capture_20130111_094407_0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capture_20130111_094407_013_"/>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61255" cy="3842385"/>
                    </a:xfrm>
                    <a:prstGeom prst="rect">
                      <a:avLst/>
                    </a:prstGeom>
                    <a:noFill/>
                    <a:ln>
                      <a:noFill/>
                    </a:ln>
                  </pic:spPr>
                </pic:pic>
              </a:graphicData>
            </a:graphic>
          </wp:inline>
        </w:drawing>
      </w:r>
    </w:p>
    <w:p w:rsidR="00FB1DFB" w:rsidRPr="00725B8B" w:rsidRDefault="00FB1DFB" w:rsidP="00FB1DFB">
      <w:pPr>
        <w:pStyle w:val="SiemensNummerierung2"/>
        <w:jc w:val="both"/>
      </w:pPr>
      <w:r w:rsidRPr="00725B8B">
        <w:br w:type="page"/>
      </w:r>
      <w:r w:rsidRPr="00725B8B">
        <w:lastRenderedPageBreak/>
        <w:t>In dem folgenden Dialog geben Sie der ‚Neuen Kurvengruppe’ einen Namen und wählen ‚Archiv’ als Inhalt. Das heißt, dass die angezeigten Werte aus einem Archiv stammen. Alternativ können auch alle anderen Online-Variablen direkt angezeigt werden.</w:t>
      </w:r>
      <w:r>
        <w:t xml:space="preserve"> </w:t>
      </w:r>
      <w:r w:rsidRPr="00725B8B">
        <w:t>(</w:t>
      </w:r>
      <w:r w:rsidR="00145616">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 xml:space="preserve">Neu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Name:</w:t>
      </w:r>
      <w:r w:rsidRPr="00725B8B">
        <w:t xml:space="preserve">Kurvengruppe01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 xml:space="preserve">Inhalt: </w:t>
      </w:r>
      <w:r w:rsidRPr="00725B8B">
        <w:t xml:space="preserve">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Anlegen)</w:t>
      </w:r>
    </w:p>
    <w:p w:rsidR="00FB1DFB" w:rsidRPr="00725B8B" w:rsidRDefault="00FB1DFB" w:rsidP="00FB1DFB">
      <w:r>
        <w:rPr>
          <w:noProof/>
          <w:lang w:eastAsia="de-DE" w:bidi="ar-SA"/>
        </w:rPr>
        <w:drawing>
          <wp:anchor distT="0" distB="0" distL="114300" distR="114300" simplePos="0" relativeHeight="251666944" behindDoc="0" locked="0" layoutInCell="1" allowOverlap="1">
            <wp:simplePos x="0" y="0"/>
            <wp:positionH relativeFrom="column">
              <wp:posOffset>2181860</wp:posOffset>
            </wp:positionH>
            <wp:positionV relativeFrom="paragraph">
              <wp:posOffset>1131570</wp:posOffset>
            </wp:positionV>
            <wp:extent cx="3599815" cy="1174750"/>
            <wp:effectExtent l="0" t="0" r="635" b="6350"/>
            <wp:wrapNone/>
            <wp:docPr id="562" name="Grafik 562" descr="capture_19112012_162700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_19112012_162700_0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9981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319270" cy="1936115"/>
            <wp:effectExtent l="0" t="0" r="5080" b="6985"/>
            <wp:docPr id="497" name="Grafik 497" descr="capture_19112012_162843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capture_19112012_162843_0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19270" cy="1936115"/>
                    </a:xfrm>
                    <a:prstGeom prst="rect">
                      <a:avLst/>
                    </a:prstGeom>
                    <a:noFill/>
                    <a:ln>
                      <a:noFill/>
                    </a:ln>
                  </pic:spPr>
                </pic:pic>
              </a:graphicData>
            </a:graphic>
          </wp:inline>
        </w:drawing>
      </w:r>
    </w:p>
    <w:p w:rsidR="00FB1DFB" w:rsidRPr="00725B8B" w:rsidRDefault="00FB1DFB" w:rsidP="00FB1DFB"/>
    <w:p w:rsidR="00FB1DFB" w:rsidRPr="00725B8B" w:rsidRDefault="00FB1DFB" w:rsidP="00FB1DFB"/>
    <w:p w:rsidR="00FB1DFB" w:rsidRPr="00725B8B" w:rsidRDefault="00FB1DFB" w:rsidP="00FB1DFB"/>
    <w:p w:rsidR="00FB1DFB" w:rsidRPr="00725B8B" w:rsidRDefault="00FB1DFB" w:rsidP="00FB1DFB">
      <w:pPr>
        <w:pStyle w:val="SiemensNummerierung2"/>
        <w:jc w:val="both"/>
      </w:pPr>
      <w:r w:rsidRPr="00725B8B">
        <w:t xml:space="preserve">Unter dem Register ‚Kurven’ wählen Sie </w:t>
      </w:r>
      <w:r>
        <w:t>bei Datenanbindung - Variablenname</w:t>
      </w:r>
      <w:r w:rsidRPr="00725B8B">
        <w:t xml:space="preserve"> </w:t>
      </w:r>
      <w:r>
        <w:t xml:space="preserve">das Ordnersymbol und im nächsten Dialog </w:t>
      </w:r>
      <w:r w:rsidRPr="00725B8B">
        <w:t xml:space="preserve">die </w:t>
      </w:r>
      <w:r>
        <w:t xml:space="preserve">Variable </w:t>
      </w:r>
      <w:r w:rsidRPr="00725B8B">
        <w:t>A1_Mehrzweckanlage</w:t>
      </w:r>
      <w:r>
        <w:t>/…</w:t>
      </w:r>
      <w:r w:rsidRPr="00725B8B">
        <w:t xml:space="preserve"> aus.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Variablenname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SystemArchive</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A1_Mehrzweckanlage</w:t>
      </w:r>
      <w:r>
        <w:t>/…</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rsidR="00FB1DFB" w:rsidRPr="00725B8B" w:rsidRDefault="00FB1DFB" w:rsidP="00FB1DFB">
      <w:r>
        <w:rPr>
          <w:noProof/>
          <w:lang w:eastAsia="de-DE" w:bidi="ar-SA"/>
        </w:rPr>
        <w:drawing>
          <wp:anchor distT="0" distB="0" distL="114300" distR="114300" simplePos="0" relativeHeight="251667968" behindDoc="0" locked="0" layoutInCell="1" allowOverlap="1">
            <wp:simplePos x="0" y="0"/>
            <wp:positionH relativeFrom="column">
              <wp:posOffset>2068195</wp:posOffset>
            </wp:positionH>
            <wp:positionV relativeFrom="paragraph">
              <wp:posOffset>2941955</wp:posOffset>
            </wp:positionV>
            <wp:extent cx="3603625" cy="1877060"/>
            <wp:effectExtent l="0" t="0" r="0" b="8890"/>
            <wp:wrapNone/>
            <wp:docPr id="561" name="Grafik 561" descr="capture_19112012_163131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_19112012_163131_0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3625"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3599180" cy="4581525"/>
            <wp:effectExtent l="0" t="0" r="1270" b="9525"/>
            <wp:docPr id="496" name="Grafik 496" descr="capture_19112012_163946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capture_19112012_163946_0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99180" cy="4581525"/>
                    </a:xfrm>
                    <a:prstGeom prst="rect">
                      <a:avLst/>
                    </a:prstGeom>
                    <a:noFill/>
                    <a:ln>
                      <a:noFill/>
                    </a:ln>
                  </pic:spPr>
                </pic:pic>
              </a:graphicData>
            </a:graphic>
          </wp:inline>
        </w:drawing>
      </w:r>
    </w:p>
    <w:p w:rsidR="00FB1DFB" w:rsidRPr="00725B8B" w:rsidRDefault="00FB1DFB" w:rsidP="00FB1DFB"/>
    <w:p w:rsidR="00145616" w:rsidRDefault="00FB1DFB" w:rsidP="00FB1DFB">
      <w:pPr>
        <w:pStyle w:val="SiemensNummerierung2"/>
        <w:jc w:val="both"/>
      </w:pPr>
      <w:r w:rsidRPr="00725B8B">
        <w:br w:type="page"/>
      </w:r>
      <w:r w:rsidRPr="00725B8B">
        <w:lastRenderedPageBreak/>
        <w:t>Im zweiten Register ‚Werteachsen’ wählen Sie ‚automatisch‘ ab und setzen den Wertebereich auf 0 … 1000.</w:t>
      </w:r>
    </w:p>
    <w:p w:rsidR="00FB1DFB" w:rsidRPr="00725B8B" w:rsidRDefault="00FB1DFB" w:rsidP="00145616">
      <w:pPr>
        <w:pStyle w:val="SiemensNummerierung2"/>
        <w:numPr>
          <w:ilvl w:val="0"/>
          <w:numId w:val="0"/>
        </w:numPr>
        <w:ind w:left="1388"/>
        <w:jc w:val="both"/>
      </w:pPr>
      <w:proofErr w:type="gramStart"/>
      <w:r w:rsidRPr="00725B8B">
        <w:t>(</w:t>
      </w:r>
      <w:proofErr w:type="gram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Werteachsen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‚automatisch‘ abwählen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Wertebereich: 0 ... 1000 )</w:t>
      </w:r>
    </w:p>
    <w:p w:rsidR="00FB1DFB" w:rsidRPr="00725B8B" w:rsidRDefault="00FB1DFB" w:rsidP="00FB1DFB">
      <w:pPr>
        <w:jc w:val="center"/>
      </w:pPr>
      <w:r>
        <w:rPr>
          <w:noProof/>
          <w:lang w:eastAsia="de-DE" w:bidi="ar-SA"/>
        </w:rPr>
        <w:drawing>
          <wp:inline distT="0" distB="0" distL="0" distR="0">
            <wp:extent cx="3054350" cy="3900805"/>
            <wp:effectExtent l="0" t="0" r="0" b="4445"/>
            <wp:docPr id="495" name="Grafik 495" descr="capture_20130111_095022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capture_20130111_095022_0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4350" cy="3900805"/>
                    </a:xfrm>
                    <a:prstGeom prst="rect">
                      <a:avLst/>
                    </a:prstGeom>
                    <a:noFill/>
                    <a:ln>
                      <a:noFill/>
                    </a:ln>
                  </pic:spPr>
                </pic:pic>
              </a:graphicData>
            </a:graphic>
          </wp:inline>
        </w:drawing>
      </w:r>
    </w:p>
    <w:p w:rsidR="00FB1DFB" w:rsidRPr="00725B8B" w:rsidRDefault="00FB1DFB" w:rsidP="00FB1DFB"/>
    <w:p w:rsidR="00145616" w:rsidRDefault="00FB1DFB" w:rsidP="00FB1DFB">
      <w:pPr>
        <w:pStyle w:val="SiemensNummerierung2"/>
        <w:jc w:val="both"/>
      </w:pPr>
      <w:r w:rsidRPr="00725B8B">
        <w:t xml:space="preserve">Im Register ‚Zeitachsen’ wählen Sie den Zeitbereich 1 x 1 Minute. </w:t>
      </w:r>
    </w:p>
    <w:p w:rsidR="00145616" w:rsidRDefault="00FB1DFB" w:rsidP="00145616">
      <w:pPr>
        <w:pStyle w:val="SiemensNummerierung2"/>
        <w:numPr>
          <w:ilvl w:val="0"/>
          <w:numId w:val="0"/>
        </w:numPr>
        <w:ind w:left="1388"/>
        <w:jc w:val="both"/>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Zeitachsen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Zeitbereich: 1 x 1 Minute)</w:t>
      </w:r>
    </w:p>
    <w:p w:rsidR="00FB1DFB" w:rsidRPr="00725B8B" w:rsidRDefault="00FB1DFB" w:rsidP="00145616">
      <w:pPr>
        <w:pStyle w:val="SiemensNummerierung2"/>
        <w:numPr>
          <w:ilvl w:val="0"/>
          <w:numId w:val="0"/>
        </w:numPr>
        <w:ind w:left="1388"/>
        <w:jc w:val="both"/>
      </w:pPr>
      <w:r>
        <w:rPr>
          <w:noProof/>
          <w:lang w:eastAsia="de-DE" w:bidi="ar-SA"/>
        </w:rPr>
        <w:drawing>
          <wp:inline distT="0" distB="0" distL="0" distR="0" wp14:anchorId="0F9CD91A" wp14:editId="0F4186C3">
            <wp:extent cx="3057525" cy="3676650"/>
            <wp:effectExtent l="0" t="0" r="9525" b="0"/>
            <wp:docPr id="494" name="Grafik 494" descr="capture_19112012_164026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capture_19112012_164026_0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4350" cy="3672832"/>
                    </a:xfrm>
                    <a:prstGeom prst="rect">
                      <a:avLst/>
                    </a:prstGeom>
                    <a:noFill/>
                    <a:ln>
                      <a:noFill/>
                    </a:ln>
                  </pic:spPr>
                </pic:pic>
              </a:graphicData>
            </a:graphic>
          </wp:inline>
        </w:drawing>
      </w:r>
    </w:p>
    <w:p w:rsidR="00FB1DFB" w:rsidRPr="00725B8B" w:rsidRDefault="00FB1DFB" w:rsidP="00FB1DFB">
      <w:pPr>
        <w:pStyle w:val="SiemensNummerierung2"/>
        <w:spacing w:line="288" w:lineRule="auto"/>
        <w:jc w:val="both"/>
      </w:pPr>
      <w:r w:rsidRPr="00725B8B">
        <w:br w:type="page"/>
      </w:r>
      <w:r w:rsidRPr="00725B8B">
        <w:lastRenderedPageBreak/>
        <w:t>Nun haben Sie eine Kurvenanzeige zu der Archivvariablen die Sie über die Taskleiste des Fensters Kurvengruppe01 komfortabel in Bereich und Ausschnitt verändern können. Damit diese angezeigt werden kann, muss das entsprechende SIMIT-Modell sowie die Simulation im PCS</w:t>
      </w:r>
      <w:r w:rsidR="00990811">
        <w:t xml:space="preserve"> </w:t>
      </w:r>
      <w:r w:rsidRPr="00725B8B">
        <w:t>7 gestartet werden.</w:t>
      </w:r>
    </w:p>
    <w:p w:rsidR="00FB1DFB" w:rsidRPr="00725B8B" w:rsidRDefault="00FB1DFB" w:rsidP="00FB1DFB">
      <w:pPr>
        <w:jc w:val="center"/>
      </w:pPr>
      <w:r>
        <w:rPr>
          <w:noProof/>
          <w:lang w:eastAsia="de-DE" w:bidi="ar-SA"/>
        </w:rPr>
        <w:drawing>
          <wp:inline distT="0" distB="0" distL="0" distR="0">
            <wp:extent cx="4679315" cy="3492500"/>
            <wp:effectExtent l="0" t="0" r="6985" b="0"/>
            <wp:docPr id="493" name="Grafik 493" descr="capture_20130111_102549_0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capture_20130111_102549_001_"/>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79315" cy="349250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t>Eine weitere Variante Kurven aus Archiven anzuzeigen ist über den ‚Report Designer’ als Ausdruck. Wichtig dabei ist, dass WinCC weiterhin in Runtime gestartet bleibt. Im Report Designer können Druckaufträge mit darin enthaltenen Layouts gestartet werden. Darum wählen Sie zuerst ein zu den Archivdaten passendes Layout ‚@</w:t>
      </w:r>
      <w:proofErr w:type="spellStart"/>
      <w:r w:rsidRPr="00725B8B">
        <w:t>CCTlgRTCurves_DEU.RPL</w:t>
      </w:r>
      <w:proofErr w:type="spellEnd"/>
      <w:r w:rsidRPr="00725B8B">
        <w:t xml:space="preserve">’ um dieses </w:t>
      </w:r>
      <w:r w:rsidR="00145616">
        <w:t>anschließend</w:t>
      </w:r>
      <w:r w:rsidR="00145616" w:rsidRPr="00725B8B">
        <w:t xml:space="preserve"> </w:t>
      </w:r>
      <w:r w:rsidRPr="00725B8B">
        <w:t>anzupassen.</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Report Designer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Layouts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Deutsch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CCTlgRTCurves_DEU.RPL</w:t>
      </w:r>
      <w:proofErr w:type="spellEnd"/>
      <w:r w:rsidRPr="00725B8B">
        <w:t>)</w:t>
      </w:r>
    </w:p>
    <w:p w:rsidR="00FB1DFB" w:rsidRPr="00725B8B" w:rsidRDefault="00FB1DFB" w:rsidP="00FB1DFB">
      <w:pPr>
        <w:jc w:val="center"/>
      </w:pPr>
      <w:r>
        <w:rPr>
          <w:noProof/>
          <w:lang w:eastAsia="de-DE" w:bidi="ar-SA"/>
        </w:rPr>
        <w:drawing>
          <wp:inline distT="0" distB="0" distL="0" distR="0">
            <wp:extent cx="4679315" cy="2850515"/>
            <wp:effectExtent l="0" t="0" r="6985" b="6985"/>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79315" cy="285051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jc w:val="both"/>
      </w:pPr>
      <w:r w:rsidRPr="00725B8B">
        <w:br w:type="page"/>
      </w:r>
      <w:r w:rsidRPr="00725B8B">
        <w:lastRenderedPageBreak/>
        <w:t xml:space="preserve">Im ‚Report Designer Layout’ kann </w:t>
      </w:r>
      <w:r w:rsidR="00145616">
        <w:t>jetzt</w:t>
      </w:r>
      <w:r w:rsidR="00145616" w:rsidRPr="00725B8B">
        <w:t xml:space="preserve"> </w:t>
      </w:r>
      <w:r w:rsidRPr="00725B8B">
        <w:t xml:space="preserve">das Layout bearbeitet werden. Hier wird gezeigt wie die dynamische Ansicht der Variablenkurve parametriert werden muss.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Tag </w:t>
      </w:r>
      <w:proofErr w:type="spellStart"/>
      <w:r w:rsidRPr="00725B8B">
        <w:t>Logging</w:t>
      </w:r>
      <w:proofErr w:type="spellEnd"/>
      <w:r w:rsidRPr="00725B8B">
        <w:t xml:space="preserve"> </w:t>
      </w:r>
      <w:proofErr w:type="spellStart"/>
      <w:r w:rsidRPr="00725B8B">
        <w:t>Runtime</w:t>
      </w:r>
      <w:proofErr w:type="spellEnd"/>
      <w:r w:rsidRPr="00725B8B">
        <w:t xml:space="preserve"> Variablenkurve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w:t>
      </w:r>
    </w:p>
    <w:p w:rsidR="00FB1DFB" w:rsidRPr="00725B8B" w:rsidRDefault="00FB1DFB" w:rsidP="00FB1DFB">
      <w:pPr>
        <w:jc w:val="center"/>
      </w:pPr>
      <w:r>
        <w:rPr>
          <w:noProof/>
          <w:lang w:eastAsia="de-DE" w:bidi="ar-SA"/>
        </w:rPr>
        <w:drawing>
          <wp:inline distT="0" distB="0" distL="0" distR="0">
            <wp:extent cx="4319270" cy="2947670"/>
            <wp:effectExtent l="0" t="0" r="5080" b="5080"/>
            <wp:docPr id="491" name="Grafik 491" descr="capture_19112012_164747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capture_19112012_164747_0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19270" cy="2947670"/>
                    </a:xfrm>
                    <a:prstGeom prst="rect">
                      <a:avLst/>
                    </a:prstGeom>
                    <a:noFill/>
                    <a:ln>
                      <a:noFill/>
                    </a:ln>
                  </pic:spPr>
                </pic:pic>
              </a:graphicData>
            </a:graphic>
          </wp:inline>
        </w:drawing>
      </w:r>
    </w:p>
    <w:p w:rsidR="00FB1DFB" w:rsidRPr="00725B8B" w:rsidRDefault="00FB1DFB" w:rsidP="00FB1DFB">
      <w:pPr>
        <w:jc w:val="center"/>
      </w:pPr>
    </w:p>
    <w:p w:rsidR="00145616" w:rsidRPr="00725B8B" w:rsidRDefault="00145616" w:rsidP="00145616">
      <w:pPr>
        <w:pStyle w:val="SiemensNummerierung2"/>
        <w:jc w:val="both"/>
      </w:pPr>
      <w:r w:rsidRPr="00725B8B">
        <w:t>Im folgenden Dialog wählen Sie unter ‚Verbinden’ die ‚Variablenauswahl’ zum ‚Editieren’. Ebenso können hier Zeitbereich, Zeitbasis und Format festgelegt werden.</w:t>
      </w:r>
      <w:r>
        <w:br/>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Verbinden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Variablenauswahl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Editieren)</w:t>
      </w:r>
    </w:p>
    <w:p w:rsidR="00FB1DFB" w:rsidRPr="00725B8B" w:rsidRDefault="00FB1DFB" w:rsidP="00FB1DFB">
      <w:pPr>
        <w:jc w:val="center"/>
      </w:pPr>
      <w:r>
        <w:rPr>
          <w:noProof/>
          <w:lang w:eastAsia="de-DE" w:bidi="ar-SA"/>
        </w:rPr>
        <w:drawing>
          <wp:inline distT="0" distB="0" distL="0" distR="0">
            <wp:extent cx="3239135" cy="2013585"/>
            <wp:effectExtent l="0" t="0" r="0" b="5715"/>
            <wp:docPr id="490" name="Grafik 490" descr="capture_19112012_164819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capture_19112012_164819_0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39135" cy="2013585"/>
                    </a:xfrm>
                    <a:prstGeom prst="rect">
                      <a:avLst/>
                    </a:prstGeom>
                    <a:noFill/>
                    <a:ln>
                      <a:noFill/>
                    </a:ln>
                  </pic:spPr>
                </pic:pic>
              </a:graphicData>
            </a:graphic>
          </wp:inline>
        </w:drawing>
      </w:r>
    </w:p>
    <w:p w:rsidR="00145616" w:rsidRDefault="00FB1DFB" w:rsidP="00FB1DFB">
      <w:pPr>
        <w:pStyle w:val="SiemensNummerierung2"/>
        <w:jc w:val="both"/>
      </w:pPr>
      <w:r w:rsidRPr="00725B8B">
        <w:t>Noch ist keine Variable ausgewählt. Deshalb klicken Sie auf ‚Hinzufügen’.</w:t>
      </w:r>
    </w:p>
    <w:p w:rsidR="00FB1DFB" w:rsidRPr="00725B8B" w:rsidRDefault="00FB1DFB" w:rsidP="00145616">
      <w:pPr>
        <w:pStyle w:val="SiemensNummerierung2"/>
        <w:numPr>
          <w:ilvl w:val="0"/>
          <w:numId w:val="0"/>
        </w:numPr>
        <w:ind w:left="1388"/>
        <w:jc w:val="both"/>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Hinzufügen)</w:t>
      </w:r>
    </w:p>
    <w:p w:rsidR="00FB1DFB" w:rsidRPr="00725B8B" w:rsidRDefault="00FB1DFB" w:rsidP="00FB1DFB">
      <w:pPr>
        <w:jc w:val="center"/>
      </w:pPr>
      <w:r>
        <w:rPr>
          <w:noProof/>
          <w:lang w:eastAsia="de-DE" w:bidi="ar-SA"/>
        </w:rPr>
        <w:drawing>
          <wp:inline distT="0" distB="0" distL="0" distR="0">
            <wp:extent cx="3239135" cy="1936115"/>
            <wp:effectExtent l="0" t="0" r="0" b="6985"/>
            <wp:docPr id="489" name="Grafik 489" descr="capture_19112012_164939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capture_19112012_164939_0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39135" cy="1936115"/>
                    </a:xfrm>
                    <a:prstGeom prst="rect">
                      <a:avLst/>
                    </a:prstGeom>
                    <a:noFill/>
                    <a:ln>
                      <a:noFill/>
                    </a:ln>
                  </pic:spPr>
                </pic:pic>
              </a:graphicData>
            </a:graphic>
          </wp:inline>
        </w:drawing>
      </w:r>
    </w:p>
    <w:p w:rsidR="00FB1DFB" w:rsidRPr="00725B8B" w:rsidRDefault="00FB1DFB" w:rsidP="00FB1DFB">
      <w:pPr>
        <w:pStyle w:val="SiemensNummerierung2"/>
        <w:spacing w:line="288" w:lineRule="auto"/>
        <w:jc w:val="both"/>
      </w:pPr>
      <w:r w:rsidRPr="00725B8B">
        <w:br w:type="page"/>
      </w:r>
      <w:r w:rsidRPr="00725B8B">
        <w:lastRenderedPageBreak/>
        <w:t>Aus ‚</w:t>
      </w:r>
      <w:proofErr w:type="spellStart"/>
      <w:r w:rsidRPr="00725B8B">
        <w:t>SystemArchive</w:t>
      </w:r>
      <w:proofErr w:type="spellEnd"/>
      <w:r w:rsidRPr="00725B8B">
        <w:t>‘: wählen Sie ‚A1_Mehrzweckanlage</w:t>
      </w:r>
      <w:r>
        <w:t>‘</w:t>
      </w:r>
      <w:r w:rsidRPr="00725B8B">
        <w:t xml:space="preserve"> als Variable.</w:t>
      </w:r>
    </w:p>
    <w:p w:rsidR="00FB1DFB" w:rsidRPr="00725B8B" w:rsidRDefault="00FB1DFB" w:rsidP="00FB1DFB">
      <w:pPr>
        <w:pStyle w:val="SiemensNummerierung2"/>
        <w:numPr>
          <w:ilvl w:val="0"/>
          <w:numId w:val="0"/>
        </w:numPr>
        <w:ind w:left="1389"/>
      </w:pP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SystemArchive</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A1_Mehrzweckanlage</w:t>
      </w:r>
      <w:r>
        <w:t>/…</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rsidR="00FB1DFB" w:rsidRPr="00725B8B" w:rsidRDefault="00FB1DFB" w:rsidP="00FB1DFB">
      <w:pPr>
        <w:jc w:val="center"/>
      </w:pPr>
      <w:r>
        <w:rPr>
          <w:noProof/>
          <w:lang w:eastAsia="de-DE" w:bidi="ar-SA"/>
        </w:rPr>
        <w:drawing>
          <wp:inline distT="0" distB="0" distL="0" distR="0">
            <wp:extent cx="5038725" cy="1867535"/>
            <wp:effectExtent l="0" t="0" r="9525" b="0"/>
            <wp:docPr id="488" name="Grafik 488" descr="capture_19112012_165215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capture_19112012_165215_0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8725" cy="1867535"/>
                    </a:xfrm>
                    <a:prstGeom prst="rect">
                      <a:avLst/>
                    </a:prstGeom>
                    <a:noFill/>
                    <a:ln>
                      <a:noFill/>
                    </a:ln>
                  </pic:spPr>
                </pic:pic>
              </a:graphicData>
            </a:graphic>
          </wp:inline>
        </w:drawing>
      </w:r>
    </w:p>
    <w:p w:rsidR="00FB1DFB" w:rsidRPr="00725B8B" w:rsidRDefault="00FB1DFB" w:rsidP="00FB1DFB">
      <w:pPr>
        <w:jc w:val="center"/>
      </w:pPr>
      <w:r>
        <w:rPr>
          <w:noProof/>
          <w:lang w:eastAsia="de-DE" w:bidi="ar-SA"/>
        </w:rPr>
        <w:drawing>
          <wp:inline distT="0" distB="0" distL="0" distR="0">
            <wp:extent cx="3599180" cy="2150110"/>
            <wp:effectExtent l="0" t="0" r="1270" b="2540"/>
            <wp:docPr id="487" name="Grafik 487" descr="capture_19112012_165310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capture_19112012_165310_0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99180" cy="2150110"/>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jc w:val="both"/>
      </w:pPr>
      <w:r w:rsidRPr="00725B8B">
        <w:t xml:space="preserve">Schließen Sie den Dialog Eigenschaften und Speichern Sie das geänderte Layout noch unter demselben oder einem anderen Namen.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Schließen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Speichern </w:t>
      </w:r>
      <w:r>
        <w:rPr>
          <w:noProof/>
          <w:lang w:eastAsia="de-DE" w:bidi="ar-SA"/>
        </w:rPr>
        <w:drawing>
          <wp:inline distT="0" distB="0" distL="0" distR="0">
            <wp:extent cx="233680" cy="223520"/>
            <wp:effectExtent l="0" t="0" r="0" b="508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725B8B">
        <w:t xml:space="preserve"> )</w:t>
      </w:r>
    </w:p>
    <w:p w:rsidR="00FB1DFB" w:rsidRPr="00725B8B" w:rsidRDefault="00FB1DFB" w:rsidP="00FB1DFB">
      <w:pPr>
        <w:jc w:val="center"/>
      </w:pPr>
      <w:r>
        <w:rPr>
          <w:noProof/>
          <w:lang w:eastAsia="de-DE" w:bidi="ar-SA"/>
        </w:rPr>
        <w:drawing>
          <wp:inline distT="0" distB="0" distL="0" distR="0">
            <wp:extent cx="4679315" cy="3190875"/>
            <wp:effectExtent l="0" t="0" r="6985" b="9525"/>
            <wp:docPr id="485" name="Grafik 485" descr="capture_19112012_165447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capture_19112012_165447_0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9315" cy="319087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spacing w:line="288" w:lineRule="auto"/>
        <w:jc w:val="both"/>
      </w:pPr>
      <w:r w:rsidRPr="00725B8B">
        <w:br w:type="page"/>
      </w:r>
      <w:r w:rsidRPr="00725B8B">
        <w:lastRenderedPageBreak/>
        <w:t xml:space="preserve">In dem Druckauftrag für Online-Kurven ‚@Report Tag </w:t>
      </w:r>
      <w:proofErr w:type="spellStart"/>
      <w:r w:rsidRPr="00725B8B">
        <w:t>Logging</w:t>
      </w:r>
      <w:proofErr w:type="spellEnd"/>
      <w:r w:rsidRPr="00725B8B">
        <w:t xml:space="preserve"> RT </w:t>
      </w:r>
      <w:proofErr w:type="spellStart"/>
      <w:r w:rsidRPr="00725B8B">
        <w:t>Curves</w:t>
      </w:r>
      <w:proofErr w:type="spellEnd"/>
      <w:r w:rsidRPr="00725B8B">
        <w:t xml:space="preserve"> New’ werden nun auch die Eigenschaften eingestellt.</w:t>
      </w:r>
    </w:p>
    <w:p w:rsidR="00FB1DFB" w:rsidRPr="00725B8B" w:rsidRDefault="00FB1DFB" w:rsidP="00FB1DFB">
      <w:pPr>
        <w:pStyle w:val="SiemensNummerierung2"/>
        <w:numPr>
          <w:ilvl w:val="0"/>
          <w:numId w:val="0"/>
        </w:numPr>
        <w:ind w:left="1389"/>
      </w:pPr>
      <w:r w:rsidRPr="00725B8B">
        <w:t>(</w:t>
      </w:r>
      <w:r w:rsidR="00145616">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Report Designer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Druckaufträge</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@Report Tag </w:t>
      </w:r>
      <w:proofErr w:type="spellStart"/>
      <w:r w:rsidRPr="00725B8B">
        <w:t>Logging</w:t>
      </w:r>
      <w:proofErr w:type="spellEnd"/>
      <w:r w:rsidRPr="00725B8B">
        <w:t xml:space="preserve"> RT </w:t>
      </w:r>
      <w:proofErr w:type="spellStart"/>
      <w:r w:rsidRPr="00725B8B">
        <w:t>Curves</w:t>
      </w:r>
      <w:proofErr w:type="spellEnd"/>
      <w:r w:rsidRPr="00725B8B">
        <w:t xml:space="preserve"> New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 )</w:t>
      </w:r>
    </w:p>
    <w:p w:rsidR="00FB1DFB" w:rsidRPr="00725B8B" w:rsidRDefault="00FB1DFB" w:rsidP="00FB1DFB">
      <w:pPr>
        <w:pStyle w:val="SiemensNummerierung2"/>
        <w:numPr>
          <w:ilvl w:val="0"/>
          <w:numId w:val="0"/>
        </w:numPr>
        <w:ind w:left="1333" w:hanging="340"/>
        <w:jc w:val="center"/>
      </w:pPr>
      <w:r>
        <w:rPr>
          <w:noProof/>
          <w:lang w:eastAsia="de-DE" w:bidi="ar-SA"/>
        </w:rPr>
        <w:drawing>
          <wp:inline distT="0" distB="0" distL="0" distR="0">
            <wp:extent cx="4319270" cy="2986405"/>
            <wp:effectExtent l="0" t="0" r="5080" b="4445"/>
            <wp:docPr id="484" name="Grafik 484" descr="capture_19112012_165809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capture_19112012_165809_0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19270" cy="2986405"/>
                    </a:xfrm>
                    <a:prstGeom prst="rect">
                      <a:avLst/>
                    </a:prstGeom>
                    <a:noFill/>
                    <a:ln>
                      <a:noFill/>
                    </a:ln>
                  </pic:spPr>
                </pic:pic>
              </a:graphicData>
            </a:graphic>
          </wp:inline>
        </w:drawing>
      </w:r>
    </w:p>
    <w:p w:rsidR="00FB1DFB" w:rsidRPr="00725B8B" w:rsidRDefault="00FB1DFB" w:rsidP="00FB1DFB">
      <w:pPr>
        <w:pStyle w:val="SiemensNummerierung2"/>
        <w:numPr>
          <w:ilvl w:val="0"/>
          <w:numId w:val="0"/>
        </w:numPr>
        <w:ind w:left="1389"/>
      </w:pPr>
    </w:p>
    <w:p w:rsidR="00FB1DFB" w:rsidRPr="00725B8B" w:rsidRDefault="00FB1DFB" w:rsidP="00FB1DFB">
      <w:pPr>
        <w:pStyle w:val="SiemensNummerierung2"/>
        <w:jc w:val="both"/>
      </w:pPr>
      <w:r w:rsidRPr="00725B8B">
        <w:t>In dem Dialog ‚Allgemein’ ist bereits eine passende ‚</w:t>
      </w:r>
      <w:proofErr w:type="spellStart"/>
      <w:r w:rsidRPr="00725B8B">
        <w:t>Layoutdatei</w:t>
      </w:r>
      <w:proofErr w:type="spellEnd"/>
      <w:r w:rsidRPr="00725B8B">
        <w:t>: @</w:t>
      </w:r>
      <w:proofErr w:type="spellStart"/>
      <w:r w:rsidRPr="00725B8B">
        <w:t>CCTlgRTCurves.RPL</w:t>
      </w:r>
      <w:proofErr w:type="spellEnd"/>
      <w:r w:rsidRPr="00725B8B">
        <w:t xml:space="preserve">’ vorgewählt. Wurden eigene Layouts erstellt, so können diese hier ebenfalls ausgewählt werden.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Layoutdatei</w:t>
      </w:r>
      <w:proofErr w:type="spellEnd"/>
      <w:r w:rsidRPr="00725B8B">
        <w:t>: @</w:t>
      </w:r>
      <w:proofErr w:type="spellStart"/>
      <w:r w:rsidRPr="00725B8B">
        <w:t>CCTlgRTCurves.RPL</w:t>
      </w:r>
      <w:proofErr w:type="spellEnd"/>
      <w:r w:rsidRPr="00725B8B">
        <w:t>)</w:t>
      </w:r>
    </w:p>
    <w:p w:rsidR="00FB1DFB" w:rsidRPr="00725B8B" w:rsidRDefault="00FB1DFB" w:rsidP="00FB1DFB">
      <w:pPr>
        <w:jc w:val="center"/>
      </w:pPr>
      <w:r>
        <w:rPr>
          <w:noProof/>
          <w:lang w:eastAsia="de-DE" w:bidi="ar-SA"/>
        </w:rPr>
        <w:drawing>
          <wp:inline distT="0" distB="0" distL="0" distR="0">
            <wp:extent cx="2607310" cy="3404870"/>
            <wp:effectExtent l="0" t="0" r="2540" b="508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07310" cy="3404870"/>
                    </a:xfrm>
                    <a:prstGeom prst="rect">
                      <a:avLst/>
                    </a:prstGeom>
                    <a:noFill/>
                    <a:ln>
                      <a:noFill/>
                    </a:ln>
                  </pic:spPr>
                </pic:pic>
              </a:graphicData>
            </a:graphic>
          </wp:inline>
        </w:drawing>
      </w:r>
    </w:p>
    <w:p w:rsidR="00FB1DFB" w:rsidRPr="00725B8B" w:rsidRDefault="00FB1DFB" w:rsidP="00FB1DFB">
      <w:pPr>
        <w:pStyle w:val="SiemensNummerierung2"/>
        <w:spacing w:line="288" w:lineRule="auto"/>
        <w:jc w:val="both"/>
      </w:pPr>
      <w:r w:rsidRPr="00725B8B">
        <w:br w:type="page"/>
      </w:r>
      <w:r w:rsidRPr="00725B8B">
        <w:lastRenderedPageBreak/>
        <w:t xml:space="preserve">Unter Selektion der Druckauftragseigenschaften werden die Seiten und der Zeitbereich festgelegt.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Selektion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Seitenbereich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Zeitbereich )</w:t>
      </w:r>
    </w:p>
    <w:p w:rsidR="00FB1DFB" w:rsidRPr="00725B8B" w:rsidRDefault="00FB1DFB" w:rsidP="00FB1DFB">
      <w:pPr>
        <w:jc w:val="center"/>
      </w:pPr>
      <w:r>
        <w:rPr>
          <w:noProof/>
          <w:lang w:eastAsia="de-DE" w:bidi="ar-SA"/>
        </w:rPr>
        <w:drawing>
          <wp:inline distT="0" distB="0" distL="0" distR="0">
            <wp:extent cx="2635885" cy="3443605"/>
            <wp:effectExtent l="0" t="0" r="0" b="4445"/>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35885" cy="3443605"/>
                    </a:xfrm>
                    <a:prstGeom prst="rect">
                      <a:avLst/>
                    </a:prstGeom>
                    <a:noFill/>
                    <a:ln>
                      <a:noFill/>
                    </a:ln>
                  </pic:spPr>
                </pic:pic>
              </a:graphicData>
            </a:graphic>
          </wp:inline>
        </w:drawing>
      </w:r>
    </w:p>
    <w:p w:rsidR="00FB1DFB" w:rsidRPr="00725B8B" w:rsidRDefault="00FB1DFB" w:rsidP="00FB1DFB"/>
    <w:p w:rsidR="00FB1DFB" w:rsidRPr="00725B8B" w:rsidRDefault="00FB1DFB" w:rsidP="00FB1DFB">
      <w:pPr>
        <w:pStyle w:val="SiemensNummerierung2"/>
        <w:jc w:val="both"/>
      </w:pPr>
      <w:r w:rsidRPr="00725B8B">
        <w:t xml:space="preserve">In der ‚Druckerfestlegung’ können mehrere Drucker nach Prioritäten sortiert angegeben werden.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Druckerfestlegung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rsidR="00FB1DFB" w:rsidRPr="00725B8B" w:rsidRDefault="00FB1DFB" w:rsidP="00FB1DFB">
      <w:pPr>
        <w:jc w:val="center"/>
      </w:pPr>
      <w:r>
        <w:rPr>
          <w:noProof/>
          <w:lang w:eastAsia="de-DE" w:bidi="ar-SA"/>
        </w:rPr>
        <w:drawing>
          <wp:inline distT="0" distB="0" distL="0" distR="0">
            <wp:extent cx="2675255" cy="3492500"/>
            <wp:effectExtent l="0" t="0" r="0"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3492500"/>
                    </a:xfrm>
                    <a:prstGeom prst="rect">
                      <a:avLst/>
                    </a:prstGeom>
                    <a:noFill/>
                    <a:ln>
                      <a:noFill/>
                    </a:ln>
                  </pic:spPr>
                </pic:pic>
              </a:graphicData>
            </a:graphic>
          </wp:inline>
        </w:drawing>
      </w:r>
    </w:p>
    <w:p w:rsidR="00FB1DFB" w:rsidRPr="00725B8B" w:rsidRDefault="00FB1DFB" w:rsidP="00FB1DFB">
      <w:pPr>
        <w:pStyle w:val="SiemensNummerierung2"/>
        <w:jc w:val="both"/>
      </w:pPr>
      <w:r w:rsidRPr="00725B8B">
        <w:br w:type="page"/>
      </w:r>
      <w:r w:rsidRPr="00725B8B">
        <w:lastRenderedPageBreak/>
        <w:t xml:space="preserve">Nun kann ein Ausdruck erfolgen. Um Papier zu sparen kann man auch den ‚Druckauftrag </w:t>
      </w:r>
      <w:proofErr w:type="spellStart"/>
      <w:r w:rsidRPr="00725B8B">
        <w:t>vorschauen</w:t>
      </w:r>
      <w:proofErr w:type="spellEnd"/>
      <w:r w:rsidRPr="00725B8B">
        <w:t xml:space="preserve">’. (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@Report Tag </w:t>
      </w:r>
      <w:proofErr w:type="spellStart"/>
      <w:r w:rsidRPr="00725B8B">
        <w:t>Logging</w:t>
      </w:r>
      <w:proofErr w:type="spellEnd"/>
      <w:r w:rsidRPr="00725B8B">
        <w:t xml:space="preserve"> RT </w:t>
      </w:r>
      <w:proofErr w:type="spellStart"/>
      <w:r w:rsidRPr="00725B8B">
        <w:t>Curves</w:t>
      </w:r>
      <w:proofErr w:type="spellEnd"/>
      <w:r w:rsidRPr="00725B8B">
        <w:t xml:space="preserve"> New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Druckauftrag </w:t>
      </w:r>
      <w:proofErr w:type="spellStart"/>
      <w:r w:rsidRPr="00725B8B">
        <w:t>vorschauen</w:t>
      </w:r>
      <w:proofErr w:type="spellEnd"/>
      <w:r w:rsidRPr="00725B8B">
        <w:t>)</w:t>
      </w:r>
    </w:p>
    <w:p w:rsidR="00FB1DFB" w:rsidRPr="00725B8B" w:rsidRDefault="00FB1DFB" w:rsidP="00FB1DFB">
      <w:pPr>
        <w:jc w:val="center"/>
      </w:pPr>
      <w:r>
        <w:rPr>
          <w:noProof/>
          <w:lang w:eastAsia="de-DE" w:bidi="ar-SA"/>
        </w:rPr>
        <w:drawing>
          <wp:inline distT="0" distB="0" distL="0" distR="0">
            <wp:extent cx="4328795" cy="2626360"/>
            <wp:effectExtent l="0" t="0" r="0" b="254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28795" cy="2626360"/>
                    </a:xfrm>
                    <a:prstGeom prst="rect">
                      <a:avLst/>
                    </a:prstGeom>
                    <a:noFill/>
                    <a:ln>
                      <a:noFill/>
                    </a:ln>
                  </pic:spPr>
                </pic:pic>
              </a:graphicData>
            </a:graphic>
          </wp:inline>
        </w:drawing>
      </w:r>
    </w:p>
    <w:p w:rsidR="00FB1DFB" w:rsidRPr="00725B8B" w:rsidRDefault="00FB1DFB" w:rsidP="00FB1DFB"/>
    <w:p w:rsidR="00FB1DFB" w:rsidRPr="00725B8B" w:rsidRDefault="00FB1DFB" w:rsidP="00FB1DFB">
      <w:pPr>
        <w:jc w:val="center"/>
      </w:pPr>
      <w:r>
        <w:rPr>
          <w:noProof/>
          <w:lang w:eastAsia="de-DE" w:bidi="ar-SA"/>
        </w:rPr>
        <w:drawing>
          <wp:inline distT="0" distB="0" distL="0" distR="0">
            <wp:extent cx="3599180" cy="5330825"/>
            <wp:effectExtent l="0" t="0" r="1270" b="3175"/>
            <wp:docPr id="479" name="Grafik 479" descr="capture_19112012_170245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capture_19112012_170245_0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99180" cy="5330825"/>
                    </a:xfrm>
                    <a:prstGeom prst="rect">
                      <a:avLst/>
                    </a:prstGeom>
                    <a:noFill/>
                    <a:ln>
                      <a:noFill/>
                    </a:ln>
                  </pic:spPr>
                </pic:pic>
              </a:graphicData>
            </a:graphic>
          </wp:inline>
        </w:drawing>
      </w:r>
    </w:p>
    <w:p w:rsidR="00FB1DFB" w:rsidRPr="00725B8B" w:rsidRDefault="00FB1DFB" w:rsidP="00FB1DFB">
      <w:pPr>
        <w:pStyle w:val="berschrift2"/>
      </w:pPr>
      <w:r w:rsidRPr="00725B8B">
        <w:br w:type="page"/>
      </w:r>
      <w:r w:rsidRPr="00725B8B">
        <w:lastRenderedPageBreak/>
        <w:t>Übungen</w:t>
      </w:r>
    </w:p>
    <w:p w:rsidR="00FB1DFB" w:rsidRPr="00725B8B" w:rsidRDefault="00FB1DFB" w:rsidP="00FB1DFB">
      <w:r w:rsidRPr="00725B8B">
        <w:t>In den Übungsaufgaben soll Gelerntes aus der Theorie und der Schritt-für-Schritt-Anleitung umgesetzt werden. Hierbei soll das schon vorhandene Multiprojekt aus der Schritt-für-Schritt-Anleitung (PCS7_SCE_0203_</w:t>
      </w:r>
      <w:r>
        <w:t>R1304</w:t>
      </w:r>
      <w:r w:rsidRPr="00725B8B">
        <w:t>.zip) genutzt und erweitert werden.</w:t>
      </w:r>
    </w:p>
    <w:p w:rsidR="00FB1DFB" w:rsidRPr="00725B8B" w:rsidRDefault="00FB1DFB" w:rsidP="00FB1DFB"/>
    <w:p w:rsidR="00FB1DFB" w:rsidRPr="00725B8B" w:rsidRDefault="00FB1DFB" w:rsidP="00FB1DFB">
      <w:r w:rsidRPr="00725B8B">
        <w:t xml:space="preserve">Ziel dieser Übung ist die Projektierung von zwei Kurvengruppen, die verschiedene Archivwerte für die Reaktoren darstellen. Dazu fassen Sie die temperatur- und </w:t>
      </w:r>
      <w:proofErr w:type="spellStart"/>
      <w:r w:rsidRPr="00725B8B">
        <w:t>reglerrelevanten</w:t>
      </w:r>
      <w:proofErr w:type="spellEnd"/>
      <w:r w:rsidRPr="00725B8B">
        <w:t xml:space="preserve"> Daten in der ersten und die </w:t>
      </w:r>
      <w:proofErr w:type="spellStart"/>
      <w:r w:rsidRPr="00725B8B">
        <w:t>füllstandsrelevanten</w:t>
      </w:r>
      <w:proofErr w:type="spellEnd"/>
      <w:r w:rsidRPr="00725B8B">
        <w:t xml:space="preserve"> Daten in der zweiten Kurvengruppe zusammen.</w:t>
      </w:r>
    </w:p>
    <w:p w:rsidR="00FB1DFB" w:rsidRPr="00725B8B" w:rsidRDefault="00FB1DFB" w:rsidP="00FB1DFB">
      <w:pPr>
        <w:pStyle w:val="berschrift3"/>
      </w:pPr>
      <w:r>
        <w:t>Übungsaufgaben</w:t>
      </w:r>
    </w:p>
    <w:p w:rsidR="00FB1DFB" w:rsidRPr="00725B8B" w:rsidRDefault="00FB1DFB" w:rsidP="00FB1DFB">
      <w:pPr>
        <w:pStyle w:val="SiemensNummerierung2"/>
        <w:numPr>
          <w:ilvl w:val="0"/>
          <w:numId w:val="11"/>
        </w:numPr>
        <w:suppressAutoHyphens/>
        <w:ind w:left="1333"/>
        <w:jc w:val="both"/>
      </w:pPr>
      <w:r>
        <w:t>Archivieren</w:t>
      </w:r>
      <w:r w:rsidRPr="00725B8B">
        <w:t xml:space="preserve"> Sie </w:t>
      </w:r>
      <w:r>
        <w:t>alle</w:t>
      </w:r>
      <w:r w:rsidRPr="00725B8B">
        <w:t xml:space="preserve"> Werte</w:t>
      </w:r>
      <w:r>
        <w:t>, die</w:t>
      </w:r>
      <w:r w:rsidRPr="00725B8B">
        <w:t xml:space="preserve"> </w:t>
      </w:r>
      <w:proofErr w:type="spellStart"/>
      <w:r>
        <w:t>füllstands</w:t>
      </w:r>
      <w:proofErr w:type="spellEnd"/>
      <w:r>
        <w:t xml:space="preserve">-, </w:t>
      </w:r>
      <w:r w:rsidRPr="00725B8B">
        <w:t xml:space="preserve">temperatur- bzw. </w:t>
      </w:r>
      <w:proofErr w:type="spellStart"/>
      <w:r w:rsidRPr="00725B8B">
        <w:t>reglerrelevant</w:t>
      </w:r>
      <w:proofErr w:type="spellEnd"/>
      <w:r w:rsidRPr="00725B8B">
        <w:t xml:space="preserve"> sind</w:t>
      </w:r>
      <w:r>
        <w:t>. Dafür</w:t>
      </w:r>
      <w:r w:rsidRPr="00725B8B">
        <w:t xml:space="preserve"> bearbeiten Sie die entsprechenden Bausteine so, dass diese Werte archiviert werden.</w:t>
      </w:r>
    </w:p>
    <w:p w:rsidR="00FB1DFB" w:rsidRPr="00725B8B" w:rsidRDefault="00FB1DFB" w:rsidP="00FB1DFB">
      <w:pPr>
        <w:pStyle w:val="SiemensNummerierung2"/>
        <w:numPr>
          <w:ilvl w:val="0"/>
          <w:numId w:val="11"/>
        </w:numPr>
        <w:suppressAutoHyphens/>
        <w:ind w:left="1333"/>
        <w:jc w:val="both"/>
      </w:pPr>
      <w:r w:rsidRPr="00725B8B">
        <w:t>Definieren Sie nun eine Kurvengruppe für Reaktor R001, die die Werte des PID-Reglers darstellt. Fügen Sie alle relevanten Archivvariablen hinzu. Wiederholen Sie das für den Reaktor R002. Probieren Sie verschiedene Zeit- und Werteachseneinstellungen aus.</w:t>
      </w:r>
    </w:p>
    <w:p w:rsidR="00FB1DFB" w:rsidRPr="00725B8B" w:rsidRDefault="00FB1DFB" w:rsidP="00FB1DFB">
      <w:pPr>
        <w:pStyle w:val="SiemensNummerierung2"/>
        <w:numPr>
          <w:ilvl w:val="0"/>
          <w:numId w:val="11"/>
        </w:numPr>
        <w:suppressAutoHyphens/>
        <w:ind w:left="1333"/>
        <w:jc w:val="both"/>
      </w:pPr>
      <w:r w:rsidRPr="00725B8B">
        <w:t xml:space="preserve">Nun sollen die </w:t>
      </w:r>
      <w:proofErr w:type="spellStart"/>
      <w:r w:rsidRPr="00725B8B">
        <w:t>füllstandsrelevanten</w:t>
      </w:r>
      <w:proofErr w:type="spellEnd"/>
      <w:r w:rsidRPr="00725B8B">
        <w:t xml:space="preserve"> Daten der Reaktoren zusammen visualisiert werden. Wählen Sie diese </w:t>
      </w:r>
      <w:r>
        <w:t xml:space="preserve">aus </w:t>
      </w:r>
      <w:r w:rsidRPr="00725B8B">
        <w:t>und zeigen Sie sie an.</w:t>
      </w:r>
    </w:p>
    <w:p w:rsidR="00FB1DFB" w:rsidRPr="00725B8B" w:rsidRDefault="00FB1DFB" w:rsidP="00FB1DFB">
      <w:pPr>
        <w:pStyle w:val="SiemensNummerierung2"/>
        <w:numPr>
          <w:ilvl w:val="0"/>
          <w:numId w:val="11"/>
        </w:numPr>
        <w:suppressAutoHyphens/>
        <w:ind w:left="1333"/>
        <w:jc w:val="both"/>
      </w:pPr>
      <w:r w:rsidRPr="00725B8B">
        <w:t>Testen Sie verschiedene Einstellungen im Konfigurationsdialog. Suchen Sie nach einer Funktion mit der einzelne Kurven der Kurvengruppe an- und abgewählt werden können.</w:t>
      </w:r>
    </w:p>
    <w:p w:rsidR="00FB1DFB" w:rsidRPr="00725B8B" w:rsidRDefault="00FB1DFB" w:rsidP="00FB1DFB">
      <w:pPr>
        <w:jc w:val="center"/>
      </w:pPr>
      <w:r>
        <w:rPr>
          <w:noProof/>
          <w:lang w:eastAsia="de-DE" w:bidi="ar-SA"/>
        </w:rPr>
        <w:drawing>
          <wp:anchor distT="0" distB="0" distL="114300" distR="114300" simplePos="0" relativeHeight="251672064" behindDoc="0" locked="0" layoutInCell="1" allowOverlap="1">
            <wp:simplePos x="0" y="0"/>
            <wp:positionH relativeFrom="column">
              <wp:posOffset>1177925</wp:posOffset>
            </wp:positionH>
            <wp:positionV relativeFrom="paragraph">
              <wp:posOffset>374650</wp:posOffset>
            </wp:positionV>
            <wp:extent cx="1438275" cy="1047750"/>
            <wp:effectExtent l="0" t="0" r="9525" b="0"/>
            <wp:wrapNone/>
            <wp:docPr id="560" name="Grafik 560" descr="capture_20130111_114542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20130111_114542_00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82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679315" cy="2470785"/>
            <wp:effectExtent l="0" t="0" r="6985" b="5715"/>
            <wp:docPr id="478" name="Grafik 478" descr="capture_20130111_114602_0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capture_20130111_114602_005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79315" cy="2470785"/>
                    </a:xfrm>
                    <a:prstGeom prst="rect">
                      <a:avLst/>
                    </a:prstGeom>
                    <a:noFill/>
                    <a:ln>
                      <a:noFill/>
                    </a:ln>
                  </pic:spPr>
                </pic:pic>
              </a:graphicData>
            </a:graphic>
          </wp:inline>
        </w:drawing>
      </w:r>
    </w:p>
    <w:p w:rsidR="00FB1DFB" w:rsidRPr="00725B8B" w:rsidRDefault="00FB1DFB" w:rsidP="00FB1DFB">
      <w:r w:rsidRPr="00725B8B">
        <w:t>Die folgenden Aufgaben wurden nicht im Übungsprojekt realisiert. Sie sind aber typisch bei der Planung von Archivsystemen.</w:t>
      </w:r>
    </w:p>
    <w:p w:rsidR="00FB1DFB" w:rsidRPr="00725B8B" w:rsidRDefault="00FB1DFB" w:rsidP="00FB1DFB">
      <w:pPr>
        <w:pStyle w:val="SiemensNummerierung2"/>
        <w:numPr>
          <w:ilvl w:val="0"/>
          <w:numId w:val="11"/>
        </w:numPr>
        <w:suppressAutoHyphens/>
        <w:ind w:left="1333"/>
        <w:jc w:val="both"/>
      </w:pPr>
      <w:r w:rsidRPr="00725B8B">
        <w:t>Welche Prozesswerte sollten zur übersichtlichen bzw. lückenlosen Darstellung noch archiviert werden? Entwickeln Sie ein Konzept und setzen Sie es um.</w:t>
      </w:r>
    </w:p>
    <w:p w:rsidR="00FB1DFB" w:rsidRPr="00725B8B" w:rsidRDefault="00FB1DFB" w:rsidP="00FB1DFB">
      <w:pPr>
        <w:pStyle w:val="SiemensNummerierung2"/>
        <w:numPr>
          <w:ilvl w:val="0"/>
          <w:numId w:val="11"/>
        </w:numPr>
        <w:suppressAutoHyphens/>
        <w:ind w:left="1333"/>
        <w:jc w:val="both"/>
      </w:pPr>
      <w:r w:rsidRPr="00725B8B">
        <w:t xml:space="preserve">Berechnen Sie den Speicherbedarf für das „Tag </w:t>
      </w:r>
      <w:proofErr w:type="spellStart"/>
      <w:r w:rsidRPr="00725B8B">
        <w:t>Logging</w:t>
      </w:r>
      <w:proofErr w:type="spellEnd"/>
      <w:r w:rsidRPr="00725B8B">
        <w:t xml:space="preserve"> Fast“. Nutzen Sie dabei als Anzahl der Prozesswerte die Ergebnisse aus der ersten Aufgabe. Nehmen Sie für analoge Prozesswerte einmal 6 Byte pro Prozesswert und einmal 16 Byte pro Prozesswert an. Ein Segment soll die Prozesswerte dabei 2 Woche und alle Segmente mindestens ein halbes Jahr speichern.</w:t>
      </w:r>
    </w:p>
    <w:p w:rsidR="00FB1DFB" w:rsidRPr="00725B8B" w:rsidRDefault="00FB1DFB" w:rsidP="00FB1DFB">
      <w:pPr>
        <w:pStyle w:val="SiemensNummerierung2"/>
        <w:numPr>
          <w:ilvl w:val="0"/>
          <w:numId w:val="11"/>
        </w:numPr>
        <w:suppressAutoHyphens/>
        <w:ind w:left="1333"/>
        <w:jc w:val="both"/>
      </w:pPr>
      <w:r w:rsidRPr="00725B8B">
        <w:t xml:space="preserve">Berechnen Sie nun den Speicherbedarf für das Alarm </w:t>
      </w:r>
      <w:proofErr w:type="spellStart"/>
      <w:r w:rsidRPr="00725B8B">
        <w:t>Logging</w:t>
      </w:r>
      <w:proofErr w:type="spellEnd"/>
      <w:r w:rsidRPr="00725B8B">
        <w:t xml:space="preserve"> indem Sie 4 Meldungen pro Minute annehmen. Eine Meldung hat einen Speicherbedarf von 4000 Byte.</w:t>
      </w:r>
    </w:p>
    <w:p w:rsidR="00B64E7A" w:rsidRPr="008951BF" w:rsidRDefault="00FB1DFB" w:rsidP="00FB1DFB">
      <w:pPr>
        <w:pStyle w:val="SiemensNummerierung2"/>
        <w:numPr>
          <w:ilvl w:val="0"/>
          <w:numId w:val="11"/>
        </w:numPr>
        <w:suppressAutoHyphens/>
        <w:ind w:left="1333"/>
        <w:jc w:val="both"/>
      </w:pPr>
      <w:r w:rsidRPr="00725B8B">
        <w:t xml:space="preserve">Verteilen Sie an Hand der Ergebnisse angenommene 10 </w:t>
      </w:r>
      <w:proofErr w:type="spellStart"/>
      <w:r w:rsidRPr="00725B8B">
        <w:t>GByte</w:t>
      </w:r>
      <w:proofErr w:type="spellEnd"/>
      <w:r w:rsidRPr="00725B8B">
        <w:t xml:space="preserve"> Speicherplatz auf die Archive Tag </w:t>
      </w:r>
      <w:proofErr w:type="spellStart"/>
      <w:r w:rsidRPr="00725B8B">
        <w:t>Logging</w:t>
      </w:r>
      <w:proofErr w:type="spellEnd"/>
      <w:r w:rsidRPr="00725B8B">
        <w:t xml:space="preserve"> Fast, Alarm </w:t>
      </w:r>
      <w:proofErr w:type="spellStart"/>
      <w:r w:rsidRPr="00725B8B">
        <w:t>Logging</w:t>
      </w:r>
      <w:proofErr w:type="spellEnd"/>
      <w:r w:rsidRPr="00725B8B">
        <w:t xml:space="preserve"> und Tag </w:t>
      </w:r>
      <w:proofErr w:type="spellStart"/>
      <w:r w:rsidRPr="00725B8B">
        <w:t>Logging</w:t>
      </w:r>
      <w:proofErr w:type="spellEnd"/>
      <w:r w:rsidRPr="00725B8B">
        <w:t xml:space="preserve"> Slow. Stellen Sie anschließend die Eigenschaften der Archive in ihrem Projekt ein.</w:t>
      </w:r>
    </w:p>
    <w:sectPr w:rsidR="00B64E7A" w:rsidRPr="008951BF" w:rsidSect="00D37BE0">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726" w:rsidRDefault="00F05726" w:rsidP="00D94FA9">
      <w:pPr>
        <w:spacing w:line="240" w:lineRule="auto"/>
      </w:pPr>
      <w:r>
        <w:separator/>
      </w:r>
    </w:p>
  </w:endnote>
  <w:endnote w:type="continuationSeparator" w:id="0">
    <w:p w:rsidR="00F05726" w:rsidRDefault="00F05726"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ArialUnicodeMS">
    <w:altName w:val="Arial Unicode MS"/>
    <w:panose1 w:val="00000000000000000000"/>
    <w:charset w:val="80"/>
    <w:family w:val="auto"/>
    <w:notTrueType/>
    <w:pitch w:val="default"/>
    <w:sig w:usb0="00000000" w:usb1="09070000" w:usb2="00000010" w:usb3="00000000" w:csb0="000A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726" w:rsidRPr="000E26BF" w:rsidRDefault="00F05726"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7541F1">
      <w:rPr>
        <w:noProof/>
        <w:sz w:val="16"/>
        <w:szCs w:val="16"/>
      </w:rPr>
      <w:t>2</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7541F1">
      <w:rPr>
        <w:rFonts w:cs="Arial"/>
        <w:noProof/>
        <w:color w:val="000000"/>
        <w:sz w:val="14"/>
        <w:szCs w:val="14"/>
      </w:rPr>
      <w:t>P02-03_Archivierung und Trendreporting_V8.0_S0915_DE.docx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726" w:rsidRDefault="00F0572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726" w:rsidRDefault="00F05726" w:rsidP="00D94FA9">
      <w:pPr>
        <w:spacing w:line="240" w:lineRule="auto"/>
      </w:pPr>
      <w:r>
        <w:separator/>
      </w:r>
    </w:p>
  </w:footnote>
  <w:footnote w:type="continuationSeparator" w:id="0">
    <w:p w:rsidR="00F05726" w:rsidRDefault="00F05726"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726" w:rsidRPr="00990811" w:rsidRDefault="00F05726" w:rsidP="00E64138">
    <w:pPr>
      <w:spacing w:before="0" w:after="0" w:line="0" w:lineRule="atLeast"/>
      <w:jc w:val="right"/>
      <w:rPr>
        <w:color w:val="374B5A"/>
        <w:sz w:val="18"/>
        <w:szCs w:val="18"/>
        <w:lang w:val="en-US"/>
      </w:rPr>
    </w:pPr>
    <w:r w:rsidRPr="00E64138">
      <w:rPr>
        <w:color w:val="879BAA"/>
      </w:rPr>
      <w:tab/>
    </w:r>
    <w:r w:rsidRPr="00990811">
      <w:rPr>
        <w:rStyle w:val="Seitenzahl"/>
        <w:b/>
        <w:color w:val="374B5A"/>
        <w:sz w:val="18"/>
        <w:szCs w:val="18"/>
        <w:lang w:val="en-US"/>
      </w:rPr>
      <w:t xml:space="preserve">SCE </w:t>
    </w:r>
    <w:proofErr w:type="spellStart"/>
    <w:r w:rsidRPr="00990811">
      <w:rPr>
        <w:rStyle w:val="Seitenzahl"/>
        <w:b/>
        <w:color w:val="374B5A"/>
        <w:sz w:val="18"/>
        <w:szCs w:val="18"/>
        <w:lang w:val="en-US"/>
      </w:rPr>
      <w:t>Lehrunterlage</w:t>
    </w:r>
    <w:proofErr w:type="spellEnd"/>
    <w:r w:rsidRPr="00990811">
      <w:rPr>
        <w:rStyle w:val="Seitenzahl"/>
        <w:b/>
        <w:color w:val="374B5A"/>
        <w:sz w:val="18"/>
        <w:szCs w:val="18"/>
        <w:lang w:val="en-US"/>
      </w:rPr>
      <w:t xml:space="preserve"> </w:t>
    </w:r>
    <w:r w:rsidRPr="00990811">
      <w:rPr>
        <w:rStyle w:val="Seitenzahl"/>
        <w:color w:val="374B5A"/>
        <w:sz w:val="18"/>
        <w:szCs w:val="18"/>
        <w:lang w:val="en-US"/>
      </w:rPr>
      <w:t>|</w:t>
    </w:r>
    <w:r w:rsidRPr="00990811">
      <w:rPr>
        <w:rStyle w:val="Seitenzahl"/>
        <w:b/>
        <w:color w:val="374B5A"/>
        <w:sz w:val="18"/>
        <w:szCs w:val="18"/>
        <w:lang w:val="en-US"/>
      </w:rPr>
      <w:t xml:space="preserve"> PA Modul P02-03, Edition 09/2015 </w:t>
    </w:r>
    <w:r w:rsidRPr="00990811">
      <w:rPr>
        <w:rStyle w:val="Seitenzahl"/>
        <w:color w:val="374B5A"/>
        <w:sz w:val="18"/>
        <w:szCs w:val="18"/>
        <w:lang w:val="en-US"/>
      </w:rPr>
      <w:t>|</w:t>
    </w:r>
    <w:r w:rsidRPr="00990811">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1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139B473F"/>
    <w:multiLevelType w:val="multilevel"/>
    <w:tmpl w:val="13B43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B1467E4"/>
    <w:multiLevelType w:val="hybridMultilevel"/>
    <w:tmpl w:val="B406E37C"/>
    <w:lvl w:ilvl="0" w:tplc="6BDEA432">
      <w:start w:val="1"/>
      <w:numFmt w:val="bullet"/>
      <w:lvlText w:val="–"/>
      <w:lvlJc w:val="left"/>
      <w:pPr>
        <w:ind w:left="360" w:hanging="360"/>
      </w:pPr>
      <w:rPr>
        <w:rFonts w:ascii="Univers 45 Light" w:hAnsi="Univers 45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5B6B7108"/>
    <w:multiLevelType w:val="multilevel"/>
    <w:tmpl w:val="0444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3F446D0"/>
    <w:multiLevelType w:val="multilevel"/>
    <w:tmpl w:val="56EAA84A"/>
    <w:numStyleLink w:val="Siemens"/>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41">
    <w:nsid w:val="7CCF6621"/>
    <w:multiLevelType w:val="multilevel"/>
    <w:tmpl w:val="56EAA84A"/>
    <w:numStyleLink w:val="Siemens"/>
  </w:abstractNum>
  <w:abstractNum w:abstractNumId="42">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6"/>
  </w:num>
  <w:num w:numId="2">
    <w:abstractNumId w:val="14"/>
  </w:num>
  <w:num w:numId="3">
    <w:abstractNumId w:val="31"/>
  </w:num>
  <w:num w:numId="4">
    <w:abstractNumId w:val="21"/>
  </w:num>
  <w:num w:numId="5">
    <w:abstractNumId w:val="24"/>
  </w:num>
  <w:num w:numId="6">
    <w:abstractNumId w:val="37"/>
  </w:num>
  <w:num w:numId="7">
    <w:abstractNumId w:val="10"/>
  </w:num>
  <w:num w:numId="8">
    <w:abstractNumId w:val="11"/>
  </w:num>
  <w:num w:numId="9">
    <w:abstractNumId w:val="42"/>
  </w:num>
  <w:num w:numId="10">
    <w:abstractNumId w:val="4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6"/>
  </w:num>
  <w:num w:numId="14">
    <w:abstractNumId w:val="28"/>
  </w:num>
  <w:num w:numId="15">
    <w:abstractNumId w:val="20"/>
  </w:num>
  <w:num w:numId="16">
    <w:abstractNumId w:val="36"/>
  </w:num>
  <w:num w:numId="17">
    <w:abstractNumId w:val="30"/>
  </w:num>
  <w:num w:numId="18">
    <w:abstractNumId w:val="15"/>
  </w:num>
  <w:num w:numId="19">
    <w:abstractNumId w:val="22"/>
  </w:num>
  <w:num w:numId="20">
    <w:abstractNumId w:val="19"/>
  </w:num>
  <w:num w:numId="21">
    <w:abstractNumId w:val="23"/>
  </w:num>
  <w:num w:numId="22">
    <w:abstractNumId w:val="41"/>
  </w:num>
  <w:num w:numId="23">
    <w:abstractNumId w:val="38"/>
  </w:num>
  <w:num w:numId="24">
    <w:abstractNumId w:val="9"/>
  </w:num>
  <w:num w:numId="25">
    <w:abstractNumId w:val="7"/>
  </w:num>
  <w:num w:numId="26">
    <w:abstractNumId w:val="6"/>
  </w:num>
  <w:num w:numId="27">
    <w:abstractNumId w:val="5"/>
  </w:num>
  <w:num w:numId="28">
    <w:abstractNumId w:val="4"/>
  </w:num>
  <w:num w:numId="29">
    <w:abstractNumId w:val="27"/>
  </w:num>
  <w:num w:numId="30">
    <w:abstractNumId w:val="29"/>
  </w:num>
  <w:num w:numId="31">
    <w:abstractNumId w:val="35"/>
  </w:num>
  <w:num w:numId="32">
    <w:abstractNumId w:val="39"/>
  </w:num>
  <w:num w:numId="33">
    <w:abstractNumId w:val="8"/>
  </w:num>
  <w:num w:numId="34">
    <w:abstractNumId w:val="3"/>
  </w:num>
  <w:num w:numId="35">
    <w:abstractNumId w:val="2"/>
  </w:num>
  <w:num w:numId="36">
    <w:abstractNumId w:val="1"/>
  </w:num>
  <w:num w:numId="37">
    <w:abstractNumId w:val="0"/>
  </w:num>
  <w:num w:numId="38">
    <w:abstractNumId w:val="25"/>
  </w:num>
  <w:num w:numId="39">
    <w:abstractNumId w:val="34"/>
  </w:num>
  <w:num w:numId="40">
    <w:abstractNumId w:val="17"/>
  </w:num>
  <w:num w:numId="41">
    <w:abstractNumId w:val="13"/>
  </w:num>
  <w:num w:numId="42">
    <w:abstractNumId w:val="24"/>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3"/>
  </w:num>
  <w:num w:numId="46">
    <w:abstractNumId w:val="24"/>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0E6607"/>
    <w:rsid w:val="0011016C"/>
    <w:rsid w:val="001114EA"/>
    <w:rsid w:val="001125C7"/>
    <w:rsid w:val="00121D53"/>
    <w:rsid w:val="00131C60"/>
    <w:rsid w:val="001455D8"/>
    <w:rsid w:val="00145616"/>
    <w:rsid w:val="001565B2"/>
    <w:rsid w:val="00167302"/>
    <w:rsid w:val="00170846"/>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45F6"/>
    <w:rsid w:val="0020728D"/>
    <w:rsid w:val="00211137"/>
    <w:rsid w:val="00212C54"/>
    <w:rsid w:val="00216738"/>
    <w:rsid w:val="00217301"/>
    <w:rsid w:val="00226BB0"/>
    <w:rsid w:val="00241888"/>
    <w:rsid w:val="002418AE"/>
    <w:rsid w:val="00243820"/>
    <w:rsid w:val="00250520"/>
    <w:rsid w:val="00295F58"/>
    <w:rsid w:val="0029645E"/>
    <w:rsid w:val="00296C14"/>
    <w:rsid w:val="002A1C5D"/>
    <w:rsid w:val="002B27B4"/>
    <w:rsid w:val="002B4FDF"/>
    <w:rsid w:val="002C27C3"/>
    <w:rsid w:val="002C3719"/>
    <w:rsid w:val="002C5154"/>
    <w:rsid w:val="002C75F1"/>
    <w:rsid w:val="002E2212"/>
    <w:rsid w:val="002E788B"/>
    <w:rsid w:val="002F169D"/>
    <w:rsid w:val="002F3466"/>
    <w:rsid w:val="003063B6"/>
    <w:rsid w:val="003213BB"/>
    <w:rsid w:val="00333944"/>
    <w:rsid w:val="003421ED"/>
    <w:rsid w:val="0034302A"/>
    <w:rsid w:val="0035091E"/>
    <w:rsid w:val="0036452F"/>
    <w:rsid w:val="003704E7"/>
    <w:rsid w:val="00382531"/>
    <w:rsid w:val="003826B9"/>
    <w:rsid w:val="0039356B"/>
    <w:rsid w:val="00394A57"/>
    <w:rsid w:val="003B0936"/>
    <w:rsid w:val="003B60AE"/>
    <w:rsid w:val="003B77EA"/>
    <w:rsid w:val="003C4A5B"/>
    <w:rsid w:val="003C7814"/>
    <w:rsid w:val="003D0914"/>
    <w:rsid w:val="003E7567"/>
    <w:rsid w:val="003F1B0C"/>
    <w:rsid w:val="00411546"/>
    <w:rsid w:val="00413496"/>
    <w:rsid w:val="00414CB4"/>
    <w:rsid w:val="00446035"/>
    <w:rsid w:val="004516E3"/>
    <w:rsid w:val="0046525A"/>
    <w:rsid w:val="00466250"/>
    <w:rsid w:val="00466AC9"/>
    <w:rsid w:val="00470A85"/>
    <w:rsid w:val="00473AB4"/>
    <w:rsid w:val="004743D5"/>
    <w:rsid w:val="004A4CD8"/>
    <w:rsid w:val="004B1B63"/>
    <w:rsid w:val="004B30BD"/>
    <w:rsid w:val="004D0BF0"/>
    <w:rsid w:val="004D5AA1"/>
    <w:rsid w:val="004E0ACA"/>
    <w:rsid w:val="004E6336"/>
    <w:rsid w:val="004E7512"/>
    <w:rsid w:val="004F6F97"/>
    <w:rsid w:val="0050063A"/>
    <w:rsid w:val="00502242"/>
    <w:rsid w:val="00504662"/>
    <w:rsid w:val="00513E0F"/>
    <w:rsid w:val="00517345"/>
    <w:rsid w:val="00536B21"/>
    <w:rsid w:val="00545F40"/>
    <w:rsid w:val="00546F25"/>
    <w:rsid w:val="00562872"/>
    <w:rsid w:val="005743BC"/>
    <w:rsid w:val="005848FB"/>
    <w:rsid w:val="00590297"/>
    <w:rsid w:val="00593A6F"/>
    <w:rsid w:val="00594E63"/>
    <w:rsid w:val="005A278B"/>
    <w:rsid w:val="005C4DB1"/>
    <w:rsid w:val="005F2EFA"/>
    <w:rsid w:val="005F3AD6"/>
    <w:rsid w:val="005F4FFD"/>
    <w:rsid w:val="00603BCB"/>
    <w:rsid w:val="006107EF"/>
    <w:rsid w:val="00636281"/>
    <w:rsid w:val="006409B3"/>
    <w:rsid w:val="0064201A"/>
    <w:rsid w:val="00661E83"/>
    <w:rsid w:val="00662961"/>
    <w:rsid w:val="00671F10"/>
    <w:rsid w:val="0067664A"/>
    <w:rsid w:val="0068086B"/>
    <w:rsid w:val="0068268B"/>
    <w:rsid w:val="006851CB"/>
    <w:rsid w:val="00693742"/>
    <w:rsid w:val="0069642D"/>
    <w:rsid w:val="00697264"/>
    <w:rsid w:val="006A21B9"/>
    <w:rsid w:val="006A6354"/>
    <w:rsid w:val="006A6996"/>
    <w:rsid w:val="006B30BB"/>
    <w:rsid w:val="006B4185"/>
    <w:rsid w:val="006B53B4"/>
    <w:rsid w:val="006D1E7F"/>
    <w:rsid w:val="006E6EA1"/>
    <w:rsid w:val="006F4EF4"/>
    <w:rsid w:val="006F6E82"/>
    <w:rsid w:val="0070074D"/>
    <w:rsid w:val="00704EA4"/>
    <w:rsid w:val="0071346B"/>
    <w:rsid w:val="00721F71"/>
    <w:rsid w:val="007225B0"/>
    <w:rsid w:val="00734D85"/>
    <w:rsid w:val="00737E9C"/>
    <w:rsid w:val="00741BD1"/>
    <w:rsid w:val="00744434"/>
    <w:rsid w:val="00747717"/>
    <w:rsid w:val="00750438"/>
    <w:rsid w:val="00753FF2"/>
    <w:rsid w:val="007541F1"/>
    <w:rsid w:val="00762375"/>
    <w:rsid w:val="007626C9"/>
    <w:rsid w:val="0076678E"/>
    <w:rsid w:val="007821E0"/>
    <w:rsid w:val="00784BED"/>
    <w:rsid w:val="00793F35"/>
    <w:rsid w:val="007A1DF0"/>
    <w:rsid w:val="007A3166"/>
    <w:rsid w:val="007A441C"/>
    <w:rsid w:val="007A5340"/>
    <w:rsid w:val="007B464D"/>
    <w:rsid w:val="007B502A"/>
    <w:rsid w:val="007C0A6C"/>
    <w:rsid w:val="007C571B"/>
    <w:rsid w:val="007C7656"/>
    <w:rsid w:val="007C7E66"/>
    <w:rsid w:val="007D73DB"/>
    <w:rsid w:val="007F1AB4"/>
    <w:rsid w:val="007F2894"/>
    <w:rsid w:val="007F3C52"/>
    <w:rsid w:val="00806DD5"/>
    <w:rsid w:val="00815EC1"/>
    <w:rsid w:val="00817D39"/>
    <w:rsid w:val="00817D61"/>
    <w:rsid w:val="0082095A"/>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F31FB"/>
    <w:rsid w:val="008F43AF"/>
    <w:rsid w:val="008F5CCA"/>
    <w:rsid w:val="00926390"/>
    <w:rsid w:val="00927662"/>
    <w:rsid w:val="00940311"/>
    <w:rsid w:val="009439AD"/>
    <w:rsid w:val="00944C5E"/>
    <w:rsid w:val="00946552"/>
    <w:rsid w:val="009469D5"/>
    <w:rsid w:val="0096351D"/>
    <w:rsid w:val="00970386"/>
    <w:rsid w:val="00975BBE"/>
    <w:rsid w:val="00977637"/>
    <w:rsid w:val="00990811"/>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46F24"/>
    <w:rsid w:val="00A63B8B"/>
    <w:rsid w:val="00A70AF0"/>
    <w:rsid w:val="00A85998"/>
    <w:rsid w:val="00A85C1F"/>
    <w:rsid w:val="00A91C2B"/>
    <w:rsid w:val="00A925FE"/>
    <w:rsid w:val="00AA0748"/>
    <w:rsid w:val="00AA0DB4"/>
    <w:rsid w:val="00AA3DC1"/>
    <w:rsid w:val="00AA5D44"/>
    <w:rsid w:val="00AB3EF7"/>
    <w:rsid w:val="00AC0403"/>
    <w:rsid w:val="00AC218C"/>
    <w:rsid w:val="00AE220D"/>
    <w:rsid w:val="00AE36B1"/>
    <w:rsid w:val="00AF2E93"/>
    <w:rsid w:val="00AF494B"/>
    <w:rsid w:val="00B03716"/>
    <w:rsid w:val="00B03C95"/>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064BE"/>
    <w:rsid w:val="00C11105"/>
    <w:rsid w:val="00C138DB"/>
    <w:rsid w:val="00C14E09"/>
    <w:rsid w:val="00C150C0"/>
    <w:rsid w:val="00C173EC"/>
    <w:rsid w:val="00C22519"/>
    <w:rsid w:val="00C305B8"/>
    <w:rsid w:val="00C3343D"/>
    <w:rsid w:val="00C425BD"/>
    <w:rsid w:val="00C44EDB"/>
    <w:rsid w:val="00C47FA0"/>
    <w:rsid w:val="00C54081"/>
    <w:rsid w:val="00C617DE"/>
    <w:rsid w:val="00C7315C"/>
    <w:rsid w:val="00C74773"/>
    <w:rsid w:val="00C81DB2"/>
    <w:rsid w:val="00C8348E"/>
    <w:rsid w:val="00C83C6D"/>
    <w:rsid w:val="00CA6F1A"/>
    <w:rsid w:val="00CB3770"/>
    <w:rsid w:val="00CB4596"/>
    <w:rsid w:val="00CB45A1"/>
    <w:rsid w:val="00CC2F4E"/>
    <w:rsid w:val="00CD2B5A"/>
    <w:rsid w:val="00CD4D49"/>
    <w:rsid w:val="00CD7F14"/>
    <w:rsid w:val="00CE652A"/>
    <w:rsid w:val="00CF3870"/>
    <w:rsid w:val="00CF5DE7"/>
    <w:rsid w:val="00D008DE"/>
    <w:rsid w:val="00D06866"/>
    <w:rsid w:val="00D12464"/>
    <w:rsid w:val="00D16001"/>
    <w:rsid w:val="00D16C00"/>
    <w:rsid w:val="00D25196"/>
    <w:rsid w:val="00D378B9"/>
    <w:rsid w:val="00D37BE0"/>
    <w:rsid w:val="00D4012B"/>
    <w:rsid w:val="00D44CA7"/>
    <w:rsid w:val="00D61A0B"/>
    <w:rsid w:val="00D6343E"/>
    <w:rsid w:val="00D736D8"/>
    <w:rsid w:val="00D76C40"/>
    <w:rsid w:val="00D94FA9"/>
    <w:rsid w:val="00DA5674"/>
    <w:rsid w:val="00DD32F9"/>
    <w:rsid w:val="00DD4BCD"/>
    <w:rsid w:val="00DD6C60"/>
    <w:rsid w:val="00DE07CE"/>
    <w:rsid w:val="00DE3231"/>
    <w:rsid w:val="00DE7A2E"/>
    <w:rsid w:val="00DF1978"/>
    <w:rsid w:val="00DF33A3"/>
    <w:rsid w:val="00E102A2"/>
    <w:rsid w:val="00E37FA8"/>
    <w:rsid w:val="00E432CC"/>
    <w:rsid w:val="00E440C8"/>
    <w:rsid w:val="00E57C54"/>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05726"/>
    <w:rsid w:val="00F21FD6"/>
    <w:rsid w:val="00F22338"/>
    <w:rsid w:val="00F34FDF"/>
    <w:rsid w:val="00F40284"/>
    <w:rsid w:val="00F447D9"/>
    <w:rsid w:val="00F556DF"/>
    <w:rsid w:val="00F57DB8"/>
    <w:rsid w:val="00F61583"/>
    <w:rsid w:val="00F61A0F"/>
    <w:rsid w:val="00F72627"/>
    <w:rsid w:val="00F81833"/>
    <w:rsid w:val="00F824C2"/>
    <w:rsid w:val="00F85C5B"/>
    <w:rsid w:val="00F95864"/>
    <w:rsid w:val="00FA158C"/>
    <w:rsid w:val="00FA63C1"/>
    <w:rsid w:val="00FA6974"/>
    <w:rsid w:val="00FB087E"/>
    <w:rsid w:val="00FB1DFB"/>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iPriority w:val="99"/>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customStyle="1" w:styleId="Default">
    <w:name w:val="Default"/>
    <w:rsid w:val="00FB1DFB"/>
    <w:pPr>
      <w:autoSpaceDE w:val="0"/>
      <w:autoSpaceDN w:val="0"/>
      <w:adjustRightInd w:val="0"/>
    </w:pPr>
    <w:rPr>
      <w:rFonts w:cs="Arial"/>
      <w:color w:val="000000"/>
      <w:sz w:val="24"/>
      <w:szCs w:val="24"/>
    </w:rPr>
  </w:style>
  <w:style w:type="paragraph" w:styleId="Abbildungsverzeichnis">
    <w:name w:val="table of figures"/>
    <w:basedOn w:val="Standard"/>
    <w:next w:val="Standard"/>
    <w:uiPriority w:val="99"/>
    <w:semiHidden/>
    <w:unhideWhenUsed/>
    <w:rsid w:val="005743BC"/>
    <w:pPr>
      <w:spacing w:after="0"/>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iPriority w:val="99"/>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customStyle="1" w:styleId="Default">
    <w:name w:val="Default"/>
    <w:rsid w:val="00FB1DFB"/>
    <w:pPr>
      <w:autoSpaceDE w:val="0"/>
      <w:autoSpaceDN w:val="0"/>
      <w:adjustRightInd w:val="0"/>
    </w:pPr>
    <w:rPr>
      <w:rFonts w:cs="Arial"/>
      <w:color w:val="000000"/>
      <w:sz w:val="24"/>
      <w:szCs w:val="24"/>
    </w:rPr>
  </w:style>
  <w:style w:type="paragraph" w:styleId="Abbildungsverzeichnis">
    <w:name w:val="table of figures"/>
    <w:basedOn w:val="Standard"/>
    <w:next w:val="Standard"/>
    <w:uiPriority w:val="99"/>
    <w:semiHidden/>
    <w:unhideWhenUsed/>
    <w:rsid w:val="005743BC"/>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footer" Target="footer1.xml"/><Relationship Id="rId11" Type="http://schemas.openxmlformats.org/officeDocument/2006/relationships/image" Target="media/image3.wmf"/><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jpeg"/><Relationship Id="rId85" Type="http://schemas.openxmlformats.org/officeDocument/2006/relationships/image" Target="media/image71.png"/><Relationship Id="rId12" Type="http://schemas.openxmlformats.org/officeDocument/2006/relationships/hyperlink" Target="http://www.siemens.de/tp" TargetMode="External"/><Relationship Id="rId17"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png"/><Relationship Id="rId103" Type="http://schemas.openxmlformats.org/officeDocument/2006/relationships/customXml" Target="../customXml/item2.xm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pcs7"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image" Target="media/image73.jpeg"/><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5.png"/><Relationship Id="rId14" Type="http://schemas.openxmlformats.org/officeDocument/2006/relationships/hyperlink" Target="http://www.siemens.de/sce" TargetMode="External"/><Relationship Id="rId30" Type="http://schemas.openxmlformats.org/officeDocument/2006/relationships/image" Target="media/image16.wmf"/><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7804D77-A1F8-452A-B6C9-D0CD44508B5E}"/>
</file>

<file path=customXml/itemProps2.xml><?xml version="1.0" encoding="utf-8"?>
<ds:datastoreItem xmlns:ds="http://schemas.openxmlformats.org/officeDocument/2006/customXml" ds:itemID="{47098FB2-F0F5-41CE-BFCA-147F5E8BD957}"/>
</file>

<file path=customXml/itemProps3.xml><?xml version="1.0" encoding="utf-8"?>
<ds:datastoreItem xmlns:ds="http://schemas.openxmlformats.org/officeDocument/2006/customXml" ds:itemID="{10035F06-6B37-42C7-89FD-7FF741CE87CB}"/>
</file>

<file path=customXml/itemProps4.xml><?xml version="1.0" encoding="utf-8"?>
<ds:datastoreItem xmlns:ds="http://schemas.openxmlformats.org/officeDocument/2006/customXml" ds:itemID="{954CAA20-F490-4825-A43F-D70B901DD226}"/>
</file>

<file path=docProps/app.xml><?xml version="1.0" encoding="utf-8"?>
<Properties xmlns="http://schemas.openxmlformats.org/officeDocument/2006/extended-properties" xmlns:vt="http://schemas.openxmlformats.org/officeDocument/2006/docPropsVTypes">
  <Template>normal.dotm</Template>
  <TotalTime>0</TotalTime>
  <Pages>42</Pages>
  <Words>5234</Words>
  <Characters>38592</Characters>
  <Application>Microsoft Office Word</Application>
  <DocSecurity>0</DocSecurity>
  <Lines>321</Lines>
  <Paragraphs>87</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43739</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15</cp:revision>
  <cp:lastPrinted>2015-12-03T13:02:00Z</cp:lastPrinted>
  <dcterms:created xsi:type="dcterms:W3CDTF">2015-02-12T09:25:00Z</dcterms:created>
  <dcterms:modified xsi:type="dcterms:W3CDTF">2015-12-03T13:03:00Z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