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750B61A1" wp14:editId="50AD5C57">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25BC6361" wp14:editId="473D37AF">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A160F4" w:rsidRPr="0088409C" w:rsidRDefault="00A160F4"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A160F4" w:rsidRPr="0088409C" w:rsidRDefault="00A160F4"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128E1E4D" wp14:editId="712D2EC3">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160F4" w:rsidRPr="00C617DE" w:rsidRDefault="00A160F4"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Pr>
                                <w:rFonts w:ascii="Arial" w:hAnsi="Arial" w:cs="Arial"/>
                                <w:color w:val="FFFFFF"/>
                                <w:sz w:val="26"/>
                                <w:szCs w:val="26"/>
                                <w:lang w:val="en-US"/>
                              </w:rPr>
                              <w:t>09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A160F4" w:rsidRPr="00C617DE" w:rsidRDefault="00A160F4"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Pr>
                          <w:rFonts w:ascii="Arial" w:hAnsi="Arial" w:cs="Arial"/>
                          <w:color w:val="FFFFFF"/>
                          <w:sz w:val="26"/>
                          <w:szCs w:val="26"/>
                          <w:lang w:val="en-US"/>
                        </w:rPr>
                        <w:t>09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8951BF"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6D67D0EB" wp14:editId="42C6BEBB">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5D8FF368" wp14:editId="7679D710">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8951BF">
        <w:rPr>
          <w:rFonts w:ascii="Arial" w:hAnsi="Arial" w:cs="Arial"/>
          <w:b w:val="0"/>
          <w:color w:val="1F497D"/>
          <w:sz w:val="44"/>
          <w:szCs w:val="44"/>
        </w:rPr>
        <w:t>PA Modul P01-0</w:t>
      </w:r>
      <w:r w:rsidR="00784BED">
        <w:rPr>
          <w:rFonts w:ascii="Arial" w:hAnsi="Arial" w:cs="Arial"/>
          <w:b w:val="0"/>
          <w:color w:val="1F497D"/>
          <w:sz w:val="44"/>
          <w:szCs w:val="44"/>
        </w:rPr>
        <w:t>7</w:t>
      </w:r>
    </w:p>
    <w:p w:rsidR="008951BF" w:rsidRPr="0098671D" w:rsidRDefault="008951BF" w:rsidP="008951BF">
      <w:pPr>
        <w:pStyle w:val="Textkrper2"/>
        <w:spacing w:line="280" w:lineRule="atLeast"/>
        <w:jc w:val="left"/>
        <w:rPr>
          <w:rFonts w:ascii="Arial" w:hAnsi="Arial" w:cs="Arial"/>
          <w:b w:val="0"/>
          <w:bCs/>
          <w:sz w:val="36"/>
          <w:szCs w:val="36"/>
        </w:rPr>
      </w:pPr>
      <w:r w:rsidRPr="0098671D">
        <w:rPr>
          <w:rFonts w:ascii="Arial" w:hAnsi="Arial" w:cs="Arial"/>
          <w:b w:val="0"/>
          <w:bCs/>
          <w:sz w:val="36"/>
          <w:szCs w:val="36"/>
        </w:rPr>
        <w:t xml:space="preserve">SIMATIC PCS 7 – </w:t>
      </w:r>
      <w:r w:rsidR="00784BED" w:rsidRPr="00CC220E">
        <w:rPr>
          <w:rFonts w:ascii="Arial" w:hAnsi="Arial" w:cs="Arial"/>
          <w:b w:val="0"/>
          <w:bCs/>
          <w:sz w:val="36"/>
          <w:szCs w:val="36"/>
        </w:rPr>
        <w:t>Massenbearbeitung</w:t>
      </w:r>
    </w:p>
    <w:p w:rsidR="00457C1F" w:rsidRPr="00A22C0A" w:rsidRDefault="00E652A4" w:rsidP="00457C1F">
      <w:pPr>
        <w:pStyle w:val="Textkrper2"/>
        <w:spacing w:line="280" w:lineRule="atLeast"/>
        <w:jc w:val="left"/>
        <w:rPr>
          <w:rFonts w:ascii="Arial" w:hAnsi="Arial" w:cs="Arial"/>
          <w:b w:val="0"/>
          <w:bCs/>
          <w:sz w:val="36"/>
          <w:szCs w:val="36"/>
        </w:rPr>
      </w:pPr>
      <w:r w:rsidRPr="002C27C3">
        <w:rPr>
          <w:color w:val="FF0000"/>
        </w:rPr>
        <w:br w:type="page"/>
      </w:r>
      <w:r w:rsidR="00457C1F" w:rsidRPr="00A22C0A">
        <w:rPr>
          <w:rFonts w:ascii="Arial" w:hAnsi="Arial" w:cs="Arial"/>
          <w:sz w:val="24"/>
          <w:szCs w:val="24"/>
        </w:rPr>
        <w:lastRenderedPageBreak/>
        <w:t>Passende SCE Trainer Pakete zu diesen Lehrunterlagen</w:t>
      </w:r>
    </w:p>
    <w:p w:rsidR="00457C1F" w:rsidRPr="000E26BF" w:rsidRDefault="00457C1F" w:rsidP="00457C1F">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457C1F" w:rsidRPr="000E26BF" w:rsidRDefault="00457C1F" w:rsidP="00457C1F">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457C1F" w:rsidRPr="003A3B1D" w:rsidRDefault="00457C1F" w:rsidP="00457C1F">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3A3B1D">
        <w:rPr>
          <w:bCs/>
          <w:color w:val="000000"/>
        </w:rPr>
        <w:t xml:space="preserve">6ES7650-0XX18-0YE5 (V8.0 </w:t>
      </w:r>
      <w:r>
        <w:rPr>
          <w:bCs/>
          <w:color w:val="000000"/>
          <w:lang w:val="es-ES"/>
        </w:rPr>
        <w:sym w:font="Wingdings" w:char="F0E0"/>
      </w:r>
      <w:r w:rsidRPr="003A3B1D">
        <w:rPr>
          <w:bCs/>
          <w:color w:val="000000"/>
        </w:rPr>
        <w:t xml:space="preserve"> V8.1) bzw. 6ES7650-0XX08-0YE5</w:t>
      </w:r>
      <w:r w:rsidRPr="003A3B1D">
        <w:rPr>
          <w:b/>
          <w:color w:val="000000"/>
        </w:rPr>
        <w:t xml:space="preserve"> </w:t>
      </w:r>
      <w:r w:rsidRPr="003A3B1D">
        <w:rPr>
          <w:bCs/>
          <w:color w:val="000000"/>
        </w:rPr>
        <w:t xml:space="preserve">(V7.1 </w:t>
      </w:r>
      <w:r>
        <w:rPr>
          <w:bCs/>
          <w:color w:val="000000"/>
          <w:lang w:val="es-ES"/>
        </w:rPr>
        <w:sym w:font="Wingdings" w:char="F0E0"/>
      </w:r>
      <w:r w:rsidRPr="003A3B1D">
        <w:rPr>
          <w:bCs/>
          <w:color w:val="000000"/>
        </w:rPr>
        <w:t xml:space="preserve"> V8.0)</w:t>
      </w:r>
    </w:p>
    <w:p w:rsidR="00457C1F" w:rsidRPr="000E26BF" w:rsidRDefault="00457C1F" w:rsidP="00457C1F">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457C1F" w:rsidRPr="00E652A4" w:rsidRDefault="00457C1F" w:rsidP="00457C1F">
      <w:pPr>
        <w:pStyle w:val="Kopfzeile"/>
        <w:tabs>
          <w:tab w:val="clear" w:pos="4536"/>
          <w:tab w:val="clear" w:pos="9072"/>
        </w:tabs>
        <w:spacing w:before="0" w:after="0" w:line="264" w:lineRule="auto"/>
        <w:ind w:left="0" w:right="567"/>
        <w:rPr>
          <w:b/>
          <w:szCs w:val="20"/>
          <w:lang w:eastAsia="de-DE" w:bidi="ar-SA"/>
        </w:rPr>
      </w:pPr>
    </w:p>
    <w:p w:rsidR="00457C1F" w:rsidRPr="00E652A4" w:rsidRDefault="00457C1F" w:rsidP="00457C1F">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457C1F" w:rsidRPr="00CB4596" w:rsidRDefault="00457C1F" w:rsidP="00457C1F">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457C1F" w:rsidRPr="00494F58" w:rsidRDefault="00457C1F" w:rsidP="00457C1F">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457C1F" w:rsidRPr="00E652A4" w:rsidRDefault="00457C1F" w:rsidP="00457C1F">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rsidR="00457C1F" w:rsidRPr="00DF33A3" w:rsidRDefault="00457C1F" w:rsidP="00457C1F">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457C1F" w:rsidRDefault="00457C1F" w:rsidP="00457C1F">
      <w:pPr>
        <w:pStyle w:val="Kopfzeile"/>
        <w:tabs>
          <w:tab w:val="left" w:pos="708"/>
        </w:tabs>
        <w:spacing w:before="0" w:after="0" w:line="264" w:lineRule="auto"/>
        <w:ind w:left="0" w:right="567"/>
        <w:rPr>
          <w:b/>
          <w:sz w:val="24"/>
          <w:szCs w:val="24"/>
          <w:lang w:eastAsia="de-DE" w:bidi="ar-SA"/>
        </w:rPr>
      </w:pPr>
      <w:r w:rsidRPr="00494F58">
        <w:rPr>
          <w:b/>
        </w:rPr>
        <w:fldChar w:fldCharType="end"/>
      </w:r>
      <w:r w:rsidRPr="00D12464">
        <w:rPr>
          <w:b/>
          <w:sz w:val="24"/>
          <w:szCs w:val="24"/>
          <w:lang w:eastAsia="de-DE" w:bidi="ar-SA"/>
        </w:rPr>
        <w:br/>
      </w:r>
      <w:r>
        <w:rPr>
          <w:b/>
          <w:sz w:val="24"/>
          <w:szCs w:val="24"/>
          <w:lang w:eastAsia="de-DE" w:bidi="ar-SA"/>
        </w:rPr>
        <w:t>Weiterführende Informationen zu SIMATIC PCS 7 und SIMIT</w:t>
      </w:r>
    </w:p>
    <w:p w:rsidR="00457C1F" w:rsidRDefault="00457C1F" w:rsidP="00457C1F">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457C1F" w:rsidRPr="00737E9C" w:rsidRDefault="00457C1F" w:rsidP="00457C1F">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494F58">
        <w:rPr>
          <w:b/>
          <w:sz w:val="24"/>
          <w:szCs w:val="24"/>
          <w:lang w:eastAsia="de-DE" w:bidi="ar-SA"/>
        </w:rPr>
        <w:t xml:space="preserve">Weitere Informationen rund um SCE </w:t>
      </w:r>
    </w:p>
    <w:p w:rsidR="00457C1F" w:rsidRPr="00D12464" w:rsidRDefault="007B10E7" w:rsidP="00457C1F">
      <w:pPr>
        <w:pStyle w:val="Kopfzeile"/>
        <w:spacing w:before="0" w:after="0" w:line="264" w:lineRule="auto"/>
        <w:ind w:left="0" w:right="567"/>
        <w:rPr>
          <w:color w:val="0000FF"/>
          <w:szCs w:val="20"/>
          <w:u w:val="single"/>
          <w:lang w:eastAsia="de-DE" w:bidi="ar-SA"/>
        </w:rPr>
      </w:pPr>
      <w:hyperlink r:id="rId14" w:history="1">
        <w:r w:rsidR="00457C1F" w:rsidRPr="00DF33A3">
          <w:rPr>
            <w:rStyle w:val="Hyperlink"/>
            <w:color w:val="0000FF"/>
            <w:szCs w:val="20"/>
            <w:lang w:eastAsia="de-DE" w:bidi="ar-SA"/>
          </w:rPr>
          <w:t>siemens.de/sce</w:t>
        </w:r>
      </w:hyperlink>
      <w:r w:rsidR="00457C1F">
        <w:rPr>
          <w:b/>
        </w:rPr>
        <w:br/>
      </w:r>
      <w:r w:rsidR="00457C1F" w:rsidRPr="00D12464">
        <w:rPr>
          <w:b/>
          <w:sz w:val="24"/>
          <w:szCs w:val="24"/>
        </w:rPr>
        <w:br/>
      </w:r>
      <w:r w:rsidR="00457C1F" w:rsidRPr="00D12464">
        <w:rPr>
          <w:b/>
          <w:sz w:val="24"/>
          <w:szCs w:val="24"/>
        </w:rPr>
        <w:br/>
      </w:r>
      <w:r w:rsidR="00457C1F">
        <w:rPr>
          <w:b/>
          <w:sz w:val="24"/>
          <w:szCs w:val="24"/>
          <w:lang w:eastAsia="de-DE" w:bidi="ar-SA"/>
        </w:rPr>
        <w:t>Verwendungshinweis</w:t>
      </w:r>
      <w:r w:rsidR="00457C1F">
        <w:rPr>
          <w:szCs w:val="20"/>
          <w:lang w:eastAsia="de-DE" w:bidi="ar-SA"/>
        </w:rPr>
        <w:br/>
        <w:t>Die SCE Lehrunterlage</w:t>
      </w:r>
      <w:r w:rsidR="00457C1F"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457C1F" w:rsidRPr="00E652A4" w:rsidRDefault="00457C1F" w:rsidP="00457C1F">
      <w:pPr>
        <w:pStyle w:val="Kopfzeile"/>
        <w:spacing w:before="0" w:after="0" w:line="264" w:lineRule="auto"/>
        <w:ind w:left="0" w:right="567"/>
        <w:jc w:val="both"/>
        <w:rPr>
          <w:szCs w:val="20"/>
          <w:lang w:eastAsia="de-DE" w:bidi="ar-SA"/>
        </w:rPr>
      </w:pPr>
    </w:p>
    <w:p w:rsidR="00457C1F" w:rsidRDefault="00457C1F" w:rsidP="00457C1F">
      <w:pPr>
        <w:pStyle w:val="Kopfzeile"/>
        <w:spacing w:before="0" w:after="0" w:line="264" w:lineRule="auto"/>
        <w:ind w:left="0" w:right="567"/>
        <w:jc w:val="both"/>
        <w:rPr>
          <w:szCs w:val="20"/>
          <w:lang w:eastAsia="de-DE" w:bidi="ar-SA"/>
        </w:rPr>
      </w:pPr>
      <w:r>
        <w:rPr>
          <w:szCs w:val="20"/>
          <w:lang w:eastAsia="de-DE" w:bidi="ar-SA"/>
        </w:rPr>
        <w:t>Diese Unterlage darf nur für die Erstausbildung an Siemens Produkten/Systemen verwendet werden. D.h. sie</w:t>
      </w:r>
      <w:r w:rsidR="00A160F4">
        <w:rPr>
          <w:szCs w:val="20"/>
          <w:lang w:eastAsia="de-DE" w:bidi="ar-SA"/>
        </w:rPr>
        <w:t xml:space="preserve"> kann ganz oder teilweise</w:t>
      </w:r>
      <w:r>
        <w:rPr>
          <w:szCs w:val="20"/>
          <w:lang w:eastAsia="de-DE" w:bidi="ar-SA"/>
        </w:rPr>
        <w:t xml:space="preserve"> 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457C1F" w:rsidRDefault="00457C1F" w:rsidP="00457C1F">
      <w:pPr>
        <w:pStyle w:val="Kopfzeile"/>
        <w:spacing w:before="0" w:after="0" w:line="264" w:lineRule="auto"/>
        <w:ind w:right="567"/>
        <w:jc w:val="both"/>
      </w:pPr>
    </w:p>
    <w:p w:rsidR="00457C1F" w:rsidRDefault="00457C1F" w:rsidP="00457C1F">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457C1F" w:rsidRPr="00E652A4" w:rsidRDefault="00457C1F" w:rsidP="00457C1F">
      <w:pPr>
        <w:pStyle w:val="Kopfzeile"/>
        <w:spacing w:before="0" w:after="0" w:line="264" w:lineRule="auto"/>
        <w:ind w:left="0" w:right="567"/>
        <w:jc w:val="both"/>
        <w:rPr>
          <w:szCs w:val="20"/>
          <w:lang w:eastAsia="de-DE" w:bidi="ar-SA"/>
        </w:rPr>
      </w:pPr>
    </w:p>
    <w:p w:rsidR="00457C1F" w:rsidRPr="00E652A4" w:rsidRDefault="00457C1F" w:rsidP="00457C1F">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457C1F" w:rsidRPr="00E652A4" w:rsidRDefault="00457C1F" w:rsidP="00457C1F">
      <w:pPr>
        <w:pStyle w:val="Kopfzeile"/>
        <w:spacing w:before="0" w:after="0" w:line="264" w:lineRule="auto"/>
        <w:ind w:left="0" w:right="567"/>
        <w:jc w:val="both"/>
        <w:rPr>
          <w:szCs w:val="20"/>
          <w:lang w:eastAsia="de-DE" w:bidi="ar-SA"/>
        </w:rPr>
      </w:pPr>
    </w:p>
    <w:p w:rsidR="00457C1F" w:rsidRPr="00E652A4" w:rsidRDefault="00457C1F" w:rsidP="00457C1F">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457C1F" w:rsidRPr="00E652A4" w:rsidRDefault="00457C1F" w:rsidP="00457C1F">
      <w:pPr>
        <w:pStyle w:val="Kopfzeile"/>
        <w:spacing w:before="0" w:after="0" w:line="264" w:lineRule="auto"/>
        <w:ind w:left="0" w:right="567"/>
        <w:jc w:val="both"/>
        <w:rPr>
          <w:szCs w:val="20"/>
          <w:lang w:eastAsia="de-DE" w:bidi="ar-SA"/>
        </w:rPr>
      </w:pPr>
    </w:p>
    <w:p w:rsidR="00457C1F" w:rsidRPr="00E652A4" w:rsidRDefault="00457C1F" w:rsidP="00457C1F">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457C1F">
      <w:pPr>
        <w:pStyle w:val="Textkrper2"/>
        <w:spacing w:line="280" w:lineRule="atLeast"/>
        <w:jc w:val="left"/>
        <w:rPr>
          <w:rFonts w:cs="Arial"/>
          <w:b w:val="0"/>
        </w:rPr>
      </w:pP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5848FB" w:rsidRPr="00AA3DC1" w:rsidRDefault="005848FB" w:rsidP="005848FB">
      <w:pPr>
        <w:pStyle w:val="berschrift1"/>
      </w:pPr>
      <w:r>
        <w:lastRenderedPageBreak/>
        <w:t>Massenbearbeitung</w:t>
      </w:r>
    </w:p>
    <w:p w:rsidR="005848FB" w:rsidRDefault="005848FB" w:rsidP="005848FB">
      <w:pPr>
        <w:pStyle w:val="berschrift2"/>
      </w:pPr>
      <w:r>
        <w:t>Lernziel</w:t>
      </w:r>
    </w:p>
    <w:p w:rsidR="00457C1F" w:rsidRDefault="00457C1F" w:rsidP="00457C1F">
      <w:pPr>
        <w:jc w:val="both"/>
      </w:pPr>
      <w:r>
        <w:t xml:space="preserve">Die Studierenden lernen die Identifikation wiederkehrender Strukturen und den Entwurf von Templates. Sie kennen den Unterschied zwischen einem Messstellentyp und einer Musterlösung. Sie können beide erstellen sowie implementieren. Damit verfügen die Studierenden über die Möglichkeit viele gleichartige Messstellen oder Teilanlagen in </w:t>
      </w:r>
      <w:r w:rsidRPr="00BF2D4E">
        <w:rPr>
          <w:rStyle w:val="Hervorhebung"/>
        </w:rPr>
        <w:t>PCS 7</w:t>
      </w:r>
      <w:r>
        <w:t xml:space="preserve"> zu realisieren. Sie lernen die Prozessobjektsicht kennen und können sie anwenden um Parameter anlagenweit darzustellen und gegebenenfalls zu ändern.</w:t>
      </w:r>
    </w:p>
    <w:p w:rsidR="005848FB" w:rsidRDefault="005848FB" w:rsidP="005848FB">
      <w:pPr>
        <w:pStyle w:val="berschrift2"/>
      </w:pPr>
      <w:r>
        <w:t>Theorie in Kürze</w:t>
      </w:r>
    </w:p>
    <w:p w:rsidR="005848FB" w:rsidRDefault="007B10E7" w:rsidP="005848FB">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74.3pt;margin-top:40.95pt;width:353.95pt;height:132.45pt;z-index:251662848" wrapcoords="16749 854 16566 2807 0 3295 0 19037 12036 20380 16749 20380 16749 21356 21554 21356 21554 854 16749 854">
            <v:imagedata r:id="rId18" o:title=""/>
            <w10:wrap type="topAndBottom"/>
          </v:shape>
          <o:OLEObject Type="Embed" ProgID="Visio.Drawing.11" ShapeID="_x0000_s1037" DrawAspect="Content" ObjectID="_1510656297" r:id="rId19"/>
        </w:pict>
      </w:r>
      <w:r w:rsidR="005848FB">
        <w:t>In einer verfahrenstechnischen Anlage gibt es immer wiederkehrende Objekte und Strukturen, die ein gleiches Verhalten haben, die in die Leittechnik gleich eingebunden sind und die in der Visualisierung gleich dargestellt werden sollen.</w:t>
      </w:r>
    </w:p>
    <w:p w:rsidR="005848FB" w:rsidRPr="00BF2D4E" w:rsidRDefault="005848FB" w:rsidP="005848FB">
      <w:pPr>
        <w:pStyle w:val="Beschriftung"/>
      </w:pPr>
      <w:bookmarkStart w:id="3" w:name="_Ref269217691"/>
      <w:r w:rsidRPr="00BF2D4E">
        <w:t xml:space="preserve">Abbildung </w:t>
      </w:r>
      <w:r w:rsidR="007B10E7">
        <w:fldChar w:fldCharType="begin"/>
      </w:r>
      <w:r w:rsidR="007B10E7">
        <w:instrText xml:space="preserve"> SEQ Abbildung \* ARABIC </w:instrText>
      </w:r>
      <w:r w:rsidR="007B10E7">
        <w:fldChar w:fldCharType="separate"/>
      </w:r>
      <w:r w:rsidR="007B10E7">
        <w:rPr>
          <w:noProof/>
        </w:rPr>
        <w:t>1</w:t>
      </w:r>
      <w:r w:rsidR="007B10E7">
        <w:rPr>
          <w:noProof/>
        </w:rPr>
        <w:fldChar w:fldCharType="end"/>
      </w:r>
      <w:bookmarkEnd w:id="3"/>
      <w:r w:rsidRPr="00BF2D4E">
        <w:t>: Vom Messstellentyp zu den Ablegern</w:t>
      </w:r>
    </w:p>
    <w:p w:rsidR="005848FB" w:rsidRDefault="007B10E7" w:rsidP="005848FB">
      <w:pPr>
        <w:jc w:val="both"/>
      </w:pPr>
      <w:r>
        <w:rPr>
          <w:noProof/>
        </w:rPr>
        <w:pict>
          <v:shape id="_x0000_s1038" type="#_x0000_t75" style="position:absolute;left:0;text-align:left;margin-left:74.3pt;margin-top:75.15pt;width:353.95pt;height:48.9pt;z-index:251663872;mso-wrap-distance-bottom:5.65pt">
            <v:imagedata r:id="rId20" o:title=""/>
            <w10:wrap type="topAndBottom"/>
          </v:shape>
          <o:OLEObject Type="Embed" ProgID="Visio.Drawing.11" ShapeID="_x0000_s1038" DrawAspect="Content" ObjectID="_1510656298" r:id="rId21"/>
        </w:pict>
      </w:r>
      <w:r w:rsidR="005848FB">
        <w:t xml:space="preserve">Ein solches Objekt lässt sich in der projekteigenen Bibliothek als </w:t>
      </w:r>
      <w:r w:rsidR="005848FB" w:rsidRPr="008D74F3">
        <w:rPr>
          <w:rStyle w:val="Hervorhebung"/>
        </w:rPr>
        <w:t>Messstellentyp</w:t>
      </w:r>
      <w:r w:rsidR="005848FB">
        <w:t xml:space="preserve"> ablegen.</w:t>
      </w:r>
      <w:r w:rsidR="005848FB" w:rsidRPr="008D74F3">
        <w:t xml:space="preserve"> </w:t>
      </w:r>
      <w:r w:rsidR="005848FB" w:rsidRPr="009039F1">
        <w:t xml:space="preserve">Ein Messstellentyp ist ein </w:t>
      </w:r>
      <w:r w:rsidR="005848FB">
        <w:t xml:space="preserve">einzelner </w:t>
      </w:r>
      <w:r w:rsidR="005848FB" w:rsidRPr="009039F1">
        <w:t>CFC-Plan</w:t>
      </w:r>
      <w:r w:rsidR="005848FB">
        <w:t>.</w:t>
      </w:r>
      <w:r w:rsidR="005848FB" w:rsidRPr="009039F1">
        <w:t xml:space="preserve"> Von einem Messstellentyp</w:t>
      </w:r>
      <w:r w:rsidR="005848FB">
        <w:t xml:space="preserve"> </w:t>
      </w:r>
      <w:r w:rsidR="005848FB" w:rsidRPr="009039F1">
        <w:t>k</w:t>
      </w:r>
      <w:r w:rsidR="005848FB" w:rsidRPr="009039F1">
        <w:rPr>
          <w:rFonts w:hint="eastAsia"/>
        </w:rPr>
        <w:t>ö</w:t>
      </w:r>
      <w:r w:rsidR="005848FB" w:rsidRPr="009039F1">
        <w:t>nnen</w:t>
      </w:r>
      <w:r w:rsidR="005848FB">
        <w:t xml:space="preserve">, wie in </w:t>
      </w:r>
      <w:r w:rsidR="005848FB">
        <w:fldChar w:fldCharType="begin"/>
      </w:r>
      <w:r w:rsidR="005848FB">
        <w:instrText xml:space="preserve"> REF _Ref269217691 \h  \* MERGEFORMAT </w:instrText>
      </w:r>
      <w:r w:rsidR="005848FB">
        <w:fldChar w:fldCharType="separate"/>
      </w:r>
      <w:r w:rsidRPr="00BF2D4E">
        <w:t xml:space="preserve">Abbildung </w:t>
      </w:r>
      <w:r>
        <w:rPr>
          <w:noProof/>
        </w:rPr>
        <w:t>1</w:t>
      </w:r>
      <w:r w:rsidR="005848FB">
        <w:fldChar w:fldCharType="end"/>
      </w:r>
      <w:r w:rsidR="005848FB">
        <w:t xml:space="preserve"> dargestellt, </w:t>
      </w:r>
      <w:r w:rsidR="005848FB" w:rsidRPr="009039F1">
        <w:t>mit Hilfe des Import-Export-Assistenten eine Vielzahl von</w:t>
      </w:r>
      <w:r w:rsidR="005848FB">
        <w:t xml:space="preserve"> </w:t>
      </w:r>
      <w:r w:rsidR="005848FB" w:rsidRPr="009039F1">
        <w:t xml:space="preserve">Messstellen in einem Vorgang als Kopie erstellt werden. </w:t>
      </w:r>
      <w:r w:rsidR="005848FB">
        <w:t xml:space="preserve">Dieser Vorgang wird von einer </w:t>
      </w:r>
      <w:r w:rsidR="005848FB" w:rsidRPr="009039F1">
        <w:t xml:space="preserve">Importdatei </w:t>
      </w:r>
      <w:r w:rsidR="005848FB">
        <w:t xml:space="preserve">gesteuert. </w:t>
      </w:r>
      <w:r w:rsidR="005848FB" w:rsidRPr="009039F1">
        <w:t>Anschlie</w:t>
      </w:r>
      <w:r w:rsidR="005848FB" w:rsidRPr="009039F1">
        <w:rPr>
          <w:rFonts w:hint="eastAsia"/>
        </w:rPr>
        <w:t>ß</w:t>
      </w:r>
      <w:r w:rsidR="005848FB" w:rsidRPr="009039F1">
        <w:t xml:space="preserve">end </w:t>
      </w:r>
      <w:r w:rsidR="005848FB">
        <w:t xml:space="preserve">können </w:t>
      </w:r>
      <w:r w:rsidR="005848FB" w:rsidRPr="009039F1">
        <w:t>die</w:t>
      </w:r>
      <w:r w:rsidR="005848FB">
        <w:t xml:space="preserve"> </w:t>
      </w:r>
      <w:r w:rsidR="005848FB" w:rsidRPr="009039F1">
        <w:t xml:space="preserve">Messstellen </w:t>
      </w:r>
      <w:r w:rsidR="005848FB">
        <w:t>manuell weiteren</w:t>
      </w:r>
      <w:r w:rsidR="005848FB" w:rsidRPr="009039F1">
        <w:t xml:space="preserve"> spezifischen Automatisierungsaufgabe</w:t>
      </w:r>
      <w:r w:rsidR="005848FB">
        <w:t>n</w:t>
      </w:r>
      <w:r w:rsidR="005848FB" w:rsidRPr="009039F1">
        <w:t xml:space="preserve"> entsprechend</w:t>
      </w:r>
      <w:r w:rsidR="005848FB">
        <w:t xml:space="preserve"> </w:t>
      </w:r>
      <w:r w:rsidR="005848FB" w:rsidRPr="009039F1">
        <w:t>angepasst und verschaltet</w:t>
      </w:r>
      <w:r w:rsidR="005848FB">
        <w:t xml:space="preserve"> werden</w:t>
      </w:r>
      <w:r w:rsidR="005848FB" w:rsidRPr="009039F1">
        <w:t>.</w:t>
      </w:r>
    </w:p>
    <w:p w:rsidR="005848FB" w:rsidRPr="00BF2D4E" w:rsidRDefault="005848FB" w:rsidP="005848FB">
      <w:pPr>
        <w:pStyle w:val="Beschriftung"/>
      </w:pPr>
      <w:bookmarkStart w:id="4" w:name="_Ref269287372"/>
      <w:r w:rsidRPr="00BF2D4E">
        <w:t xml:space="preserve">Abbildung </w:t>
      </w:r>
      <w:r w:rsidR="007B10E7">
        <w:fldChar w:fldCharType="begin"/>
      </w:r>
      <w:r w:rsidR="007B10E7">
        <w:instrText xml:space="preserve"> SEQ Abbildung \* ARABIC </w:instrText>
      </w:r>
      <w:r w:rsidR="007B10E7">
        <w:fldChar w:fldCharType="separate"/>
      </w:r>
      <w:r w:rsidR="007B10E7">
        <w:rPr>
          <w:noProof/>
        </w:rPr>
        <w:t>2</w:t>
      </w:r>
      <w:r w:rsidR="007B10E7">
        <w:rPr>
          <w:noProof/>
        </w:rPr>
        <w:fldChar w:fldCharType="end"/>
      </w:r>
      <w:bookmarkEnd w:id="4"/>
      <w:r w:rsidRPr="00BF2D4E">
        <w:t>: Von der Musterlösung zu den Ablegern</w:t>
      </w:r>
    </w:p>
    <w:p w:rsidR="005848FB" w:rsidRDefault="005848FB" w:rsidP="005848FB">
      <w:pPr>
        <w:jc w:val="both"/>
      </w:pPr>
      <w:r w:rsidRPr="009039F1">
        <w:t xml:space="preserve">Mit </w:t>
      </w:r>
      <w:r w:rsidRPr="0072078B">
        <w:rPr>
          <w:rStyle w:val="Hervorhebung"/>
        </w:rPr>
        <w:t>Musterl</w:t>
      </w:r>
      <w:r w:rsidRPr="0072078B">
        <w:rPr>
          <w:rStyle w:val="Hervorhebung"/>
          <w:rFonts w:hint="eastAsia"/>
        </w:rPr>
        <w:t>ö</w:t>
      </w:r>
      <w:r w:rsidRPr="0072078B">
        <w:rPr>
          <w:rStyle w:val="Hervorhebung"/>
        </w:rPr>
        <w:t>sungen</w:t>
      </w:r>
      <w:r w:rsidRPr="009039F1">
        <w:t xml:space="preserve"> definieren Sie komplexere Funktionen als </w:t>
      </w:r>
      <w:r>
        <w:t>mit</w:t>
      </w:r>
      <w:r w:rsidRPr="009039F1">
        <w:t xml:space="preserve"> Messstellentypen (bis</w:t>
      </w:r>
      <w:r>
        <w:t xml:space="preserve"> </w:t>
      </w:r>
      <w:r w:rsidRPr="009039F1">
        <w:t xml:space="preserve">hin zu </w:t>
      </w:r>
      <w:r>
        <w:t xml:space="preserve">kompletten </w:t>
      </w:r>
      <w:r w:rsidRPr="009039F1">
        <w:t>Teilanlagen)</w:t>
      </w:r>
      <w:r>
        <w:t>.</w:t>
      </w:r>
      <w:r w:rsidRPr="009039F1">
        <w:t xml:space="preserve"> Eine</w:t>
      </w:r>
      <w:r>
        <w:t xml:space="preserve"> </w:t>
      </w:r>
      <w:r w:rsidRPr="009039F1">
        <w:t>Musterl</w:t>
      </w:r>
      <w:r w:rsidRPr="009039F1">
        <w:rPr>
          <w:rFonts w:hint="eastAsia"/>
        </w:rPr>
        <w:t>ö</w:t>
      </w:r>
      <w:r w:rsidRPr="009039F1">
        <w:t>sung besteht aus Hierarchieordnern mit CFC-/SFC-Pl</w:t>
      </w:r>
      <w:r w:rsidRPr="009039F1">
        <w:rPr>
          <w:rFonts w:hint="eastAsia"/>
        </w:rPr>
        <w:t>ä</w:t>
      </w:r>
      <w:r w:rsidRPr="009039F1">
        <w:t>nen, Bildern, Reports und</w:t>
      </w:r>
      <w:r>
        <w:t xml:space="preserve"> </w:t>
      </w:r>
      <w:r w:rsidRPr="009039F1">
        <w:t xml:space="preserve">Zusatzunterlagen. </w:t>
      </w:r>
      <w:r>
        <w:t xml:space="preserve">Die gesamte Struktur lässt sich in der projekteigenen Bibliothek als </w:t>
      </w:r>
      <w:r w:rsidRPr="009039F1">
        <w:t>wiederverwendbare Vorlage ab</w:t>
      </w:r>
      <w:r>
        <w:t>legen</w:t>
      </w:r>
      <w:r w:rsidRPr="009039F1">
        <w:t>. Aus einer Musterl</w:t>
      </w:r>
      <w:r w:rsidRPr="009039F1">
        <w:rPr>
          <w:rFonts w:hint="eastAsia"/>
        </w:rPr>
        <w:t>ö</w:t>
      </w:r>
      <w:r w:rsidRPr="009039F1">
        <w:t>sung kann mit Hilfe des Import-Export-Assistenten auf</w:t>
      </w:r>
      <w:r>
        <w:t xml:space="preserve"> </w:t>
      </w:r>
      <w:r w:rsidRPr="009039F1">
        <w:t>Basis einer Importdatei eine Vielzahl von Ablegern in einem Vorgang als Kopie erstellt</w:t>
      </w:r>
      <w:r>
        <w:t xml:space="preserve"> </w:t>
      </w:r>
      <w:r w:rsidRPr="009039F1">
        <w:t>werden</w:t>
      </w:r>
      <w:r>
        <w:t xml:space="preserve"> (siehe </w:t>
      </w:r>
      <w:r w:rsidRPr="00E766C4">
        <w:fldChar w:fldCharType="begin"/>
      </w:r>
      <w:r w:rsidRPr="00E766C4">
        <w:instrText xml:space="preserve"> REF _Ref269287372 \h  \* MERGEFORMAT </w:instrText>
      </w:r>
      <w:r w:rsidRPr="00E766C4">
        <w:fldChar w:fldCharType="separate"/>
      </w:r>
      <w:r w:rsidR="007B10E7" w:rsidRPr="00BF2D4E">
        <w:t xml:space="preserve">Abbildung </w:t>
      </w:r>
      <w:r w:rsidR="007B10E7">
        <w:rPr>
          <w:noProof/>
        </w:rPr>
        <w:t>2</w:t>
      </w:r>
      <w:r w:rsidRPr="00E766C4">
        <w:fldChar w:fldCharType="end"/>
      </w:r>
      <w:r>
        <w:t>)</w:t>
      </w:r>
      <w:r w:rsidRPr="009039F1">
        <w:t>. Anschlie</w:t>
      </w:r>
      <w:r w:rsidRPr="009039F1">
        <w:rPr>
          <w:rFonts w:hint="eastAsia"/>
        </w:rPr>
        <w:t>ß</w:t>
      </w:r>
      <w:r w:rsidRPr="009039F1">
        <w:t>end wer</w:t>
      </w:r>
      <w:r>
        <w:t xml:space="preserve">den die Ableger an die </w:t>
      </w:r>
      <w:r w:rsidRPr="009039F1">
        <w:t>spezifischen</w:t>
      </w:r>
      <w:r>
        <w:t xml:space="preserve"> Anforderungen der jeweiligen </w:t>
      </w:r>
      <w:r w:rsidRPr="009039F1">
        <w:t>Automatisierungsaufgabe angepasst.</w:t>
      </w:r>
    </w:p>
    <w:p w:rsidR="005848FB" w:rsidRDefault="005848FB" w:rsidP="005848FB">
      <w:pPr>
        <w:jc w:val="both"/>
      </w:pPr>
      <w:r>
        <w:t xml:space="preserve">In den </w:t>
      </w:r>
      <w:r w:rsidRPr="00BF2D4E">
        <w:t>Bibliotheken</w:t>
      </w:r>
      <w:r>
        <w:t xml:space="preserve"> von </w:t>
      </w:r>
      <w:r w:rsidRPr="00BF2D4E">
        <w:rPr>
          <w:rStyle w:val="Hervorhebung"/>
        </w:rPr>
        <w:t>PCS 7</w:t>
      </w:r>
      <w:r>
        <w:t xml:space="preserve"> gibt es bereits umfassende Vorlagen (engl. </w:t>
      </w:r>
      <w:r w:rsidRPr="00BF2D4E">
        <w:rPr>
          <w:rStyle w:val="Hervorhebung"/>
        </w:rPr>
        <w:t>templates</w:t>
      </w:r>
      <w:r>
        <w:t xml:space="preserve">). Soll eine Vorlage mehrfach verwendet werden, so wird das Template aus der </w:t>
      </w:r>
      <w:r w:rsidRPr="00BF2D4E">
        <w:rPr>
          <w:rStyle w:val="Hervorhebung"/>
        </w:rPr>
        <w:t>PCS 7</w:t>
      </w:r>
      <w:r>
        <w:t xml:space="preserve"> Bibliothek in die projekteigene Bibliothek kopiert, gegebenenfalls angepasst und über den Import-Export-Assistenten auf Basis einer Importdatei vervielfältigt.</w:t>
      </w:r>
    </w:p>
    <w:p w:rsidR="005848FB" w:rsidRDefault="005848FB" w:rsidP="005848FB">
      <w:pPr>
        <w:pStyle w:val="berschrift2"/>
      </w:pPr>
      <w:r>
        <w:br w:type="page"/>
      </w:r>
      <w:r>
        <w:lastRenderedPageBreak/>
        <w:t>Theorie</w:t>
      </w:r>
    </w:p>
    <w:p w:rsidR="005848FB" w:rsidRDefault="005848FB" w:rsidP="005848FB">
      <w:pPr>
        <w:jc w:val="both"/>
      </w:pPr>
      <w:r>
        <w:t xml:space="preserve">Beim Entwurf eines Automatisierungssystems mit </w:t>
      </w:r>
      <w:r w:rsidRPr="00BF2D4E">
        <w:rPr>
          <w:rStyle w:val="Hervorhebung"/>
        </w:rPr>
        <w:t>PCS 7</w:t>
      </w:r>
      <w:r>
        <w:t xml:space="preserve"> kann auf allgemeine Entwurfs</w:t>
      </w:r>
      <w:r>
        <w:softHyphen/>
        <w:t>prinzipien für komplexe Systeme zurück</w:t>
      </w:r>
      <w:r>
        <w:softHyphen/>
        <w:t>gegriffen werden, die sich vielfach bewährt haben [1]. Die wichtigsten drei Prinzipien sind:</w:t>
      </w:r>
    </w:p>
    <w:p w:rsidR="00457C1F" w:rsidRDefault="00457C1F" w:rsidP="00457C1F">
      <w:pPr>
        <w:pStyle w:val="SiemensListe"/>
        <w:jc w:val="both"/>
      </w:pPr>
      <w:r>
        <w:t>Prinzip der hierarchischen Gliederung</w:t>
      </w:r>
    </w:p>
    <w:p w:rsidR="00457C1F" w:rsidRDefault="00457C1F" w:rsidP="00457C1F">
      <w:pPr>
        <w:pStyle w:val="SiemensListe"/>
        <w:jc w:val="both"/>
      </w:pPr>
      <w:r>
        <w:t>Prinzip der Modularisierung</w:t>
      </w:r>
    </w:p>
    <w:p w:rsidR="00457C1F" w:rsidRDefault="00457C1F" w:rsidP="00457C1F">
      <w:pPr>
        <w:pStyle w:val="SiemensListe"/>
        <w:jc w:val="both"/>
      </w:pPr>
      <w:r>
        <w:t>Prinzip der Wiederverwendung</w:t>
      </w:r>
    </w:p>
    <w:p w:rsidR="005848FB" w:rsidRDefault="005848FB" w:rsidP="005848FB">
      <w:pPr>
        <w:jc w:val="both"/>
      </w:pPr>
      <w:r>
        <w:t>Das Prinzip der hierarchischen Gliederung wurde bereits bei der Strukturierung der Anlage im Kapitel ‚Technologische Hierarchie‘ eingesetzt. Durch die Gliederung in voneinander weitgehend unabhängig bearbeitbare Teilanlagen wird ein zunächst unüberschaubar groß scheinendes Gestaltungsproblem in überschaubare und planbare Teilprobleme zerlegt.</w:t>
      </w:r>
    </w:p>
    <w:p w:rsidR="005848FB" w:rsidRDefault="005848FB" w:rsidP="005848FB">
      <w:pPr>
        <w:jc w:val="both"/>
      </w:pPr>
      <w:r>
        <w:t>Das Prinzip der Modularisierung besagt, dass ein zu entwerfendes System aus Bestandteilen (hier: Bausteine, CFC, SFC) aufgebaut werden soll, die folgende Eigenschaften aufweisen sollen:</w:t>
      </w:r>
    </w:p>
    <w:p w:rsidR="00457C1F" w:rsidRDefault="00457C1F" w:rsidP="00457C1F">
      <w:pPr>
        <w:pStyle w:val="SiemensListe"/>
        <w:jc w:val="both"/>
      </w:pPr>
      <w:r>
        <w:t>Im Umfang überschaubar und verständlich</w:t>
      </w:r>
    </w:p>
    <w:p w:rsidR="00457C1F" w:rsidRDefault="00457C1F" w:rsidP="00457C1F">
      <w:pPr>
        <w:pStyle w:val="SiemensListe"/>
        <w:jc w:val="both"/>
      </w:pPr>
      <w:r>
        <w:t>Weitgehend autonome, für sich überprüfbare Funktionen</w:t>
      </w:r>
    </w:p>
    <w:p w:rsidR="00457C1F" w:rsidRDefault="00457C1F" w:rsidP="00457C1F">
      <w:pPr>
        <w:pStyle w:val="SiemensListe"/>
        <w:jc w:val="both"/>
      </w:pPr>
      <w:r>
        <w:t>Möglichst wenig Bezüge zu anderen Bestandteilen</w:t>
      </w:r>
    </w:p>
    <w:p w:rsidR="00457C1F" w:rsidRDefault="00457C1F" w:rsidP="00457C1F">
      <w:pPr>
        <w:pStyle w:val="SiemensListe"/>
        <w:jc w:val="both"/>
      </w:pPr>
      <w:r>
        <w:t>Definierte Schnittstellen zu anderen Bestandteilen</w:t>
      </w:r>
    </w:p>
    <w:p w:rsidR="005848FB" w:rsidRDefault="005848FB" w:rsidP="005848FB">
      <w:pPr>
        <w:jc w:val="both"/>
      </w:pPr>
      <w:r>
        <w:t>Daraus resultieren zwei konkurrierende Komplexitätsaspekte bei der Zerlegung einer Automatisierungslösung in einzelne Bestandteile:</w:t>
      </w:r>
    </w:p>
    <w:p w:rsidR="005848FB" w:rsidRPr="00BF2D4E" w:rsidRDefault="005848FB" w:rsidP="005848FB">
      <w:pPr>
        <w:pStyle w:val="SiemensListe"/>
        <w:jc w:val="both"/>
      </w:pPr>
      <w:r w:rsidRPr="00BF2D4E">
        <w:t>Geringe innere Komplexität</w:t>
      </w:r>
      <w:r>
        <w:t xml:space="preserve"> der Bestandteile</w:t>
      </w:r>
      <w:r w:rsidRPr="00BF2D4E">
        <w:t xml:space="preserve">: Je mehr Bestandteile, desto kleiner und überschaubarer sind die </w:t>
      </w:r>
      <w:r>
        <w:t xml:space="preserve">einzelnen </w:t>
      </w:r>
      <w:r w:rsidRPr="00BF2D4E">
        <w:t>Bestan</w:t>
      </w:r>
      <w:r>
        <w:t>d</w:t>
      </w:r>
      <w:r w:rsidRPr="00BF2D4E">
        <w:t>teile</w:t>
      </w:r>
      <w:r>
        <w:t>.</w:t>
      </w:r>
    </w:p>
    <w:p w:rsidR="005848FB" w:rsidRDefault="005848FB" w:rsidP="005848FB">
      <w:pPr>
        <w:pStyle w:val="SiemensListe"/>
        <w:jc w:val="both"/>
      </w:pPr>
      <w:r w:rsidRPr="00BF2D4E">
        <w:t>Hohe</w:t>
      </w:r>
      <w:r>
        <w:t xml:space="preserve"> äußere Komplexität der Bestandteile: Je mehr Bestandteile, desto höher ist die Anzahl der Verbindungen zwischen den Bestandteilen.</w:t>
      </w:r>
    </w:p>
    <w:p w:rsidR="005848FB" w:rsidRDefault="005848FB" w:rsidP="005848FB">
      <w:pPr>
        <w:jc w:val="both"/>
      </w:pPr>
      <w:r>
        <w:t>Hierarchische Gliederung und Modularisierung sind voneinander abhängig. Während die hierarchische Gliederung mehr von der verfahrenstechnischen Anlage bestimmt wird, ist die Modularisierung von der prozessleittechnischen Realisierung dominiert. Aufgrund der oben angesprochenen gegenläufigen Komplexitäts</w:t>
      </w:r>
      <w:r>
        <w:softHyphen/>
        <w:t>aspekte und der hohen Abhängigkeit von der konkreten verfahrenstechnischen und automatisierungstechnischen Problem</w:t>
      </w:r>
      <w:r>
        <w:softHyphen/>
        <w:t>stellung ist eine frühzeitige Abstimmung beider Gewerke von Vorteil.</w:t>
      </w:r>
    </w:p>
    <w:p w:rsidR="005848FB" w:rsidRPr="0072078B" w:rsidRDefault="005848FB" w:rsidP="005848FB">
      <w:pPr>
        <w:jc w:val="both"/>
      </w:pPr>
      <w:r w:rsidRPr="0072078B">
        <w:t xml:space="preserve">Durch die Technologische Hierarchie unterstützt </w:t>
      </w:r>
      <w:r w:rsidRPr="006E10CD">
        <w:rPr>
          <w:rStyle w:val="Hervorhebung"/>
        </w:rPr>
        <w:t>PCS 7</w:t>
      </w:r>
      <w:r w:rsidRPr="0072078B">
        <w:t xml:space="preserve"> das Prinzip der hierarchischen Gliederung. Das Prinzip der Modularisierung und Wiederverwendung wird in </w:t>
      </w:r>
      <w:r w:rsidRPr="006E10CD">
        <w:rPr>
          <w:rStyle w:val="Hervorhebung"/>
        </w:rPr>
        <w:t>PCS 7</w:t>
      </w:r>
      <w:r w:rsidRPr="0072078B">
        <w:t xml:space="preserve"> in der Massenbearbeitung realisiert.</w:t>
      </w:r>
    </w:p>
    <w:p w:rsidR="005848FB" w:rsidRDefault="005848FB" w:rsidP="005848FB">
      <w:pPr>
        <w:jc w:val="both"/>
      </w:pPr>
      <w:r>
        <w:t>In größeren Projekten oder bei wiederkehrenden, ähnlichen Projekten ist häufig eine Vielzahl gleicher oder zumindest sehr ähnlicher Objekte und Strukturen zu beobachten. Um bei der Projektierung Zeit und Kosten zu sparen ist es deshalb empfehlenswert, die gezielte Suche nach geeigneten, wiederkehrenden Objekten und Strukturen bereits in der Konzeptfindungs- und Entwurfsphase eines Automatisierungsprojekts einzuplanen. Nach der Identifizierung solcher Objekte und Strukturen werden zunächst generische Lösungen implementiert und getestet, die anschließend für eine Vielzahl gleicher oder gleichartiger Objekte und Strukturen verwendet werden können. Der zusätzliche Aufwand, den die Erarbeitung der generischen Lösung (hier auch Typ oder Template genannt) bedeutet, sollte durch folgende Faktoren über die Gesamtdauer des Projektes zu einer deutlichen Zeit- und Kostenersparnis führen:</w:t>
      </w:r>
    </w:p>
    <w:p w:rsidR="005848FB" w:rsidRDefault="005848FB" w:rsidP="005848FB">
      <w:pPr>
        <w:pStyle w:val="SiemensListe"/>
        <w:jc w:val="both"/>
      </w:pPr>
      <w:r>
        <w:t>Ein Typ kann mehrfach implementiert werden, das heißt er hat mehrere Ableger</w:t>
      </w:r>
    </w:p>
    <w:p w:rsidR="005848FB" w:rsidRDefault="005848FB" w:rsidP="005848FB">
      <w:pPr>
        <w:pStyle w:val="SiemensListe"/>
        <w:jc w:val="both"/>
      </w:pPr>
      <w:r>
        <w:t>Durch den Einsatz eines Typs in mehreren Ablegern werden gleichzeitig mehrere Tests durchgeführt</w:t>
      </w:r>
    </w:p>
    <w:p w:rsidR="005848FB" w:rsidRDefault="005848FB" w:rsidP="005848FB">
      <w:pPr>
        <w:pStyle w:val="SiemensListe"/>
        <w:jc w:val="both"/>
      </w:pPr>
      <w:r>
        <w:t>Sollten Fehler auftreten oder Änderungen nötig sein, muss nur die generische Lösung angepasst und alle Ableger aktualisiert</w:t>
      </w:r>
      <w:r w:rsidRPr="00AD6291">
        <w:t xml:space="preserve"> </w:t>
      </w:r>
      <w:r>
        <w:t>werden.</w:t>
      </w:r>
    </w:p>
    <w:p w:rsidR="005848FB" w:rsidRPr="002E6BC8" w:rsidRDefault="005848FB" w:rsidP="005848FB">
      <w:pPr>
        <w:jc w:val="both"/>
      </w:pPr>
      <w:r>
        <w:lastRenderedPageBreak/>
        <w:t>Zusätzlich können vorhandene Objekte und Strukturen aus früheren Projekten und Bibliotheken wiederverwendet werden. Sie haben den Vorteil bereits erprobt und weitgehend fehlerfrei zu sein. Durch die Wiederverwendung bewährter Bestandteile steigt im Allgemeinen auch die Zuverlässigkeit einer neuen Automatisierungslösung.</w:t>
      </w:r>
    </w:p>
    <w:p w:rsidR="005848FB" w:rsidRDefault="005848FB" w:rsidP="005848FB">
      <w:pPr>
        <w:pStyle w:val="berschrift3"/>
      </w:pPr>
      <w:r>
        <w:t>Messstellentyp</w:t>
      </w:r>
    </w:p>
    <w:p w:rsidR="005848FB" w:rsidRDefault="005848FB" w:rsidP="005848FB">
      <w:pPr>
        <w:jc w:val="both"/>
        <w:rPr>
          <w:rFonts w:eastAsia="ArialUnicodeMS"/>
          <w:lang w:eastAsia="de-DE" w:bidi="ar-SA"/>
        </w:rPr>
      </w:pPr>
      <w:r>
        <w:rPr>
          <w:rFonts w:eastAsia="ArialUnicodeMS"/>
          <w:lang w:eastAsia="de-DE" w:bidi="ar-SA"/>
        </w:rPr>
        <w:t>Der Messstellentyp wird als generische Lösung eingesetzt, wenn ein Projekt viele gleichartige Messstellen enthält [2].</w:t>
      </w:r>
    </w:p>
    <w:p w:rsidR="005848FB" w:rsidRDefault="005848FB" w:rsidP="005848FB">
      <w:pPr>
        <w:jc w:val="both"/>
        <w:rPr>
          <w:rFonts w:eastAsia="ArialUnicodeMS"/>
          <w:lang w:eastAsia="de-DE" w:bidi="ar-SA"/>
        </w:rPr>
      </w:pPr>
      <w:r>
        <w:rPr>
          <w:rFonts w:eastAsia="ArialUnicodeMS"/>
          <w:lang w:eastAsia="de-DE" w:bidi="ar-SA"/>
        </w:rPr>
        <w:t>Zunächst wird ein</w:t>
      </w:r>
      <w:r w:rsidRPr="000F1A79">
        <w:rPr>
          <w:rFonts w:eastAsia="ArialUnicodeMS"/>
          <w:lang w:eastAsia="de-DE" w:bidi="ar-SA"/>
        </w:rPr>
        <w:t xml:space="preserve"> </w:t>
      </w:r>
      <w:r>
        <w:rPr>
          <w:rFonts w:eastAsia="ArialUnicodeMS"/>
          <w:lang w:eastAsia="de-DE" w:bidi="ar-SA"/>
        </w:rPr>
        <w:t>CFC-Plan erarbeitet, der alle internen Bausteine und deren Verknüpfungen beinhaltet. Dabei sind alle Ein- und Ausgangsparameter eindeutig als Parameter oder Signale definiert. Aus diesem CFC-Plan mit allen allgemeing</w:t>
      </w:r>
      <w:r>
        <w:rPr>
          <w:rFonts w:eastAsia="ArialUnicodeMS" w:hint="eastAsia"/>
          <w:lang w:eastAsia="de-DE" w:bidi="ar-SA"/>
        </w:rPr>
        <w:t>ü</w:t>
      </w:r>
      <w:r>
        <w:rPr>
          <w:rFonts w:eastAsia="ArialUnicodeMS"/>
          <w:lang w:eastAsia="de-DE" w:bidi="ar-SA"/>
        </w:rPr>
        <w:t xml:space="preserve">ltigen Parametern wird ein Messstellentyp erstellt. In einer sogenannten Importdatei werden </w:t>
      </w:r>
      <w:r w:rsidR="00457C1F">
        <w:rPr>
          <w:rFonts w:eastAsia="ArialUnicodeMS"/>
          <w:lang w:eastAsia="de-DE" w:bidi="ar-SA"/>
        </w:rPr>
        <w:t>daraufhin</w:t>
      </w:r>
      <w:r>
        <w:rPr>
          <w:rFonts w:eastAsia="ArialUnicodeMS"/>
          <w:lang w:eastAsia="de-DE" w:bidi="ar-SA"/>
        </w:rPr>
        <w:t xml:space="preserve"> die messstellenspezifischen Parameter festgelegt, in denen sich die Ableger unterscheiden.</w:t>
      </w:r>
    </w:p>
    <w:p w:rsidR="00457C1F" w:rsidRDefault="00457C1F" w:rsidP="00457C1F">
      <w:pPr>
        <w:jc w:val="both"/>
        <w:rPr>
          <w:rFonts w:eastAsia="ArialUnicodeMS"/>
          <w:lang w:eastAsia="de-DE" w:bidi="ar-SA"/>
        </w:rPr>
      </w:pPr>
      <w:r>
        <w:rPr>
          <w:rFonts w:eastAsia="ArialUnicodeMS"/>
          <w:lang w:eastAsia="de-DE" w:bidi="ar-SA"/>
        </w:rPr>
        <w:t>Beim Importieren erzeugt der Import-Export-Assistent die Ableger des Messstellen</w:t>
      </w:r>
      <w:r>
        <w:rPr>
          <w:rFonts w:eastAsia="ArialUnicodeMS"/>
          <w:lang w:eastAsia="de-DE" w:bidi="ar-SA"/>
        </w:rPr>
        <w:softHyphen/>
        <w:t>typs in den vorgegebenen Hierarchieordnern. Sollte die Hierarchie noch nicht vorhanden sein, so wird diese ebenfalls mit angelegt. Jeder Ableger ist eine Instanz des Messstellen</w:t>
      </w:r>
      <w:r>
        <w:rPr>
          <w:rFonts w:eastAsia="ArialUnicodeMS"/>
          <w:lang w:eastAsia="de-DE" w:bidi="ar-SA"/>
        </w:rPr>
        <w:softHyphen/>
        <w:t>typs und hat dessen Eigenschaften.</w:t>
      </w:r>
    </w:p>
    <w:p w:rsidR="005848FB" w:rsidRDefault="005848FB" w:rsidP="005848FB">
      <w:pPr>
        <w:jc w:val="both"/>
        <w:rPr>
          <w:rFonts w:eastAsia="ArialUnicodeMS"/>
          <w:lang w:eastAsia="de-DE" w:bidi="ar-SA"/>
        </w:rPr>
      </w:pPr>
      <w:r>
        <w:rPr>
          <w:rFonts w:eastAsia="ArialUnicodeMS"/>
          <w:lang w:eastAsia="de-DE" w:bidi="ar-SA"/>
        </w:rPr>
        <w:t xml:space="preserve">In </w:t>
      </w:r>
      <w:r w:rsidRPr="00FE4FCA">
        <w:rPr>
          <w:rStyle w:val="Hervorhebung"/>
          <w:rFonts w:eastAsia="ArialUnicodeMS"/>
        </w:rPr>
        <w:t>PCS 7</w:t>
      </w:r>
      <w:r>
        <w:rPr>
          <w:rFonts w:eastAsia="ArialUnicodeMS"/>
          <w:lang w:eastAsia="de-DE" w:bidi="ar-SA"/>
        </w:rPr>
        <w:t xml:space="preserve"> können die so erzeugten Messstellen (Ableger) zudem noch spezifisch angepasst werden, indem zum Beispiel verschiedene Verriegelungsmechanismen erg</w:t>
      </w:r>
      <w:r>
        <w:rPr>
          <w:rFonts w:eastAsia="ArialUnicodeMS" w:hint="eastAsia"/>
          <w:lang w:eastAsia="de-DE" w:bidi="ar-SA"/>
        </w:rPr>
        <w:t>ä</w:t>
      </w:r>
      <w:r>
        <w:rPr>
          <w:rFonts w:eastAsia="ArialUnicodeMS"/>
          <w:lang w:eastAsia="de-DE" w:bidi="ar-SA"/>
        </w:rPr>
        <w:t xml:space="preserve">nzt werden. Diese werden unter bestimmten Voraussetzungen auch bei einem erneuten Import nicht </w:t>
      </w:r>
      <w:r>
        <w:rPr>
          <w:rFonts w:eastAsia="ArialUnicodeMS" w:hint="eastAsia"/>
          <w:lang w:eastAsia="de-DE" w:bidi="ar-SA"/>
        </w:rPr>
        <w:t>ü</w:t>
      </w:r>
      <w:r>
        <w:rPr>
          <w:rFonts w:eastAsia="ArialUnicodeMS"/>
          <w:lang w:eastAsia="de-DE" w:bidi="ar-SA"/>
        </w:rPr>
        <w:t>berschrieben.</w:t>
      </w:r>
    </w:p>
    <w:p w:rsidR="005848FB" w:rsidRDefault="005848FB" w:rsidP="005848FB">
      <w:pPr>
        <w:keepNext/>
        <w:jc w:val="center"/>
      </w:pPr>
      <w:r>
        <w:rPr>
          <w:rFonts w:eastAsia="ArialUnicodeMS"/>
          <w:noProof/>
          <w:lang w:eastAsia="de-DE" w:bidi="ar-SA"/>
        </w:rPr>
        <w:drawing>
          <wp:inline distT="0" distB="0" distL="0" distR="0">
            <wp:extent cx="3813175" cy="3443605"/>
            <wp:effectExtent l="0" t="0" r="0" b="4445"/>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3175" cy="3443605"/>
                    </a:xfrm>
                    <a:prstGeom prst="rect">
                      <a:avLst/>
                    </a:prstGeom>
                    <a:noFill/>
                    <a:ln>
                      <a:noFill/>
                    </a:ln>
                  </pic:spPr>
                </pic:pic>
              </a:graphicData>
            </a:graphic>
          </wp:inline>
        </w:drawing>
      </w:r>
    </w:p>
    <w:p w:rsidR="005848FB" w:rsidRPr="00603DB2" w:rsidRDefault="005848FB" w:rsidP="005848FB">
      <w:pPr>
        <w:pStyle w:val="Beschriftung"/>
        <w:rPr>
          <w:rFonts w:eastAsia="ArialUnicodeMS"/>
        </w:rPr>
      </w:pPr>
      <w:r w:rsidRPr="00603DB2">
        <w:t xml:space="preserve">Abbildung </w:t>
      </w:r>
      <w:r w:rsidR="007B10E7">
        <w:fldChar w:fldCharType="begin"/>
      </w:r>
      <w:r w:rsidR="007B10E7">
        <w:instrText xml:space="preserve"> SEQ Abbildung \* ARABIC </w:instrText>
      </w:r>
      <w:r w:rsidR="007B10E7">
        <w:fldChar w:fldCharType="separate"/>
      </w:r>
      <w:r w:rsidR="007B10E7">
        <w:rPr>
          <w:noProof/>
        </w:rPr>
        <w:t>3</w:t>
      </w:r>
      <w:r w:rsidR="007B10E7">
        <w:rPr>
          <w:noProof/>
        </w:rPr>
        <w:fldChar w:fldCharType="end"/>
      </w:r>
      <w:r w:rsidRPr="00603DB2">
        <w:t>: Ableger A1T2H003 von FILL_REAKTOR_H</w:t>
      </w:r>
    </w:p>
    <w:p w:rsidR="005848FB" w:rsidRDefault="005848FB" w:rsidP="005848FB">
      <w:pPr>
        <w:jc w:val="both"/>
        <w:rPr>
          <w:rFonts w:eastAsia="ArialUnicodeMS"/>
          <w:lang w:eastAsia="de-DE" w:bidi="ar-SA"/>
        </w:rPr>
      </w:pPr>
      <w:r>
        <w:rPr>
          <w:rFonts w:eastAsia="ArialUnicodeMS"/>
          <w:lang w:eastAsia="de-DE" w:bidi="ar-SA"/>
        </w:rPr>
        <w:t>Folgendes darf bei den erzeugten Messstellen nicht ge</w:t>
      </w:r>
      <w:r>
        <w:rPr>
          <w:rFonts w:eastAsia="ArialUnicodeMS" w:hint="eastAsia"/>
          <w:lang w:eastAsia="de-DE" w:bidi="ar-SA"/>
        </w:rPr>
        <w:t>ä</w:t>
      </w:r>
      <w:r>
        <w:rPr>
          <w:rFonts w:eastAsia="ArialUnicodeMS"/>
          <w:lang w:eastAsia="de-DE" w:bidi="ar-SA"/>
        </w:rPr>
        <w:t>ndert werden:</w:t>
      </w:r>
    </w:p>
    <w:p w:rsidR="005848FB" w:rsidRPr="009B5FD2" w:rsidRDefault="00457C1F" w:rsidP="005848FB">
      <w:pPr>
        <w:pStyle w:val="SiemensListe"/>
        <w:jc w:val="both"/>
        <w:rPr>
          <w:rFonts w:eastAsia="ArialUnicodeMS"/>
          <w:szCs w:val="20"/>
        </w:rPr>
      </w:pPr>
      <w:r>
        <w:rPr>
          <w:rFonts w:eastAsia="ArialUnicodeMS"/>
          <w:szCs w:val="20"/>
        </w:rPr>
        <w:t>S</w:t>
      </w:r>
      <w:r w:rsidR="005848FB" w:rsidRPr="009B5FD2">
        <w:rPr>
          <w:rFonts w:eastAsia="ArialUnicodeMS"/>
          <w:szCs w:val="20"/>
        </w:rPr>
        <w:t>pezifische Anpassungen an den Bausteinanschl</w:t>
      </w:r>
      <w:r w:rsidR="005848FB" w:rsidRPr="009B5FD2">
        <w:rPr>
          <w:rFonts w:eastAsia="ArialUnicodeMS" w:hint="eastAsia"/>
          <w:szCs w:val="20"/>
        </w:rPr>
        <w:t>ü</w:t>
      </w:r>
      <w:r w:rsidR="005848FB" w:rsidRPr="009B5FD2">
        <w:rPr>
          <w:rFonts w:eastAsia="ArialUnicodeMS"/>
          <w:szCs w:val="20"/>
        </w:rPr>
        <w:t xml:space="preserve">ssen, die </w:t>
      </w:r>
      <w:r w:rsidR="005848FB" w:rsidRPr="009B5FD2">
        <w:rPr>
          <w:rFonts w:eastAsia="ArialUnicodeMS" w:hint="eastAsia"/>
          <w:szCs w:val="20"/>
        </w:rPr>
        <w:t>ü</w:t>
      </w:r>
      <w:r w:rsidR="005848FB" w:rsidRPr="009B5FD2">
        <w:rPr>
          <w:rFonts w:eastAsia="ArialUnicodeMS"/>
          <w:szCs w:val="20"/>
        </w:rPr>
        <w:t>ber die Importdatei</w:t>
      </w:r>
      <w:r w:rsidR="005848FB" w:rsidRPr="009B5FD2">
        <w:rPr>
          <w:rFonts w:eastAsia="ArialUnicodeMS"/>
        </w:rPr>
        <w:t xml:space="preserve"> </w:t>
      </w:r>
      <w:r w:rsidR="005848FB" w:rsidRPr="009B5FD2">
        <w:rPr>
          <w:rFonts w:eastAsia="ArialUnicodeMS"/>
          <w:szCs w:val="20"/>
        </w:rPr>
        <w:t>parametriert werden. Diese Anpassungen werden bei einem erneuten Importvorgang</w:t>
      </w:r>
      <w:r w:rsidR="005848FB" w:rsidRPr="009B5FD2">
        <w:rPr>
          <w:rFonts w:eastAsia="ArialUnicodeMS"/>
        </w:rPr>
        <w:t xml:space="preserve"> </w:t>
      </w:r>
      <w:r w:rsidR="005848FB" w:rsidRPr="009B5FD2">
        <w:rPr>
          <w:rFonts w:eastAsia="ArialUnicodeMS"/>
          <w:szCs w:val="20"/>
        </w:rPr>
        <w:t xml:space="preserve">mit den Parametern </w:t>
      </w:r>
      <w:r w:rsidR="005848FB" w:rsidRPr="009B5FD2">
        <w:rPr>
          <w:rFonts w:eastAsia="ArialUnicodeMS" w:hint="eastAsia"/>
          <w:szCs w:val="20"/>
        </w:rPr>
        <w:t>ü</w:t>
      </w:r>
      <w:r w:rsidR="005848FB" w:rsidRPr="009B5FD2">
        <w:rPr>
          <w:rFonts w:eastAsia="ArialUnicodeMS"/>
          <w:szCs w:val="20"/>
        </w:rPr>
        <w:t>berschrieben, die in der Importdatei festgelegt sind.</w:t>
      </w:r>
    </w:p>
    <w:p w:rsidR="005848FB" w:rsidRPr="00603DB2" w:rsidRDefault="005848FB" w:rsidP="005848FB">
      <w:pPr>
        <w:pStyle w:val="SiemensListe"/>
        <w:jc w:val="both"/>
        <w:rPr>
          <w:rFonts w:eastAsia="ArialUnicodeMS"/>
        </w:rPr>
      </w:pPr>
      <w:r w:rsidRPr="00603DB2">
        <w:rPr>
          <w:rFonts w:eastAsia="ArialUnicodeMS" w:hint="eastAsia"/>
          <w:szCs w:val="20"/>
        </w:rPr>
        <w:t>Ä</w:t>
      </w:r>
      <w:r w:rsidRPr="00603DB2">
        <w:rPr>
          <w:rFonts w:eastAsia="ArialUnicodeMS"/>
          <w:szCs w:val="20"/>
        </w:rPr>
        <w:t>nderungen von Bausteinnamen.</w:t>
      </w:r>
    </w:p>
    <w:p w:rsidR="00457C1F" w:rsidRDefault="00457C1F" w:rsidP="00457C1F">
      <w:pPr>
        <w:pStyle w:val="SiemensListe"/>
        <w:rPr>
          <w:rFonts w:eastAsia="ArialUnicodeMS"/>
          <w:lang w:eastAsia="de-DE" w:bidi="ar-SA"/>
        </w:rPr>
      </w:pPr>
      <w:r>
        <w:rPr>
          <w:rFonts w:eastAsia="ArialUnicodeMS"/>
          <w:lang w:eastAsia="de-DE" w:bidi="ar-SA"/>
        </w:rPr>
        <w:t>Nachtr</w:t>
      </w:r>
      <w:r>
        <w:rPr>
          <w:rFonts w:eastAsia="ArialUnicodeMS" w:hint="eastAsia"/>
          <w:lang w:eastAsia="de-DE" w:bidi="ar-SA"/>
        </w:rPr>
        <w:t>ä</w:t>
      </w:r>
      <w:r>
        <w:rPr>
          <w:rFonts w:eastAsia="ArialUnicodeMS"/>
          <w:lang w:eastAsia="de-DE" w:bidi="ar-SA"/>
        </w:rPr>
        <w:t xml:space="preserve">gliche </w:t>
      </w:r>
      <w:r>
        <w:rPr>
          <w:rFonts w:eastAsia="ArialUnicodeMS" w:hint="eastAsia"/>
          <w:lang w:eastAsia="de-DE" w:bidi="ar-SA"/>
        </w:rPr>
        <w:t>Ä</w:t>
      </w:r>
      <w:r>
        <w:rPr>
          <w:rFonts w:eastAsia="ArialUnicodeMS"/>
          <w:lang w:eastAsia="de-DE" w:bidi="ar-SA"/>
        </w:rPr>
        <w:t>nderungen lassen sich mit Messstellentypen einfach ausf</w:t>
      </w:r>
      <w:r>
        <w:rPr>
          <w:rFonts w:eastAsia="ArialUnicodeMS" w:hint="eastAsia"/>
          <w:lang w:eastAsia="de-DE" w:bidi="ar-SA"/>
        </w:rPr>
        <w:t>ü</w:t>
      </w:r>
      <w:r>
        <w:rPr>
          <w:rFonts w:eastAsia="ArialUnicodeMS"/>
          <w:lang w:eastAsia="de-DE" w:bidi="ar-SA"/>
        </w:rPr>
        <w:t xml:space="preserve">hren, indem die </w:t>
      </w:r>
      <w:r>
        <w:rPr>
          <w:rFonts w:eastAsia="ArialUnicodeMS" w:hint="eastAsia"/>
          <w:lang w:eastAsia="de-DE" w:bidi="ar-SA"/>
        </w:rPr>
        <w:t>Ä</w:t>
      </w:r>
      <w:r>
        <w:rPr>
          <w:rFonts w:eastAsia="ArialUnicodeMS"/>
          <w:lang w:eastAsia="de-DE" w:bidi="ar-SA"/>
        </w:rPr>
        <w:t>nderungen am Messstellentyp und in der Importdatei durchgeführt werden. Die ge</w:t>
      </w:r>
      <w:r>
        <w:rPr>
          <w:rFonts w:eastAsia="ArialUnicodeMS" w:hint="eastAsia"/>
          <w:lang w:eastAsia="de-DE" w:bidi="ar-SA"/>
        </w:rPr>
        <w:t>ä</w:t>
      </w:r>
      <w:r>
        <w:rPr>
          <w:rFonts w:eastAsia="ArialUnicodeMS"/>
          <w:lang w:eastAsia="de-DE" w:bidi="ar-SA"/>
        </w:rPr>
        <w:t xml:space="preserve">nderten Daten werden anschließend </w:t>
      </w:r>
      <w:r>
        <w:rPr>
          <w:rFonts w:eastAsia="ArialUnicodeMS" w:hint="eastAsia"/>
          <w:lang w:eastAsia="de-DE" w:bidi="ar-SA"/>
        </w:rPr>
        <w:t>ü</w:t>
      </w:r>
      <w:r>
        <w:rPr>
          <w:rFonts w:eastAsia="ArialUnicodeMS"/>
          <w:lang w:eastAsia="de-DE" w:bidi="ar-SA"/>
        </w:rPr>
        <w:t xml:space="preserve">ber einen erneuten Importvorgang an alle erzeugten Messstellen </w:t>
      </w:r>
      <w:r>
        <w:rPr>
          <w:rFonts w:eastAsia="ArialUnicodeMS" w:hint="eastAsia"/>
          <w:lang w:eastAsia="de-DE" w:bidi="ar-SA"/>
        </w:rPr>
        <w:t>ü</w:t>
      </w:r>
      <w:r>
        <w:rPr>
          <w:rFonts w:eastAsia="ArialUnicodeMS"/>
          <w:lang w:eastAsia="de-DE" w:bidi="ar-SA"/>
        </w:rPr>
        <w:t xml:space="preserve">bertragen. Dabei sind folgende </w:t>
      </w:r>
      <w:r>
        <w:rPr>
          <w:rFonts w:eastAsia="ArialUnicodeMS" w:hint="eastAsia"/>
          <w:lang w:eastAsia="de-DE" w:bidi="ar-SA"/>
        </w:rPr>
        <w:t>Ä</w:t>
      </w:r>
      <w:r>
        <w:rPr>
          <w:rFonts w:eastAsia="ArialUnicodeMS"/>
          <w:lang w:eastAsia="de-DE" w:bidi="ar-SA"/>
        </w:rPr>
        <w:t>nderungen denkbar:</w:t>
      </w:r>
    </w:p>
    <w:p w:rsidR="00457C1F" w:rsidRPr="00E766C4" w:rsidRDefault="00457C1F" w:rsidP="00457C1F">
      <w:pPr>
        <w:pStyle w:val="SiemensListe"/>
        <w:jc w:val="both"/>
        <w:rPr>
          <w:rFonts w:eastAsia="ArialUnicodeMS"/>
          <w:lang w:eastAsia="de-DE" w:bidi="ar-SA"/>
        </w:rPr>
      </w:pPr>
      <w:r w:rsidRPr="00E766C4">
        <w:rPr>
          <w:rFonts w:eastAsia="ArialUnicodeMS"/>
          <w:lang w:eastAsia="de-DE" w:bidi="ar-SA"/>
        </w:rPr>
        <w:lastRenderedPageBreak/>
        <w:t>Erg</w:t>
      </w:r>
      <w:r w:rsidRPr="00E766C4">
        <w:rPr>
          <w:rFonts w:eastAsia="ArialUnicodeMS" w:hint="eastAsia"/>
          <w:lang w:eastAsia="de-DE" w:bidi="ar-SA"/>
        </w:rPr>
        <w:t>ä</w:t>
      </w:r>
      <w:r w:rsidRPr="00E766C4">
        <w:rPr>
          <w:rFonts w:eastAsia="ArialUnicodeMS"/>
          <w:lang w:eastAsia="de-DE" w:bidi="ar-SA"/>
        </w:rPr>
        <w:t>nzung eines zus</w:t>
      </w:r>
      <w:r w:rsidRPr="00E766C4">
        <w:rPr>
          <w:rFonts w:eastAsia="ArialUnicodeMS" w:hint="eastAsia"/>
          <w:lang w:eastAsia="de-DE" w:bidi="ar-SA"/>
        </w:rPr>
        <w:t>ä</w:t>
      </w:r>
      <w:r w:rsidRPr="00E766C4">
        <w:rPr>
          <w:rFonts w:eastAsia="ArialUnicodeMS"/>
          <w:lang w:eastAsia="de-DE" w:bidi="ar-SA"/>
        </w:rPr>
        <w:t>tzlichen Parameters</w:t>
      </w:r>
      <w:r>
        <w:rPr>
          <w:rFonts w:eastAsia="ArialUnicodeMS"/>
          <w:lang w:eastAsia="de-DE" w:bidi="ar-SA"/>
        </w:rPr>
        <w:t xml:space="preserve"> </w:t>
      </w:r>
      <w:r w:rsidRPr="00E766C4">
        <w:rPr>
          <w:rFonts w:eastAsia="ArialUnicodeMS"/>
          <w:lang w:eastAsia="de-DE" w:bidi="ar-SA"/>
        </w:rPr>
        <w:t xml:space="preserve">und Zuordnung </w:t>
      </w:r>
      <w:r>
        <w:rPr>
          <w:rFonts w:eastAsia="ArialUnicodeMS"/>
          <w:lang w:eastAsia="de-DE" w:bidi="ar-SA"/>
        </w:rPr>
        <w:t xml:space="preserve">dieses Parameters </w:t>
      </w:r>
      <w:r w:rsidRPr="00E766C4">
        <w:rPr>
          <w:rFonts w:eastAsia="ArialUnicodeMS" w:hint="eastAsia"/>
          <w:lang w:eastAsia="de-DE" w:bidi="ar-SA"/>
        </w:rPr>
        <w:t>ü</w:t>
      </w:r>
      <w:r>
        <w:rPr>
          <w:rFonts w:eastAsia="ArialUnicodeMS"/>
          <w:lang w:eastAsia="de-DE" w:bidi="ar-SA"/>
        </w:rPr>
        <w:t>ber die Importdatei.</w:t>
      </w:r>
    </w:p>
    <w:p w:rsidR="00457C1F" w:rsidRPr="00E766C4" w:rsidRDefault="00457C1F" w:rsidP="00457C1F">
      <w:pPr>
        <w:pStyle w:val="SiemensListe"/>
        <w:jc w:val="both"/>
        <w:rPr>
          <w:rFonts w:eastAsia="ArialUnicodeMS"/>
          <w:lang w:eastAsia="de-DE" w:bidi="ar-SA"/>
        </w:rPr>
      </w:pPr>
      <w:r w:rsidRPr="00E766C4">
        <w:rPr>
          <w:rFonts w:eastAsia="ArialUnicodeMS"/>
          <w:lang w:eastAsia="de-DE" w:bidi="ar-SA"/>
        </w:rPr>
        <w:t>L</w:t>
      </w:r>
      <w:r w:rsidRPr="00E766C4">
        <w:rPr>
          <w:rFonts w:eastAsia="ArialUnicodeMS" w:hint="eastAsia"/>
          <w:lang w:eastAsia="de-DE" w:bidi="ar-SA"/>
        </w:rPr>
        <w:t>ö</w:t>
      </w:r>
      <w:r w:rsidRPr="00E766C4">
        <w:rPr>
          <w:rFonts w:eastAsia="ArialUnicodeMS"/>
          <w:lang w:eastAsia="de-DE" w:bidi="ar-SA"/>
        </w:rPr>
        <w:t xml:space="preserve">schen aller erzeugten Messstellen </w:t>
      </w:r>
      <w:r>
        <w:rPr>
          <w:rFonts w:eastAsia="ArialUnicodeMS"/>
          <w:lang w:eastAsia="de-DE" w:bidi="ar-SA"/>
        </w:rPr>
        <w:t xml:space="preserve">eines </w:t>
      </w:r>
      <w:r w:rsidRPr="00E766C4">
        <w:rPr>
          <w:rFonts w:eastAsia="ArialUnicodeMS"/>
          <w:lang w:eastAsia="de-DE" w:bidi="ar-SA"/>
        </w:rPr>
        <w:t>Messstellentyp</w:t>
      </w:r>
      <w:r>
        <w:rPr>
          <w:rFonts w:eastAsia="ArialUnicodeMS"/>
          <w:lang w:eastAsia="de-DE" w:bidi="ar-SA"/>
        </w:rPr>
        <w:t>s</w:t>
      </w:r>
      <w:r w:rsidRPr="00E766C4">
        <w:rPr>
          <w:rFonts w:eastAsia="ArialUnicodeMS"/>
          <w:lang w:eastAsia="de-DE" w:bidi="ar-SA"/>
        </w:rPr>
        <w:t xml:space="preserve"> </w:t>
      </w:r>
      <w:r>
        <w:rPr>
          <w:rFonts w:eastAsia="ArialUnicodeMS"/>
          <w:lang w:eastAsia="de-DE" w:bidi="ar-SA"/>
        </w:rPr>
        <w:t>(ohne</w:t>
      </w:r>
      <w:r w:rsidRPr="00E766C4">
        <w:rPr>
          <w:rFonts w:eastAsia="ArialUnicodeMS"/>
          <w:lang w:eastAsia="de-DE" w:bidi="ar-SA"/>
        </w:rPr>
        <w:t xml:space="preserve"> manuell</w:t>
      </w:r>
      <w:r>
        <w:rPr>
          <w:rFonts w:eastAsia="ArialUnicodeMS"/>
          <w:lang w:eastAsia="de-DE" w:bidi="ar-SA"/>
        </w:rPr>
        <w:t xml:space="preserve">es Löschen </w:t>
      </w:r>
      <w:r w:rsidRPr="00E766C4">
        <w:rPr>
          <w:rFonts w:eastAsia="ArialUnicodeMS"/>
          <w:lang w:eastAsia="de-DE" w:bidi="ar-SA"/>
        </w:rPr>
        <w:t>in der Technologischen Hierarchie</w:t>
      </w:r>
      <w:r>
        <w:rPr>
          <w:rFonts w:eastAsia="ArialUnicodeMS"/>
          <w:lang w:eastAsia="de-DE" w:bidi="ar-SA"/>
        </w:rPr>
        <w:t>).</w:t>
      </w:r>
    </w:p>
    <w:p w:rsidR="00457C1F" w:rsidRPr="009B5FD2" w:rsidRDefault="00457C1F" w:rsidP="00457C1F">
      <w:pPr>
        <w:pStyle w:val="SiemensListe"/>
        <w:jc w:val="both"/>
      </w:pPr>
      <w:r w:rsidRPr="00E766C4">
        <w:rPr>
          <w:rFonts w:eastAsia="ArialUnicodeMS"/>
          <w:lang w:eastAsia="de-DE" w:bidi="ar-SA"/>
        </w:rPr>
        <w:t>Erg</w:t>
      </w:r>
      <w:r w:rsidRPr="00E766C4">
        <w:rPr>
          <w:rFonts w:eastAsia="ArialUnicodeMS" w:hint="eastAsia"/>
          <w:lang w:eastAsia="de-DE" w:bidi="ar-SA"/>
        </w:rPr>
        <w:t>ä</w:t>
      </w:r>
      <w:r w:rsidRPr="00E766C4">
        <w:rPr>
          <w:rFonts w:eastAsia="ArialUnicodeMS"/>
          <w:lang w:eastAsia="de-DE" w:bidi="ar-SA"/>
        </w:rPr>
        <w:t>nzung eines zus</w:t>
      </w:r>
      <w:r w:rsidRPr="00E766C4">
        <w:rPr>
          <w:rFonts w:eastAsia="ArialUnicodeMS" w:hint="eastAsia"/>
          <w:lang w:eastAsia="de-DE" w:bidi="ar-SA"/>
        </w:rPr>
        <w:t>ä</w:t>
      </w:r>
      <w:r w:rsidRPr="00E766C4">
        <w:rPr>
          <w:rFonts w:eastAsia="ArialUnicodeMS"/>
          <w:lang w:eastAsia="de-DE" w:bidi="ar-SA"/>
        </w:rPr>
        <w:t>tzlichen Bausteinanschlusses</w:t>
      </w:r>
      <w:r>
        <w:rPr>
          <w:rFonts w:eastAsia="ArialUnicodeMS"/>
          <w:lang w:eastAsia="de-DE" w:bidi="ar-SA"/>
        </w:rPr>
        <w:t xml:space="preserve"> und Parametrierung des </w:t>
      </w:r>
      <w:r w:rsidRPr="00E766C4">
        <w:rPr>
          <w:rFonts w:eastAsia="ArialUnicodeMS"/>
          <w:lang w:eastAsia="de-DE" w:bidi="ar-SA"/>
        </w:rPr>
        <w:t>Bausteinanschluss</w:t>
      </w:r>
      <w:r>
        <w:rPr>
          <w:rFonts w:eastAsia="ArialUnicodeMS"/>
          <w:lang w:eastAsia="de-DE" w:bidi="ar-SA"/>
        </w:rPr>
        <w:t xml:space="preserve">es </w:t>
      </w:r>
      <w:r w:rsidRPr="00E766C4">
        <w:rPr>
          <w:rFonts w:eastAsia="ArialUnicodeMS" w:hint="eastAsia"/>
          <w:lang w:eastAsia="de-DE" w:bidi="ar-SA"/>
        </w:rPr>
        <w:t>ü</w:t>
      </w:r>
      <w:r w:rsidRPr="00E766C4">
        <w:rPr>
          <w:rFonts w:eastAsia="ArialUnicodeMS"/>
          <w:lang w:eastAsia="de-DE" w:bidi="ar-SA"/>
        </w:rPr>
        <w:t>ber die Importdatei</w:t>
      </w:r>
      <w:r>
        <w:rPr>
          <w:rFonts w:eastAsia="ArialUnicodeMS"/>
          <w:lang w:eastAsia="de-DE" w:bidi="ar-SA"/>
        </w:rPr>
        <w:t>.</w:t>
      </w:r>
    </w:p>
    <w:p w:rsidR="005848FB" w:rsidRDefault="005848FB" w:rsidP="005848FB">
      <w:pPr>
        <w:pStyle w:val="berschrift3"/>
      </w:pPr>
      <w:r>
        <w:t>Musterlösung</w:t>
      </w:r>
    </w:p>
    <w:p w:rsidR="005848FB" w:rsidRDefault="005848FB" w:rsidP="005848FB">
      <w:pPr>
        <w:jc w:val="both"/>
      </w:pPr>
      <w:r>
        <w:t>Die Musterlösung wird als generische Lösung verwendet, wenn im Projekt gleichartige Strukturen vorkommen.</w:t>
      </w:r>
    </w:p>
    <w:p w:rsidR="005848FB" w:rsidRDefault="005848FB" w:rsidP="005848FB">
      <w:pPr>
        <w:jc w:val="both"/>
      </w:pPr>
      <w:r w:rsidRPr="007E6138">
        <w:t>In der Regel wird eine Anlage strukturiert, indem sie in kleinere Funktionseinheiten auf</w:t>
      </w:r>
      <w:r>
        <w:t>ge</w:t>
      </w:r>
      <w:r w:rsidRPr="007E6138">
        <w:t>teilt</w:t>
      </w:r>
      <w:r>
        <w:t xml:space="preserve"> wird</w:t>
      </w:r>
      <w:r w:rsidRPr="007E6138">
        <w:t xml:space="preserve">, </w:t>
      </w:r>
      <w:r>
        <w:t>deren Schnittstellen, Verhalten und Logik eindeutig beschrieben werden können</w:t>
      </w:r>
      <w:r w:rsidRPr="007E6138">
        <w:t xml:space="preserve">, </w:t>
      </w:r>
      <w:r>
        <w:t>zum Beispiel</w:t>
      </w:r>
      <w:r w:rsidRPr="007E6138">
        <w:t xml:space="preserve"> </w:t>
      </w:r>
      <w:r>
        <w:t>ein Tank mit seiner Instrumentierung</w:t>
      </w:r>
      <w:r w:rsidRPr="007E6138">
        <w:t>.</w:t>
      </w:r>
      <w:r>
        <w:t xml:space="preserve"> </w:t>
      </w:r>
      <w:r w:rsidRPr="007E6138">
        <w:t xml:space="preserve">Statt diese Funktionseinheiten jedes Mal neu zu realisieren, </w:t>
      </w:r>
      <w:r>
        <w:t>kann</w:t>
      </w:r>
      <w:r w:rsidRPr="007E6138">
        <w:t xml:space="preserve"> ein Vorrat an vorgefertigten Funktionseinheiten (Musterlösungen) an</w:t>
      </w:r>
      <w:r>
        <w:t>ge</w:t>
      </w:r>
      <w:r w:rsidRPr="007E6138">
        <w:t>leg</w:t>
      </w:r>
      <w:r>
        <w:t>t werden</w:t>
      </w:r>
      <w:r w:rsidRPr="007E6138">
        <w:t>.</w:t>
      </w:r>
    </w:p>
    <w:p w:rsidR="005848FB" w:rsidRDefault="005848FB" w:rsidP="005848FB">
      <w:pPr>
        <w:jc w:val="both"/>
      </w:pPr>
      <w:r w:rsidRPr="007E6138">
        <w:t>Damit eine Musterlösung projektweit in nur einer Version verwendet wird, sollten alle Musterlösungen zentral in der Stammdatenbibliothek abgeleg</w:t>
      </w:r>
      <w:r>
        <w:t xml:space="preserve">t </w:t>
      </w:r>
      <w:r w:rsidRPr="007E6138">
        <w:t>und vor dem Erzeugen von Ablegern an</w:t>
      </w:r>
      <w:r>
        <w:t>ge</w:t>
      </w:r>
      <w:r w:rsidRPr="007E6138">
        <w:t>pass</w:t>
      </w:r>
      <w:r>
        <w:t>t werden</w:t>
      </w:r>
      <w:r w:rsidRPr="007E6138">
        <w:t>.</w:t>
      </w:r>
    </w:p>
    <w:p w:rsidR="005848FB" w:rsidRPr="00554943" w:rsidRDefault="005848FB" w:rsidP="005848FB">
      <w:pPr>
        <w:jc w:val="both"/>
      </w:pPr>
      <w:r w:rsidRPr="00554943">
        <w:t>Eine Musterlösung besteht aus Hierarchieordnern mit folgenden Elementen:</w:t>
      </w:r>
    </w:p>
    <w:p w:rsidR="005848FB" w:rsidRPr="00554943" w:rsidRDefault="005848FB" w:rsidP="005848FB">
      <w:pPr>
        <w:pStyle w:val="SiemensListe"/>
        <w:jc w:val="both"/>
      </w:pPr>
      <w:r w:rsidRPr="00554943">
        <w:t>CFC-/SFC-Plänen</w:t>
      </w:r>
    </w:p>
    <w:p w:rsidR="005848FB" w:rsidRPr="00554943" w:rsidRDefault="005848FB" w:rsidP="005848FB">
      <w:pPr>
        <w:pStyle w:val="SiemensListe"/>
        <w:jc w:val="both"/>
      </w:pPr>
      <w:r w:rsidRPr="00554943">
        <w:t>OS-Bildern</w:t>
      </w:r>
    </w:p>
    <w:p w:rsidR="005848FB" w:rsidRPr="00554943" w:rsidRDefault="005848FB" w:rsidP="005848FB">
      <w:pPr>
        <w:pStyle w:val="SiemensListe"/>
        <w:jc w:val="both"/>
      </w:pPr>
      <w:r w:rsidRPr="00554943">
        <w:t>OS-Reports</w:t>
      </w:r>
    </w:p>
    <w:p w:rsidR="005848FB" w:rsidRDefault="005848FB" w:rsidP="005848FB">
      <w:pPr>
        <w:pStyle w:val="SiemensListe"/>
        <w:jc w:val="both"/>
      </w:pPr>
      <w:r w:rsidRPr="00554943">
        <w:t>Zusatzunterlagen</w:t>
      </w:r>
    </w:p>
    <w:p w:rsidR="005848FB" w:rsidRPr="00DE55F6" w:rsidRDefault="005848FB" w:rsidP="005848FB">
      <w:pPr>
        <w:jc w:val="both"/>
      </w:pPr>
      <w:r w:rsidRPr="00DE55F6">
        <w:t xml:space="preserve">Nachdem eine Musterlösung projektiert und ihr eine Importdatei zugeordnet </w:t>
      </w:r>
      <w:r>
        <w:t>wurde</w:t>
      </w:r>
      <w:r w:rsidRPr="00DE55F6">
        <w:t xml:space="preserve">, </w:t>
      </w:r>
      <w:r>
        <w:t>können über</w:t>
      </w:r>
      <w:r w:rsidRPr="00DE55F6">
        <w:t xml:space="preserve"> den Importvorgang</w:t>
      </w:r>
      <w:r>
        <w:t xml:space="preserve"> Ableger erzeugt werden</w:t>
      </w:r>
      <w:r w:rsidRPr="00DE55F6">
        <w:t>. Folgende Schritte laufen automatisch ab:</w:t>
      </w:r>
    </w:p>
    <w:p w:rsidR="005848FB" w:rsidRPr="00DE55F6" w:rsidRDefault="005848FB" w:rsidP="005848FB">
      <w:pPr>
        <w:jc w:val="both"/>
      </w:pPr>
      <w:r w:rsidRPr="00E5579F">
        <w:rPr>
          <w:rStyle w:val="Hervorhebung"/>
        </w:rPr>
        <w:t>Schritt 1:</w:t>
      </w:r>
      <w:r>
        <w:t xml:space="preserve"> </w:t>
      </w:r>
      <w:r w:rsidRPr="00DE55F6">
        <w:t xml:space="preserve">Der Hierarchiepfad aus der Spalte </w:t>
      </w:r>
      <w:r>
        <w:t>‚</w:t>
      </w:r>
      <w:r w:rsidRPr="00DE55F6">
        <w:t>Hierarchie</w:t>
      </w:r>
      <w:r>
        <w:t>‘</w:t>
      </w:r>
      <w:r w:rsidRPr="00DE55F6">
        <w:t xml:space="preserve"> der ersten Datenzeile der Importdatei wird gelesen. Es wird geprüft, ob dieser Pfad schon vorhanden ist. Die weiteren Aktionen hängen vom Prüfergebnis ab:</w:t>
      </w:r>
    </w:p>
    <w:p w:rsidR="005848FB" w:rsidRPr="00DE55F6" w:rsidRDefault="005848FB" w:rsidP="005848FB">
      <w:pPr>
        <w:pStyle w:val="SiemensListe"/>
        <w:jc w:val="both"/>
      </w:pPr>
      <w:r w:rsidRPr="00DE55F6">
        <w:t>Wenn der Hierarchieordner vorhanden und bereits ein Ableger der Musterlösung ist, werden für den vorhandenen Ableger die Parametereinstellungen aus der Importdatei übernommen.</w:t>
      </w:r>
    </w:p>
    <w:p w:rsidR="00457C1F" w:rsidRPr="00DE55F6" w:rsidRDefault="00457C1F" w:rsidP="00457C1F">
      <w:pPr>
        <w:pStyle w:val="SiemensListe"/>
        <w:jc w:val="both"/>
      </w:pPr>
      <w:r w:rsidRPr="00DE55F6">
        <w:t>Wenn der Hierarchieordner vorhanden und als Ableger der Musterlösung geeignet ist, wird er mit seinem CFC-Plan zu einem Ableger der Musterlösung gemacht und gemäß Importdatei parametriert.</w:t>
      </w:r>
    </w:p>
    <w:p w:rsidR="005848FB" w:rsidRDefault="005848FB" w:rsidP="005848FB">
      <w:pPr>
        <w:pStyle w:val="SiemensListe"/>
        <w:jc w:val="both"/>
      </w:pPr>
      <w:r w:rsidRPr="00DE55F6">
        <w:t>Wenn der Hierarchieordner nicht vorhanden ist, wird er angelegt, ein Ableger der Musterlösung erzeugt und entsprechend parametriert.</w:t>
      </w:r>
    </w:p>
    <w:p w:rsidR="005848FB" w:rsidRPr="00DE55F6" w:rsidRDefault="005848FB" w:rsidP="005848FB">
      <w:pPr>
        <w:jc w:val="both"/>
      </w:pPr>
      <w:r w:rsidRPr="00E5579F">
        <w:rPr>
          <w:rStyle w:val="Hervorhebung"/>
        </w:rPr>
        <w:t>Schritt 2:</w:t>
      </w:r>
      <w:r>
        <w:t xml:space="preserve"> </w:t>
      </w:r>
      <w:r w:rsidRPr="00DE55F6">
        <w:t>Folgende Elemente werden in das Schriftfeld der Pläne eingefügt, falls die Spalten vorhanden sind:</w:t>
      </w:r>
    </w:p>
    <w:p w:rsidR="005848FB" w:rsidRPr="00DE55F6" w:rsidRDefault="005848FB" w:rsidP="005848FB">
      <w:pPr>
        <w:pStyle w:val="SiemensListe"/>
        <w:jc w:val="both"/>
      </w:pPr>
      <w:r w:rsidRPr="00DE55F6">
        <w:t>Funktionskennzeichen (FKZ)</w:t>
      </w:r>
    </w:p>
    <w:p w:rsidR="005848FB" w:rsidRPr="00DE55F6" w:rsidRDefault="005848FB" w:rsidP="005848FB">
      <w:pPr>
        <w:pStyle w:val="SiemensListe"/>
        <w:jc w:val="both"/>
      </w:pPr>
      <w:r w:rsidRPr="00DE55F6">
        <w:t>Ortskennzeichen (OKZ)</w:t>
      </w:r>
    </w:p>
    <w:p w:rsidR="005848FB" w:rsidRPr="00DE55F6" w:rsidRDefault="005848FB" w:rsidP="005848FB">
      <w:pPr>
        <w:pStyle w:val="SiemensListe"/>
        <w:jc w:val="both"/>
      </w:pPr>
      <w:r w:rsidRPr="00DE55F6">
        <w:t>CFC-Planname</w:t>
      </w:r>
    </w:p>
    <w:p w:rsidR="005848FB" w:rsidRPr="00DE55F6" w:rsidRDefault="005848FB" w:rsidP="005848FB">
      <w:pPr>
        <w:pStyle w:val="SiemensListe"/>
        <w:jc w:val="both"/>
      </w:pPr>
      <w:r w:rsidRPr="00DE55F6">
        <w:t>Plankommentar</w:t>
      </w:r>
    </w:p>
    <w:p w:rsidR="005848FB" w:rsidRDefault="005848FB" w:rsidP="005848FB">
      <w:pPr>
        <w:jc w:val="both"/>
      </w:pPr>
      <w:r w:rsidRPr="00E5579F">
        <w:rPr>
          <w:rStyle w:val="Hervorhebung"/>
        </w:rPr>
        <w:t>Schritt 3:</w:t>
      </w:r>
      <w:r>
        <w:t xml:space="preserve"> </w:t>
      </w:r>
      <w:r w:rsidRPr="00DE55F6">
        <w:t>Texte und Werte der Parameterbeschreibungen und der Verschaltungs</w:t>
      </w:r>
      <w:r>
        <w:softHyphen/>
      </w:r>
      <w:r w:rsidRPr="00DE55F6">
        <w:t>beschreibungen (Signale) werden an die entsprechenden Baustein- oder Plananschlüsse der Ableger geschrieben.</w:t>
      </w:r>
    </w:p>
    <w:p w:rsidR="005848FB" w:rsidRDefault="005848FB" w:rsidP="005848FB">
      <w:pPr>
        <w:jc w:val="both"/>
      </w:pPr>
      <w:r>
        <w:br w:type="page"/>
      </w:r>
      <w:r>
        <w:rPr>
          <w:noProof/>
          <w:lang w:eastAsia="de-DE" w:bidi="ar-SA"/>
        </w:rPr>
        <w:lastRenderedPageBreak/>
        <w:drawing>
          <wp:inline distT="0" distB="0" distL="0" distR="0">
            <wp:extent cx="379095" cy="389255"/>
            <wp:effectExtent l="0" t="0" r="1905" b="0"/>
            <wp:docPr id="153" name="Grafik 153"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inwe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5848FB" w:rsidRPr="00DE55F6" w:rsidRDefault="005848FB" w:rsidP="005848FB">
      <w:pPr>
        <w:jc w:val="both"/>
      </w:pPr>
      <w:r w:rsidRPr="00204AF4">
        <w:rPr>
          <w:b/>
          <w:bCs/>
        </w:rPr>
        <w:t>Hinweis:</w:t>
      </w:r>
      <w:r>
        <w:t xml:space="preserve"> </w:t>
      </w:r>
      <w:r w:rsidRPr="00DE55F6">
        <w:t xml:space="preserve">Eine Verschaltung wird gelöscht, wenn der Signalname (Symbol oder Textuelle Verschaltung) aus dem Codewort </w:t>
      </w:r>
      <w:r>
        <w:t>‚</w:t>
      </w:r>
      <w:r w:rsidRPr="00DE55F6">
        <w:t>---</w:t>
      </w:r>
      <w:r>
        <w:t>‘</w:t>
      </w:r>
      <w:r w:rsidRPr="00DE55F6">
        <w:t xml:space="preserve"> (drei Striche) besteht.</w:t>
      </w:r>
    </w:p>
    <w:p w:rsidR="005848FB" w:rsidRDefault="005848FB" w:rsidP="005848FB">
      <w:pPr>
        <w:jc w:val="both"/>
      </w:pPr>
      <w:r w:rsidRPr="00DE55F6">
        <w:t>Eine Verschaltung bleibt unverändert, wenn kein Verschaltungsname (Symbol oder Textuelle Verschaltung) angegeben ist.</w:t>
      </w:r>
    </w:p>
    <w:p w:rsidR="005848FB" w:rsidRDefault="005848FB" w:rsidP="005848FB">
      <w:pPr>
        <w:jc w:val="both"/>
      </w:pPr>
      <w:r>
        <w:rPr>
          <w:b/>
          <w:bCs/>
          <w:noProof/>
          <w:lang w:eastAsia="de-DE" w:bidi="ar-SA"/>
        </w:rPr>
        <w:drawing>
          <wp:anchor distT="75565" distB="75565" distL="114300" distR="114300" simplePos="0" relativeHeight="251661824" behindDoc="0" locked="0" layoutInCell="1" allowOverlap="1">
            <wp:simplePos x="0" y="0"/>
            <wp:positionH relativeFrom="column">
              <wp:posOffset>629920</wp:posOffset>
            </wp:positionH>
            <wp:positionV relativeFrom="paragraph">
              <wp:posOffset>450850</wp:posOffset>
            </wp:positionV>
            <wp:extent cx="381000" cy="390525"/>
            <wp:effectExtent l="0" t="0" r="0" b="9525"/>
            <wp:wrapTopAndBottom/>
            <wp:docPr id="156" name="Grafik 156"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we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79F">
        <w:rPr>
          <w:rStyle w:val="Hervorhebung"/>
        </w:rPr>
        <w:t xml:space="preserve">Schritt 4: </w:t>
      </w:r>
      <w:r w:rsidRPr="00DE55F6">
        <w:t>Die Datentypen der Anschlüsse für Signale werden ermittel</w:t>
      </w:r>
      <w:r>
        <w:t>t</w:t>
      </w:r>
      <w:r w:rsidRPr="00DE55F6">
        <w:t xml:space="preserve"> und den Verschaltungen zugeordnet.</w:t>
      </w:r>
    </w:p>
    <w:p w:rsidR="005848FB" w:rsidRPr="00DE55F6" w:rsidRDefault="005848FB" w:rsidP="005848FB">
      <w:pPr>
        <w:jc w:val="both"/>
      </w:pPr>
      <w:r w:rsidRPr="00204AF4">
        <w:rPr>
          <w:b/>
          <w:bCs/>
        </w:rPr>
        <w:t>Hinweis:</w:t>
      </w:r>
      <w:r>
        <w:t xml:space="preserve"> </w:t>
      </w:r>
      <w:r w:rsidRPr="00DE55F6">
        <w:t>Für Verschaltungen mit globalen O</w:t>
      </w:r>
      <w:r>
        <w:t>peranden gilt: Wenn die Option ‚</w:t>
      </w:r>
      <w:r w:rsidRPr="00DE55F6">
        <w:t>Signal auch in Symboltabelle eintragen</w:t>
      </w:r>
      <w:r>
        <w:t>‘</w:t>
      </w:r>
      <w:r w:rsidRPr="00DE55F6">
        <w:t xml:space="preserve"> gesetzt ist, werden die Namen in der Symboltabelle der Ressource der Musterlösung gesucht.</w:t>
      </w:r>
    </w:p>
    <w:p w:rsidR="005848FB" w:rsidRDefault="005848FB" w:rsidP="005848FB">
      <w:pPr>
        <w:jc w:val="both"/>
      </w:pPr>
      <w:r w:rsidRPr="00DE55F6">
        <w:t xml:space="preserve">Für </w:t>
      </w:r>
      <w:r w:rsidRPr="001F2841">
        <w:rPr>
          <w:rStyle w:val="Hervorhebung"/>
        </w:rPr>
        <w:t>PCS 7</w:t>
      </w:r>
      <w:r w:rsidRPr="00DE55F6">
        <w:t xml:space="preserve"> </w:t>
      </w:r>
      <w:r>
        <w:t>ist es nicht empfehlenswert</w:t>
      </w:r>
      <w:r w:rsidRPr="00DE55F6">
        <w:t xml:space="preserve">, die Option </w:t>
      </w:r>
      <w:r>
        <w:t>z</w:t>
      </w:r>
      <w:r w:rsidRPr="00DE55F6">
        <w:t xml:space="preserve">u verwenden, weil diese Einträge beim Konfigurieren der Hardware in </w:t>
      </w:r>
      <w:r w:rsidRPr="00821D89">
        <w:rPr>
          <w:rStyle w:val="Hervorhebung"/>
        </w:rPr>
        <w:t>HW Konfig</w:t>
      </w:r>
      <w:r w:rsidRPr="00DE55F6">
        <w:t xml:space="preserve"> vorgenommen werden.</w:t>
      </w:r>
    </w:p>
    <w:p w:rsidR="005848FB" w:rsidRPr="00DE55F6" w:rsidRDefault="005848FB" w:rsidP="005848FB">
      <w:pPr>
        <w:jc w:val="both"/>
      </w:pPr>
      <w:r>
        <w:t>Beachten Sie folgende Regeln:</w:t>
      </w:r>
    </w:p>
    <w:p w:rsidR="005848FB" w:rsidRDefault="005848FB" w:rsidP="005848FB">
      <w:pPr>
        <w:pStyle w:val="SiemensListe"/>
        <w:jc w:val="both"/>
      </w:pPr>
      <w:r w:rsidRPr="00204AF4">
        <w:t>Der Symbolname ist in der Symboltabelle vorhanden</w:t>
      </w:r>
      <w:r>
        <w:t>:</w:t>
      </w:r>
    </w:p>
    <w:p w:rsidR="005848FB" w:rsidRPr="00DE55F6" w:rsidRDefault="005848FB" w:rsidP="005848FB">
      <w:pPr>
        <w:pStyle w:val="SiemensListe"/>
        <w:numPr>
          <w:ilvl w:val="0"/>
          <w:numId w:val="0"/>
        </w:numPr>
        <w:ind w:left="1332"/>
        <w:jc w:val="both"/>
      </w:pPr>
      <w:r w:rsidRPr="00DE55F6">
        <w:t>Der Datentyp muss gleich sein, der Symbolname darf nur einmal vorhanden sein. Der Datentyp wird gemäß Baustei</w:t>
      </w:r>
      <w:r>
        <w:t>n-/Plananschluss parametriert. D</w:t>
      </w:r>
      <w:r w:rsidRPr="00DE55F6">
        <w:t>ie Absolutadresse wird überschrieben und für das Symbol wird der Symbolkommentar eingetragen (falls in der Importdatei vorhanden). Überschrieben wird nur, was sich geändert hat; bestehende Attribute bleiben erhalten.</w:t>
      </w:r>
    </w:p>
    <w:p w:rsidR="005848FB" w:rsidRPr="001F2841" w:rsidRDefault="005848FB" w:rsidP="005848FB">
      <w:pPr>
        <w:pStyle w:val="SiemensListe"/>
        <w:jc w:val="both"/>
      </w:pPr>
      <w:r w:rsidRPr="00204AF4">
        <w:rPr>
          <w:bCs/>
        </w:rPr>
        <w:t>Der Symbolname ist in der Symboltabelle noch nicht vorhanden</w:t>
      </w:r>
      <w:r>
        <w:rPr>
          <w:bCs/>
        </w:rPr>
        <w:t>:</w:t>
      </w:r>
    </w:p>
    <w:p w:rsidR="005848FB" w:rsidRDefault="005848FB" w:rsidP="005848FB">
      <w:pPr>
        <w:pStyle w:val="SiemensListe"/>
        <w:numPr>
          <w:ilvl w:val="0"/>
          <w:numId w:val="0"/>
        </w:numPr>
        <w:ind w:left="1332"/>
        <w:jc w:val="both"/>
      </w:pPr>
      <w:r w:rsidRPr="00DE55F6">
        <w:t>Die Verschaltung wird angelegt und der Datentyp gemäß Anschluss parametriert</w:t>
      </w:r>
      <w:r>
        <w:t>. D</w:t>
      </w:r>
      <w:r w:rsidRPr="00DE55F6">
        <w:t>ie Absolutadresse und der Symbolkommentar werden für das Symbol eingetragen (falls in der Importdatei vorhanden).</w:t>
      </w:r>
    </w:p>
    <w:p w:rsidR="005848FB" w:rsidRDefault="005848FB" w:rsidP="005848FB">
      <w:pPr>
        <w:jc w:val="both"/>
      </w:pPr>
      <w:r w:rsidRPr="00E5579F">
        <w:rPr>
          <w:rStyle w:val="Hervorhebung"/>
        </w:rPr>
        <w:t>Schritt 5:</w:t>
      </w:r>
      <w:r>
        <w:t xml:space="preserve"> </w:t>
      </w:r>
      <w:r w:rsidRPr="00DE55F6">
        <w:t>Für jede Meldung wird der Meldetext importiert.</w:t>
      </w:r>
    </w:p>
    <w:p w:rsidR="005848FB" w:rsidRPr="00DE55F6" w:rsidRDefault="005848FB" w:rsidP="005848FB">
      <w:pPr>
        <w:jc w:val="both"/>
      </w:pPr>
      <w:r>
        <w:t>Anschließend werden die Schritte 1 bis 5 für jede Zeile der Importdatei wiederholt.</w:t>
      </w:r>
    </w:p>
    <w:p w:rsidR="005848FB" w:rsidRPr="00554943" w:rsidRDefault="005848FB" w:rsidP="005848FB">
      <w:pPr>
        <w:jc w:val="both"/>
      </w:pPr>
      <w:r w:rsidRPr="00DE55F6">
        <w:t xml:space="preserve">Wenn ein Hierarchieordner markiert </w:t>
      </w:r>
      <w:r>
        <w:t>wurde</w:t>
      </w:r>
      <w:r w:rsidRPr="00DE55F6">
        <w:t xml:space="preserve">, der </w:t>
      </w:r>
      <w:r w:rsidRPr="001F2841">
        <w:rPr>
          <w:bCs/>
        </w:rPr>
        <w:t>mehrere</w:t>
      </w:r>
      <w:r w:rsidRPr="00DE55F6">
        <w:t xml:space="preserve"> Musterlösungen enthält, erscheinen die Importdateien jeweils mit der Musterlösung in der Liste</w:t>
      </w:r>
      <w:r>
        <w:t>. D</w:t>
      </w:r>
      <w:r w:rsidRPr="00DE55F6">
        <w:t>ie</w:t>
      </w:r>
      <w:r>
        <w:t>se kann</w:t>
      </w:r>
      <w:r w:rsidRPr="00DE55F6">
        <w:t xml:space="preserve"> bei Bedarf noch bearbeite</w:t>
      </w:r>
      <w:r>
        <w:t>t werden</w:t>
      </w:r>
      <w:r w:rsidRPr="00DE55F6">
        <w:t>. Anschließend wird der Importvorgang</w:t>
      </w:r>
      <w:r>
        <w:t>,</w:t>
      </w:r>
      <w:r w:rsidRPr="00DE55F6">
        <w:t xml:space="preserve"> wie oben beschrieben</w:t>
      </w:r>
      <w:r>
        <w:t>,</w:t>
      </w:r>
      <w:r w:rsidRPr="00DE55F6">
        <w:t xml:space="preserve"> für alle Musterlös</w:t>
      </w:r>
      <w:r>
        <w:t>ungen in der Liste vorgenommen.</w:t>
      </w:r>
    </w:p>
    <w:p w:rsidR="005848FB" w:rsidRDefault="005848FB" w:rsidP="005848FB">
      <w:pPr>
        <w:pStyle w:val="berschrift3"/>
        <w:jc w:val="both"/>
      </w:pPr>
      <w:r>
        <w:t>Parameter und Signale</w:t>
      </w:r>
    </w:p>
    <w:p w:rsidR="005848FB" w:rsidRDefault="005848FB" w:rsidP="005848FB">
      <w:pPr>
        <w:jc w:val="both"/>
      </w:pPr>
      <w:r>
        <w:t>Damit Messstellentypen und Musterlösungen erfolgreich erstellt werden können, ist es wichtig alle Ein- und Ausgänge eines CFC-Plans als Parameter oder als Signal zu definieren. Nur Anschlüsse, die als Parameter oder Signal definiert sind, können als Spalte in die Importdatei aufgenommen und parametriert</w:t>
      </w:r>
      <w:r w:rsidRPr="00204AF4">
        <w:t xml:space="preserve"> </w:t>
      </w:r>
      <w:r>
        <w:t>werden.</w:t>
      </w:r>
    </w:p>
    <w:p w:rsidR="005848FB" w:rsidRDefault="005848FB" w:rsidP="005848FB">
      <w:pPr>
        <w:pStyle w:val="berschrift3"/>
        <w:jc w:val="both"/>
      </w:pPr>
      <w:r>
        <w:t>Prozessobjektsicht</w:t>
      </w:r>
    </w:p>
    <w:p w:rsidR="005848FB" w:rsidRDefault="005848FB" w:rsidP="005848FB">
      <w:pPr>
        <w:jc w:val="both"/>
      </w:pPr>
      <w:r w:rsidRPr="00204AF4">
        <w:t xml:space="preserve">Mit der Prozessobjektsicht </w:t>
      </w:r>
      <w:r>
        <w:t xml:space="preserve">werden </w:t>
      </w:r>
      <w:r w:rsidRPr="00204AF4">
        <w:t>projektweit alle Daten der Basisautomatisierung in einer leittechnisch orientierten Sicht dar</w:t>
      </w:r>
      <w:r>
        <w:t>gestellt</w:t>
      </w:r>
      <w:r w:rsidRPr="00204AF4">
        <w:t>. Projektweit bedeutet, dass in einem Multiprojekt die Daten aller enthaltenen Projekte erfasst werden.</w:t>
      </w:r>
    </w:p>
    <w:p w:rsidR="005848FB" w:rsidRDefault="005848FB" w:rsidP="005848FB">
      <w:pPr>
        <w:jc w:val="both"/>
      </w:pPr>
      <w:r>
        <w:t>Die Prozessobjektsicht ist ähnlich aufgebaut wie die Technologische Sicht:</w:t>
      </w:r>
    </w:p>
    <w:p w:rsidR="005848FB" w:rsidRDefault="005848FB" w:rsidP="005848FB">
      <w:pPr>
        <w:pStyle w:val="SiemensListe"/>
        <w:jc w:val="both"/>
      </w:pPr>
      <w:r>
        <w:t>In der linken Hälfte des Fensters wird die Technologische Hierarchie als Baumstruktur dargestellt (Hierarchiefenster).</w:t>
      </w:r>
      <w:r w:rsidRPr="00204AF4">
        <w:t xml:space="preserve"> </w:t>
      </w:r>
      <w:r>
        <w:t xml:space="preserve">Dort werden identische Bedienmöglichkeiten angeboten. Zusätzlich werden </w:t>
      </w:r>
      <w:r w:rsidRPr="00204AF4">
        <w:t>im Hierarchiefenster auch die CFCs, SFCs, Bilder, Reports und Zusatzunterlagen</w:t>
      </w:r>
      <w:r>
        <w:t xml:space="preserve"> angezeigt.</w:t>
      </w:r>
    </w:p>
    <w:p w:rsidR="005848FB" w:rsidRPr="00922A21" w:rsidRDefault="005848FB" w:rsidP="005848FB">
      <w:pPr>
        <w:pStyle w:val="SiemensListe"/>
        <w:jc w:val="both"/>
      </w:pPr>
      <w:r>
        <w:lastRenderedPageBreak/>
        <w:t xml:space="preserve">In der rechten Hälfte wird eine Tabelle der unterlagerten Objekte mit ihren Attributen angezeigt (Inhaltsfenster). Das Inhaltsfenster hat die in </w:t>
      </w:r>
      <w:r w:rsidRPr="00204AF4">
        <w:fldChar w:fldCharType="begin"/>
      </w:r>
      <w:r w:rsidRPr="00204AF4">
        <w:instrText xml:space="preserve"> REF _Ref269389334 \h  \* MERGEFORMAT </w:instrText>
      </w:r>
      <w:r w:rsidRPr="00204AF4">
        <w:fldChar w:fldCharType="separate"/>
      </w:r>
      <w:r w:rsidR="007B10E7" w:rsidRPr="001F2841">
        <w:t xml:space="preserve">Tabelle </w:t>
      </w:r>
      <w:r w:rsidR="007B10E7">
        <w:rPr>
          <w:noProof/>
        </w:rPr>
        <w:t>1</w:t>
      </w:r>
      <w:r w:rsidRPr="00204AF4">
        <w:fldChar w:fldCharType="end"/>
      </w:r>
      <w:r>
        <w:t xml:space="preserve"> dargestellten Register und bietet damit unterschiedliche Sichten auf die Projektdaten.</w:t>
      </w:r>
    </w:p>
    <w:p w:rsidR="005848FB" w:rsidRPr="001F2841" w:rsidRDefault="005848FB" w:rsidP="005848FB">
      <w:pPr>
        <w:pStyle w:val="Beschriftung"/>
        <w:spacing w:before="240" w:after="120"/>
      </w:pPr>
      <w:bookmarkStart w:id="5" w:name="_Ref269389334"/>
      <w:r w:rsidRPr="001F2841">
        <w:t xml:space="preserve">Tabelle </w:t>
      </w:r>
      <w:r w:rsidR="007B10E7">
        <w:fldChar w:fldCharType="begin"/>
      </w:r>
      <w:r w:rsidR="007B10E7">
        <w:instrText xml:space="preserve"> SEQ Tabelle \* ARABIC </w:instrText>
      </w:r>
      <w:r w:rsidR="007B10E7">
        <w:fldChar w:fldCharType="separate"/>
      </w:r>
      <w:r w:rsidR="007B10E7">
        <w:rPr>
          <w:noProof/>
        </w:rPr>
        <w:t>1</w:t>
      </w:r>
      <w:r w:rsidR="007B10E7">
        <w:rPr>
          <w:noProof/>
        </w:rPr>
        <w:fldChar w:fldCharType="end"/>
      </w:r>
      <w:bookmarkEnd w:id="5"/>
      <w:r w:rsidRPr="001F2841">
        <w:t>: Register der Prozessobjektsicht</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3017"/>
        <w:gridCol w:w="5279"/>
      </w:tblGrid>
      <w:tr w:rsidR="005848FB" w:rsidTr="00457C1F">
        <w:trPr>
          <w:cantSplit/>
          <w:tblHeader/>
        </w:trPr>
        <w:tc>
          <w:tcPr>
            <w:tcW w:w="3017" w:type="dxa"/>
          </w:tcPr>
          <w:p w:rsidR="005848FB" w:rsidRPr="00203074" w:rsidRDefault="005848FB" w:rsidP="00457C1F">
            <w:pPr>
              <w:spacing w:before="20" w:after="20"/>
              <w:ind w:left="0"/>
              <w:rPr>
                <w:rStyle w:val="Fett"/>
              </w:rPr>
            </w:pPr>
            <w:r w:rsidRPr="00203074">
              <w:rPr>
                <w:rStyle w:val="Fett"/>
              </w:rPr>
              <w:t>Register</w:t>
            </w:r>
          </w:p>
        </w:tc>
        <w:tc>
          <w:tcPr>
            <w:tcW w:w="5279" w:type="dxa"/>
          </w:tcPr>
          <w:p w:rsidR="005848FB" w:rsidRPr="00203074" w:rsidRDefault="005848FB" w:rsidP="00457C1F">
            <w:pPr>
              <w:spacing w:before="20" w:after="20"/>
              <w:ind w:left="0"/>
              <w:rPr>
                <w:rStyle w:val="Fett"/>
              </w:rPr>
            </w:pPr>
            <w:r w:rsidRPr="00203074">
              <w:rPr>
                <w:rStyle w:val="Fett"/>
              </w:rPr>
              <w:t>Verwendung</w:t>
            </w:r>
          </w:p>
        </w:tc>
      </w:tr>
      <w:tr w:rsidR="005848FB" w:rsidTr="00457C1F">
        <w:trPr>
          <w:cantSplit/>
        </w:trPr>
        <w:tc>
          <w:tcPr>
            <w:tcW w:w="3017" w:type="dxa"/>
          </w:tcPr>
          <w:p w:rsidR="005848FB" w:rsidRDefault="005848FB" w:rsidP="00457C1F">
            <w:pPr>
              <w:spacing w:before="20" w:after="20"/>
              <w:ind w:left="0"/>
            </w:pPr>
            <w:r w:rsidRPr="00203074">
              <w:rPr>
                <w:lang w:eastAsia="de-DE" w:bidi="ar-SA"/>
              </w:rPr>
              <w:t>Allgemein</w:t>
            </w:r>
          </w:p>
        </w:tc>
        <w:tc>
          <w:tcPr>
            <w:tcW w:w="5279" w:type="dxa"/>
          </w:tcPr>
          <w:p w:rsidR="005848FB" w:rsidRPr="00A60BF3" w:rsidRDefault="005848FB" w:rsidP="00457C1F">
            <w:pPr>
              <w:spacing w:before="20" w:after="20"/>
              <w:ind w:left="0"/>
              <w:jc w:val="both"/>
              <w:rPr>
                <w:rFonts w:cs="Arial"/>
                <w:szCs w:val="20"/>
              </w:rPr>
            </w:pPr>
            <w:r w:rsidRPr="00A60BF3">
              <w:rPr>
                <w:rFonts w:cs="Arial"/>
                <w:szCs w:val="20"/>
                <w:lang w:eastAsia="de-DE" w:bidi="ar-SA"/>
              </w:rPr>
              <w:t>Anzeige aller unterlagerten Prozessobjekte (Messstellen, CFCs, SFCs, OS-Bilder, OS-Reports oder Zusatz</w:t>
            </w:r>
            <w:r w:rsidRPr="00A60BF3">
              <w:rPr>
                <w:rFonts w:cs="Arial"/>
                <w:szCs w:val="20"/>
                <w:lang w:eastAsia="de-DE" w:bidi="ar-SA"/>
              </w:rPr>
              <w:softHyphen/>
              <w:t>unterlagen) mit ihren allgemeinen Informationen für den in der Baumansicht aktuell markierten Anlagenteil.</w:t>
            </w:r>
          </w:p>
        </w:tc>
      </w:tr>
      <w:tr w:rsidR="005848FB" w:rsidTr="00457C1F">
        <w:trPr>
          <w:cantSplit/>
        </w:trPr>
        <w:tc>
          <w:tcPr>
            <w:tcW w:w="3017" w:type="dxa"/>
          </w:tcPr>
          <w:p w:rsidR="005848FB" w:rsidRDefault="005848FB" w:rsidP="00457C1F">
            <w:pPr>
              <w:spacing w:before="20" w:after="20"/>
              <w:ind w:left="0"/>
            </w:pPr>
            <w:r w:rsidRPr="00203074">
              <w:rPr>
                <w:lang w:eastAsia="de-DE" w:bidi="ar-SA"/>
              </w:rPr>
              <w:t>Bausteine</w:t>
            </w:r>
          </w:p>
        </w:tc>
        <w:tc>
          <w:tcPr>
            <w:tcW w:w="5279" w:type="dxa"/>
          </w:tcPr>
          <w:p w:rsidR="005848FB" w:rsidRPr="00A60BF3" w:rsidRDefault="005848FB" w:rsidP="00457C1F">
            <w:pPr>
              <w:spacing w:before="20" w:after="20"/>
              <w:ind w:left="0"/>
              <w:jc w:val="both"/>
              <w:rPr>
                <w:rFonts w:cs="Arial"/>
                <w:szCs w:val="20"/>
              </w:rPr>
            </w:pPr>
            <w:r w:rsidRPr="00A60BF3">
              <w:rPr>
                <w:rFonts w:cs="Arial"/>
                <w:szCs w:val="20"/>
                <w:lang w:eastAsia="de-DE" w:bidi="ar-SA"/>
              </w:rPr>
              <w:t>Anzeige der Bausteineigenschaften der Bausteine aller unterlagerten CFC-Pläne für den in der Baumansicht aktuell markierten Anlagenteil. SFC-Instanzen werden hier ebenfalls als Bausteine bezeichnet.</w:t>
            </w:r>
          </w:p>
        </w:tc>
      </w:tr>
      <w:tr w:rsidR="005848FB" w:rsidTr="00457C1F">
        <w:trPr>
          <w:cantSplit/>
        </w:trPr>
        <w:tc>
          <w:tcPr>
            <w:tcW w:w="3017" w:type="dxa"/>
          </w:tcPr>
          <w:p w:rsidR="005848FB" w:rsidRDefault="005848FB" w:rsidP="00457C1F">
            <w:pPr>
              <w:spacing w:before="20" w:after="20"/>
              <w:ind w:left="0"/>
            </w:pPr>
            <w:r w:rsidRPr="00203074">
              <w:rPr>
                <w:lang w:eastAsia="de-DE" w:bidi="ar-SA"/>
              </w:rPr>
              <w:t>Parameter</w:t>
            </w:r>
          </w:p>
        </w:tc>
        <w:tc>
          <w:tcPr>
            <w:tcW w:w="5279" w:type="dxa"/>
          </w:tcPr>
          <w:p w:rsidR="005848FB" w:rsidRPr="00A60BF3" w:rsidRDefault="005848FB" w:rsidP="00457C1F">
            <w:pPr>
              <w:spacing w:before="20" w:after="20"/>
              <w:ind w:left="0"/>
              <w:jc w:val="both"/>
              <w:rPr>
                <w:rFonts w:cs="Arial"/>
                <w:szCs w:val="20"/>
              </w:rPr>
            </w:pPr>
            <w:r w:rsidRPr="00A60BF3">
              <w:rPr>
                <w:rFonts w:cs="Arial"/>
                <w:szCs w:val="20"/>
                <w:lang w:eastAsia="de-DE" w:bidi="ar-SA"/>
              </w:rPr>
              <w:t xml:space="preserve">Darstellung der Anschlusspunkte, die zum Editieren in der Prozessobjektsicht explizit ausgewählt wurden (S7_edit = para) für alle im Register </w:t>
            </w:r>
            <w:r>
              <w:t>‚</w:t>
            </w:r>
            <w:r w:rsidRPr="00A60BF3">
              <w:rPr>
                <w:rFonts w:cs="Arial"/>
                <w:szCs w:val="20"/>
                <w:lang w:eastAsia="de-DE" w:bidi="ar-SA"/>
              </w:rPr>
              <w:t>Allgemein</w:t>
            </w:r>
            <w:r>
              <w:rPr>
                <w:rFonts w:cs="Arial"/>
                <w:szCs w:val="20"/>
                <w:lang w:eastAsia="de-DE" w:bidi="ar-SA"/>
              </w:rPr>
              <w:t>‘</w:t>
            </w:r>
            <w:r w:rsidRPr="00A60BF3">
              <w:rPr>
                <w:rFonts w:cs="Arial"/>
                <w:szCs w:val="20"/>
                <w:lang w:eastAsia="de-DE" w:bidi="ar-SA"/>
              </w:rPr>
              <w:t xml:space="preserve"> angezeigten Messstellen und CFCs.</w:t>
            </w:r>
          </w:p>
        </w:tc>
      </w:tr>
      <w:tr w:rsidR="005848FB" w:rsidTr="00457C1F">
        <w:trPr>
          <w:cantSplit/>
        </w:trPr>
        <w:tc>
          <w:tcPr>
            <w:tcW w:w="3017" w:type="dxa"/>
          </w:tcPr>
          <w:p w:rsidR="005848FB" w:rsidRDefault="005848FB" w:rsidP="00457C1F">
            <w:pPr>
              <w:spacing w:before="20" w:after="20"/>
              <w:ind w:left="0"/>
            </w:pPr>
            <w:r w:rsidRPr="00203074">
              <w:rPr>
                <w:lang w:eastAsia="de-DE" w:bidi="ar-SA"/>
              </w:rPr>
              <w:t>Signale</w:t>
            </w:r>
          </w:p>
        </w:tc>
        <w:tc>
          <w:tcPr>
            <w:tcW w:w="5279" w:type="dxa"/>
          </w:tcPr>
          <w:p w:rsidR="005848FB" w:rsidRPr="00A60BF3" w:rsidRDefault="005848FB" w:rsidP="00457C1F">
            <w:pPr>
              <w:spacing w:before="20" w:after="20"/>
              <w:ind w:left="0"/>
              <w:jc w:val="both"/>
              <w:rPr>
                <w:rFonts w:cs="Arial"/>
                <w:szCs w:val="20"/>
              </w:rPr>
            </w:pPr>
            <w:r w:rsidRPr="00A60BF3">
              <w:rPr>
                <w:rFonts w:cs="Arial"/>
                <w:szCs w:val="20"/>
                <w:lang w:eastAsia="de-DE" w:bidi="ar-SA"/>
              </w:rPr>
              <w:t xml:space="preserve">Darstellung der Anschlusspunkte, die zum Editieren in der Prozessobjektsicht explizit ausgewählt wurden (S7_edit = signal) für alle im Register </w:t>
            </w:r>
            <w:r>
              <w:t>‚</w:t>
            </w:r>
            <w:r w:rsidRPr="00A60BF3">
              <w:rPr>
                <w:rFonts w:cs="Arial"/>
                <w:szCs w:val="20"/>
                <w:lang w:eastAsia="de-DE" w:bidi="ar-SA"/>
              </w:rPr>
              <w:t>Allgemein</w:t>
            </w:r>
            <w:r>
              <w:rPr>
                <w:rFonts w:cs="Arial"/>
                <w:szCs w:val="20"/>
                <w:lang w:eastAsia="de-DE" w:bidi="ar-SA"/>
              </w:rPr>
              <w:t>‘</w:t>
            </w:r>
            <w:r w:rsidRPr="00A60BF3">
              <w:rPr>
                <w:rFonts w:cs="Arial"/>
                <w:szCs w:val="20"/>
                <w:lang w:eastAsia="de-DE" w:bidi="ar-SA"/>
              </w:rPr>
              <w:t xml:space="preserve"> angezeigten Messstellen und CFCs.</w:t>
            </w:r>
          </w:p>
        </w:tc>
      </w:tr>
      <w:tr w:rsidR="005848FB" w:rsidTr="00457C1F">
        <w:trPr>
          <w:cantSplit/>
        </w:trPr>
        <w:tc>
          <w:tcPr>
            <w:tcW w:w="3017" w:type="dxa"/>
          </w:tcPr>
          <w:p w:rsidR="005848FB" w:rsidRDefault="005848FB" w:rsidP="00457C1F">
            <w:pPr>
              <w:spacing w:before="20" w:after="20"/>
              <w:ind w:left="0"/>
            </w:pPr>
            <w:r w:rsidRPr="00203074">
              <w:rPr>
                <w:lang w:eastAsia="de-DE" w:bidi="ar-SA"/>
              </w:rPr>
              <w:t>Meldungen</w:t>
            </w:r>
          </w:p>
        </w:tc>
        <w:tc>
          <w:tcPr>
            <w:tcW w:w="5279" w:type="dxa"/>
          </w:tcPr>
          <w:p w:rsidR="005848FB" w:rsidRPr="00A60BF3" w:rsidRDefault="005848FB" w:rsidP="00457C1F">
            <w:pPr>
              <w:spacing w:before="20" w:after="20"/>
              <w:ind w:left="0"/>
              <w:jc w:val="both"/>
              <w:rPr>
                <w:rFonts w:cs="Arial"/>
                <w:szCs w:val="20"/>
              </w:rPr>
            </w:pPr>
            <w:r w:rsidRPr="00A60BF3">
              <w:rPr>
                <w:rFonts w:cs="Arial"/>
                <w:szCs w:val="20"/>
                <w:lang w:eastAsia="de-DE" w:bidi="ar-SA"/>
              </w:rPr>
              <w:t xml:space="preserve">Darstellung der zugehörigen Meldungen für alle im Register </w:t>
            </w:r>
            <w:r>
              <w:rPr>
                <w:rFonts w:cs="Arial"/>
                <w:szCs w:val="20"/>
                <w:lang w:eastAsia="de-DE" w:bidi="ar-SA"/>
              </w:rPr>
              <w:t>‚Allgemein‘</w:t>
            </w:r>
            <w:r w:rsidRPr="00A60BF3">
              <w:rPr>
                <w:rFonts w:cs="Arial"/>
                <w:szCs w:val="20"/>
                <w:lang w:eastAsia="de-DE" w:bidi="ar-SA"/>
              </w:rPr>
              <w:t xml:space="preserve"> angezeigten Messstellen, CFCs und SFCs.</w:t>
            </w:r>
          </w:p>
        </w:tc>
      </w:tr>
      <w:tr w:rsidR="005848FB" w:rsidTr="00457C1F">
        <w:trPr>
          <w:cantSplit/>
        </w:trPr>
        <w:tc>
          <w:tcPr>
            <w:tcW w:w="3017" w:type="dxa"/>
          </w:tcPr>
          <w:p w:rsidR="005848FB" w:rsidRDefault="005848FB" w:rsidP="00457C1F">
            <w:pPr>
              <w:spacing w:before="20" w:after="20"/>
              <w:ind w:left="0"/>
            </w:pPr>
            <w:r w:rsidRPr="00203074">
              <w:rPr>
                <w:lang w:eastAsia="de-DE" w:bidi="ar-SA"/>
              </w:rPr>
              <w:t>Bildobjekte</w:t>
            </w:r>
          </w:p>
        </w:tc>
        <w:tc>
          <w:tcPr>
            <w:tcW w:w="5279" w:type="dxa"/>
          </w:tcPr>
          <w:p w:rsidR="005848FB" w:rsidRPr="00A60BF3" w:rsidRDefault="005848FB" w:rsidP="00457C1F">
            <w:pPr>
              <w:spacing w:before="20" w:after="20"/>
              <w:ind w:left="0"/>
              <w:jc w:val="both"/>
              <w:rPr>
                <w:rFonts w:cs="Arial"/>
                <w:szCs w:val="20"/>
              </w:rPr>
            </w:pPr>
            <w:r w:rsidRPr="00A60BF3">
              <w:rPr>
                <w:rFonts w:cs="Arial"/>
                <w:szCs w:val="20"/>
                <w:lang w:eastAsia="de-DE" w:bidi="ar-SA"/>
              </w:rPr>
              <w:t xml:space="preserve">Darstellung der (bei Bedarf) in </w:t>
            </w:r>
            <w:r w:rsidRPr="00FE4FCA">
              <w:rPr>
                <w:rStyle w:val="Hervorhebung"/>
              </w:rPr>
              <w:t>WinCC</w:t>
            </w:r>
            <w:r w:rsidRPr="00A60BF3">
              <w:rPr>
                <w:rFonts w:cs="Arial"/>
                <w:szCs w:val="20"/>
                <w:lang w:eastAsia="de-DE" w:bidi="ar-SA"/>
              </w:rPr>
              <w:t xml:space="preserve"> vorhandenen Bildverschaltungen für alle im Register </w:t>
            </w:r>
            <w:r>
              <w:rPr>
                <w:rFonts w:cs="Arial"/>
                <w:szCs w:val="20"/>
                <w:lang w:eastAsia="de-DE" w:bidi="ar-SA"/>
              </w:rPr>
              <w:t>‚Allgemein‘</w:t>
            </w:r>
            <w:r w:rsidRPr="00A60BF3">
              <w:rPr>
                <w:rFonts w:cs="Arial"/>
                <w:szCs w:val="20"/>
                <w:lang w:eastAsia="de-DE" w:bidi="ar-SA"/>
              </w:rPr>
              <w:t xml:space="preserve"> angezeigten Messstellen und CFCs.</w:t>
            </w:r>
          </w:p>
        </w:tc>
      </w:tr>
      <w:tr w:rsidR="005848FB" w:rsidTr="00457C1F">
        <w:trPr>
          <w:cantSplit/>
        </w:trPr>
        <w:tc>
          <w:tcPr>
            <w:tcW w:w="3017" w:type="dxa"/>
          </w:tcPr>
          <w:p w:rsidR="005848FB" w:rsidRPr="00203074" w:rsidRDefault="005848FB" w:rsidP="00457C1F">
            <w:pPr>
              <w:spacing w:before="20" w:after="20"/>
              <w:ind w:left="0"/>
              <w:rPr>
                <w:lang w:eastAsia="de-DE" w:bidi="ar-SA"/>
              </w:rPr>
            </w:pPr>
            <w:r w:rsidRPr="00203074">
              <w:rPr>
                <w:lang w:eastAsia="de-DE" w:bidi="ar-SA"/>
              </w:rPr>
              <w:t>Archivvariablen</w:t>
            </w:r>
          </w:p>
        </w:tc>
        <w:tc>
          <w:tcPr>
            <w:tcW w:w="5279" w:type="dxa"/>
          </w:tcPr>
          <w:p w:rsidR="005848FB" w:rsidRPr="00A60BF3" w:rsidRDefault="005848FB" w:rsidP="00457C1F">
            <w:pPr>
              <w:spacing w:before="20" w:after="20"/>
              <w:ind w:left="0"/>
              <w:jc w:val="both"/>
              <w:rPr>
                <w:rFonts w:cs="Arial"/>
                <w:szCs w:val="20"/>
              </w:rPr>
            </w:pPr>
            <w:r w:rsidRPr="00A60BF3">
              <w:rPr>
                <w:rFonts w:cs="Arial"/>
                <w:szCs w:val="20"/>
                <w:lang w:eastAsia="de-DE" w:bidi="ar-SA"/>
              </w:rPr>
              <w:t xml:space="preserve">Anzeige der vorhandenen verschalteten </w:t>
            </w:r>
            <w:r w:rsidRPr="00FE4FCA">
              <w:rPr>
                <w:rStyle w:val="Hervorhebung"/>
              </w:rPr>
              <w:t>WinCC</w:t>
            </w:r>
            <w:r w:rsidRPr="00A60BF3">
              <w:rPr>
                <w:rFonts w:cs="Arial"/>
                <w:szCs w:val="20"/>
                <w:lang w:eastAsia="de-DE" w:bidi="ar-SA"/>
              </w:rPr>
              <w:t xml:space="preserve">-Archivvariablen mit ihren Attributen für alle im Register </w:t>
            </w:r>
            <w:r>
              <w:rPr>
                <w:rFonts w:cs="Arial"/>
                <w:szCs w:val="20"/>
                <w:lang w:eastAsia="de-DE" w:bidi="ar-SA"/>
              </w:rPr>
              <w:t>‚Allgemein‘</w:t>
            </w:r>
            <w:r w:rsidRPr="00A60BF3">
              <w:rPr>
                <w:rFonts w:cs="Arial"/>
                <w:szCs w:val="20"/>
                <w:lang w:eastAsia="de-DE" w:bidi="ar-SA"/>
              </w:rPr>
              <w:t xml:space="preserve"> angezeigten Messstellen, CFC-Pläne, SFC-Pläne. Nur die für </w:t>
            </w:r>
            <w:r w:rsidRPr="00FE4FCA">
              <w:rPr>
                <w:rStyle w:val="Hervorhebung"/>
              </w:rPr>
              <w:t>PCS 7</w:t>
            </w:r>
            <w:r w:rsidRPr="00A60BF3">
              <w:rPr>
                <w:rFonts w:cs="Arial"/>
                <w:szCs w:val="20"/>
                <w:lang w:eastAsia="de-DE" w:bidi="ar-SA"/>
              </w:rPr>
              <w:t xml:space="preserve"> relevanten Attribute (Teilmenge aller im Tag Logging definierten Attribute).</w:t>
            </w:r>
          </w:p>
        </w:tc>
      </w:tr>
      <w:tr w:rsidR="005848FB" w:rsidTr="00457C1F">
        <w:trPr>
          <w:cantSplit/>
        </w:trPr>
        <w:tc>
          <w:tcPr>
            <w:tcW w:w="3017" w:type="dxa"/>
          </w:tcPr>
          <w:p w:rsidR="005848FB" w:rsidRPr="00203074" w:rsidRDefault="005848FB" w:rsidP="00457C1F">
            <w:pPr>
              <w:spacing w:before="20" w:after="20"/>
              <w:ind w:left="0"/>
              <w:rPr>
                <w:lang w:eastAsia="de-DE" w:bidi="ar-SA"/>
              </w:rPr>
            </w:pPr>
            <w:r w:rsidRPr="00203074">
              <w:rPr>
                <w:lang w:eastAsia="de-DE" w:bidi="ar-SA"/>
              </w:rPr>
              <w:t>Hierarchieordner</w:t>
            </w:r>
          </w:p>
        </w:tc>
        <w:tc>
          <w:tcPr>
            <w:tcW w:w="5279" w:type="dxa"/>
          </w:tcPr>
          <w:p w:rsidR="005848FB" w:rsidRPr="00A60BF3" w:rsidRDefault="005848FB" w:rsidP="00457C1F">
            <w:pPr>
              <w:spacing w:before="20" w:after="20"/>
              <w:ind w:left="0"/>
              <w:jc w:val="both"/>
              <w:rPr>
                <w:rFonts w:cs="Arial"/>
                <w:szCs w:val="20"/>
              </w:rPr>
            </w:pPr>
            <w:r w:rsidRPr="00A60BF3">
              <w:rPr>
                <w:rFonts w:cs="Arial"/>
                <w:szCs w:val="20"/>
                <w:lang w:eastAsia="de-DE" w:bidi="ar-SA"/>
              </w:rPr>
              <w:t>Anzeige der Hierarchieordner für den in der Baumansicht markierten Anlagenteil (eine Zeile pro Hierarchieordner).</w:t>
            </w:r>
          </w:p>
        </w:tc>
      </w:tr>
      <w:tr w:rsidR="005848FB" w:rsidTr="00457C1F">
        <w:trPr>
          <w:cantSplit/>
        </w:trPr>
        <w:tc>
          <w:tcPr>
            <w:tcW w:w="3017" w:type="dxa"/>
          </w:tcPr>
          <w:p w:rsidR="005848FB" w:rsidRPr="00203074" w:rsidRDefault="005848FB" w:rsidP="00457C1F">
            <w:pPr>
              <w:spacing w:before="20" w:after="20"/>
              <w:ind w:left="0"/>
              <w:rPr>
                <w:lang w:eastAsia="de-DE" w:bidi="ar-SA"/>
              </w:rPr>
            </w:pPr>
            <w:r w:rsidRPr="00203074">
              <w:rPr>
                <w:lang w:eastAsia="de-DE" w:bidi="ar-SA"/>
              </w:rPr>
              <w:t>Ausrüstungseigenschaften</w:t>
            </w:r>
          </w:p>
        </w:tc>
        <w:tc>
          <w:tcPr>
            <w:tcW w:w="5279" w:type="dxa"/>
          </w:tcPr>
          <w:p w:rsidR="005848FB" w:rsidRPr="00A60BF3" w:rsidRDefault="005848FB" w:rsidP="00457C1F">
            <w:pPr>
              <w:spacing w:before="20" w:after="20"/>
              <w:ind w:left="0"/>
              <w:jc w:val="both"/>
              <w:rPr>
                <w:rFonts w:cs="Arial"/>
                <w:szCs w:val="20"/>
                <w:lang w:eastAsia="de-DE" w:bidi="ar-SA"/>
              </w:rPr>
            </w:pPr>
            <w:r w:rsidRPr="00A60BF3">
              <w:rPr>
                <w:rFonts w:cs="Arial"/>
                <w:szCs w:val="20"/>
                <w:lang w:eastAsia="de-DE" w:bidi="ar-SA"/>
              </w:rPr>
              <w:t>Hier werden für das in der Baumansicht markierte Projekt die Ausrüstungseigenschaften angezeigt.</w:t>
            </w:r>
          </w:p>
          <w:p w:rsidR="005848FB" w:rsidRPr="00A60BF3" w:rsidRDefault="005848FB" w:rsidP="00457C1F">
            <w:pPr>
              <w:spacing w:before="20" w:after="20"/>
              <w:ind w:left="0"/>
              <w:jc w:val="both"/>
              <w:rPr>
                <w:rFonts w:cs="Arial"/>
                <w:szCs w:val="20"/>
              </w:rPr>
            </w:pPr>
            <w:r w:rsidRPr="00A60BF3">
              <w:rPr>
                <w:rFonts w:cs="Arial"/>
                <w:szCs w:val="20"/>
                <w:lang w:eastAsia="de-DE" w:bidi="ar-SA"/>
              </w:rPr>
              <w:t>Diese Ausrüstungseigenschaften sind Instanzen von Ausrüstungseigenschaften-Typen, die in den globalen Deklarationen projektiert wurden (eine Zeile pro Ausrüstungseigenschaft). Bei einer Typänderung werden an der Instanz die Attribute übernommen.</w:t>
            </w:r>
          </w:p>
        </w:tc>
      </w:tr>
      <w:tr w:rsidR="005848FB" w:rsidTr="00457C1F">
        <w:trPr>
          <w:cantSplit/>
        </w:trPr>
        <w:tc>
          <w:tcPr>
            <w:tcW w:w="3017" w:type="dxa"/>
          </w:tcPr>
          <w:p w:rsidR="005848FB" w:rsidRPr="00203074" w:rsidRDefault="005848FB" w:rsidP="00457C1F">
            <w:pPr>
              <w:spacing w:before="20" w:after="20"/>
              <w:ind w:left="0"/>
              <w:rPr>
                <w:lang w:eastAsia="de-DE" w:bidi="ar-SA"/>
              </w:rPr>
            </w:pPr>
            <w:r w:rsidRPr="00203074">
              <w:rPr>
                <w:lang w:eastAsia="de-DE" w:bidi="ar-SA"/>
              </w:rPr>
              <w:t>Globale Deklarationen</w:t>
            </w:r>
          </w:p>
        </w:tc>
        <w:tc>
          <w:tcPr>
            <w:tcW w:w="5279" w:type="dxa"/>
          </w:tcPr>
          <w:p w:rsidR="005848FB" w:rsidRPr="00A60BF3" w:rsidRDefault="005848FB" w:rsidP="00457C1F">
            <w:pPr>
              <w:spacing w:before="20" w:after="20"/>
              <w:ind w:left="0"/>
              <w:jc w:val="both"/>
              <w:rPr>
                <w:rFonts w:cs="Arial"/>
                <w:szCs w:val="20"/>
              </w:rPr>
            </w:pPr>
            <w:r w:rsidRPr="00A60BF3">
              <w:rPr>
                <w:rFonts w:cs="Arial"/>
                <w:szCs w:val="20"/>
                <w:lang w:eastAsia="de-DE" w:bidi="ar-SA"/>
              </w:rPr>
              <w:t>Hier können Sie die Attribute der im Multiprojekt enthaltenen Typen Aufzählungen, Einheiten und Ausrüstungseigenschaften bearbeiten.</w:t>
            </w:r>
          </w:p>
        </w:tc>
      </w:tr>
    </w:tbl>
    <w:p w:rsidR="005848FB" w:rsidRDefault="005848FB" w:rsidP="005848FB">
      <w:pPr>
        <w:pStyle w:val="berschrift3"/>
      </w:pPr>
      <w:r>
        <w:t>Literatur</w:t>
      </w:r>
    </w:p>
    <w:p w:rsidR="00457C1F" w:rsidRDefault="00457C1F" w:rsidP="00457C1F">
      <w:pPr>
        <w:jc w:val="both"/>
      </w:pPr>
      <w:r>
        <w:t>[1] Lauber, R. und Göhner, P. (1999): Prozessautomatisierung 2., Springer Verlag</w:t>
      </w:r>
    </w:p>
    <w:p w:rsidR="00457C1F" w:rsidRPr="000F1A79" w:rsidRDefault="00457C1F" w:rsidP="00457C1F">
      <w:pPr>
        <w:jc w:val="both"/>
      </w:pPr>
      <w:r>
        <w:t>[2] Onlinehilfe für PCS 7, Siemens</w:t>
      </w:r>
    </w:p>
    <w:p w:rsidR="005848FB" w:rsidRDefault="005848FB" w:rsidP="005848FB">
      <w:pPr>
        <w:pStyle w:val="berschrift2"/>
      </w:pPr>
      <w:r>
        <w:br w:type="page"/>
      </w:r>
      <w:r>
        <w:lastRenderedPageBreak/>
        <w:t>Schritt-für-Schritt-Anleitung</w:t>
      </w:r>
    </w:p>
    <w:p w:rsidR="005848FB" w:rsidRPr="0039356B" w:rsidRDefault="005848FB" w:rsidP="005848FB">
      <w:pPr>
        <w:pStyle w:val="berschrift3"/>
      </w:pPr>
      <w:r>
        <w:t>Aufgabenstellung</w:t>
      </w:r>
    </w:p>
    <w:p w:rsidR="005848FB" w:rsidRDefault="005848FB" w:rsidP="005848FB">
      <w:pPr>
        <w:jc w:val="both"/>
      </w:pPr>
      <w:r w:rsidRPr="00342AB1">
        <w:rPr>
          <w:rStyle w:val="Hervorhebung"/>
        </w:rPr>
        <w:t>PCS 7</w:t>
      </w:r>
      <w:r>
        <w:t xml:space="preserve"> ist eine Software, die dem Anwender viele Hilfsmittel zur Verfügung stellt um effektiv große Anlagen zu programmieren und Programmteile zu vervielfältigen.</w:t>
      </w:r>
    </w:p>
    <w:p w:rsidR="005848FB" w:rsidRDefault="005848FB" w:rsidP="005848FB">
      <w:pPr>
        <w:jc w:val="both"/>
      </w:pPr>
      <w:r>
        <w:rPr>
          <w:rFonts w:cs="Arial"/>
        </w:rPr>
        <w:t>In dieser Aufgabe werden Pläne und Hierarchiestrukturen als Bibliotheksobjekte erstellt</w:t>
      </w:r>
      <w:r>
        <w:t>. Damit können diese mehrfach verwendet werden. Als Hilfsmittel werden der Import-Export-Assistent und die Projektobjektsicht genutzt.</w:t>
      </w:r>
    </w:p>
    <w:p w:rsidR="005848FB" w:rsidRPr="00AE624A" w:rsidRDefault="005848FB" w:rsidP="005848FB">
      <w:pPr>
        <w:jc w:val="both"/>
      </w:pPr>
      <w:r w:rsidRPr="00AE624A">
        <w:t>Der Plan des Ventils ‚A1T2X00</w:t>
      </w:r>
      <w:r>
        <w:t>1‘</w:t>
      </w:r>
      <w:r w:rsidRPr="00AE624A">
        <w:t xml:space="preserve"> soll hier als Messstellenvorlage dienen. Mit Hilfe die</w:t>
      </w:r>
      <w:r>
        <w:t>ser Messstelle sollen alle weiteren Z</w:t>
      </w:r>
      <w:r w:rsidRPr="00AE624A">
        <w:t xml:space="preserve">uflussventile </w:t>
      </w:r>
      <w:r>
        <w:t xml:space="preserve">für die Reaktoren </w:t>
      </w:r>
      <w:r w:rsidRPr="00AE624A">
        <w:t>erzeugt werden.</w:t>
      </w:r>
    </w:p>
    <w:p w:rsidR="005848FB" w:rsidRPr="00AE624A" w:rsidRDefault="005848FB" w:rsidP="005848FB">
      <w:pPr>
        <w:jc w:val="both"/>
      </w:pPr>
      <w:r w:rsidRPr="00AE624A">
        <w:t xml:space="preserve">Für die Musterlösung nehmen </w:t>
      </w:r>
      <w:r>
        <w:t xml:space="preserve">Sie </w:t>
      </w:r>
      <w:r w:rsidRPr="00AE624A">
        <w:t>den Edukttank B001 und erzeugen aus diesem alle weiteren Eduktbehälter.</w:t>
      </w:r>
    </w:p>
    <w:p w:rsidR="005848FB" w:rsidRPr="0039356B" w:rsidRDefault="005848FB" w:rsidP="005848FB">
      <w:pPr>
        <w:pStyle w:val="berschrift3"/>
      </w:pPr>
      <w:r>
        <w:t>Lernziel</w:t>
      </w:r>
    </w:p>
    <w:p w:rsidR="005848FB" w:rsidRDefault="005848FB" w:rsidP="005848FB">
      <w:pPr>
        <w:jc w:val="both"/>
      </w:pPr>
      <w:r>
        <w:t>In diesem Kapitel lernt der Studierende:</w:t>
      </w:r>
    </w:p>
    <w:p w:rsidR="005848FB" w:rsidRPr="00342AB1" w:rsidRDefault="00457C1F" w:rsidP="005848FB">
      <w:pPr>
        <w:pStyle w:val="SiemensListe"/>
        <w:jc w:val="both"/>
      </w:pPr>
      <w:r>
        <w:t xml:space="preserve">die </w:t>
      </w:r>
      <w:r w:rsidR="005848FB" w:rsidRPr="00342AB1">
        <w:t xml:space="preserve">Massenbearbeitung mit Hilfe des </w:t>
      </w:r>
      <w:r w:rsidR="005848FB" w:rsidRPr="009039F1">
        <w:t>Import-Export-Assistenten</w:t>
      </w:r>
    </w:p>
    <w:p w:rsidR="005848FB" w:rsidRPr="00AE624A" w:rsidRDefault="005848FB" w:rsidP="005848FB">
      <w:pPr>
        <w:pStyle w:val="SiemensListe"/>
        <w:jc w:val="both"/>
      </w:pPr>
      <w:r w:rsidRPr="00AE624A">
        <w:t>die Prozessobjektsicht kennen</w:t>
      </w:r>
    </w:p>
    <w:p w:rsidR="005848FB" w:rsidRPr="00342AB1" w:rsidRDefault="005848FB" w:rsidP="005848FB">
      <w:pPr>
        <w:pStyle w:val="SiemensListe"/>
        <w:jc w:val="both"/>
      </w:pPr>
      <w:r w:rsidRPr="00342AB1">
        <w:t>die Vervielfältigung von Plänen durch die Erstellung von Messstellen</w:t>
      </w:r>
    </w:p>
    <w:p w:rsidR="005848FB" w:rsidRDefault="005848FB" w:rsidP="005848FB">
      <w:pPr>
        <w:pStyle w:val="SiemensListe"/>
        <w:jc w:val="both"/>
      </w:pPr>
      <w:r w:rsidRPr="00342AB1">
        <w:t>die Vervielfältigung</w:t>
      </w:r>
      <w:r>
        <w:t xml:space="preserve"> von Ordnerstrukturen durch die Erstellung von Musterlösungen</w:t>
      </w:r>
    </w:p>
    <w:p w:rsidR="005848FB" w:rsidRDefault="005848FB" w:rsidP="005848FB">
      <w:pPr>
        <w:pStyle w:val="SiemensListe"/>
        <w:numPr>
          <w:ilvl w:val="0"/>
          <w:numId w:val="0"/>
        </w:numPr>
        <w:ind w:left="992"/>
        <w:jc w:val="both"/>
      </w:pPr>
      <w:r>
        <w:t>Diese Anleitung baut auf dem Projekt ‚PCS7_SCE_010</w:t>
      </w:r>
      <w:r w:rsidR="00F428C9">
        <w:t>7</w:t>
      </w:r>
      <w:r>
        <w:t>_Ueb_R1</w:t>
      </w:r>
      <w:r w:rsidR="00F428C9">
        <w:t>505</w:t>
      </w:r>
      <w:r>
        <w:t>.zip‘ auf.</w:t>
      </w:r>
    </w:p>
    <w:p w:rsidR="005848FB" w:rsidRDefault="005848FB" w:rsidP="005848FB">
      <w:pPr>
        <w:pStyle w:val="berschrift3"/>
      </w:pPr>
      <w:r>
        <w:t>Programmierung</w:t>
      </w:r>
    </w:p>
    <w:p w:rsidR="005848FB" w:rsidRPr="00FF3A21" w:rsidRDefault="005848FB" w:rsidP="005848FB">
      <w:pPr>
        <w:pStyle w:val="SiemensNummerierung2"/>
        <w:spacing w:line="240" w:lineRule="atLeast"/>
        <w:jc w:val="both"/>
      </w:pPr>
      <w:r w:rsidRPr="00FF3A21">
        <w:t xml:space="preserve">Um einen bereits erstellten und getesteten Plan zu vervielfältigen wird daraus eine Messstelle erstellt. In diesem Beispiel nehmen </w:t>
      </w:r>
      <w:r>
        <w:t xml:space="preserve">Sie </w:t>
      </w:r>
      <w:r w:rsidRPr="00FF3A21">
        <w:t>das Ventil ‚A1T2X00</w:t>
      </w:r>
      <w:r>
        <w:t>1‘</w:t>
      </w:r>
      <w:r w:rsidRPr="00FF3A21">
        <w:t xml:space="preserve">. Da dieser Plan bereits </w:t>
      </w:r>
      <w:r>
        <w:t>zu dem</w:t>
      </w:r>
      <w:r w:rsidRPr="00FF3A21">
        <w:t xml:space="preserve"> Messstellentyp </w:t>
      </w:r>
      <w:r>
        <w:t>‚ValveLean‘ gehört</w:t>
      </w:r>
      <w:r w:rsidRPr="00FF3A21">
        <w:t xml:space="preserve">, müssen </w:t>
      </w:r>
      <w:r>
        <w:t xml:space="preserve">Sie </w:t>
      </w:r>
      <w:r w:rsidRPr="00FF3A21">
        <w:t>zunächst in den Objekteigenschaften die Verbindung aufheben.</w:t>
      </w:r>
    </w:p>
    <w:p w:rsidR="005848FB" w:rsidRPr="00FF3A21" w:rsidRDefault="005848FB" w:rsidP="005848FB">
      <w:pPr>
        <w:pStyle w:val="SiemensNummerierung2"/>
        <w:numPr>
          <w:ilvl w:val="0"/>
          <w:numId w:val="0"/>
        </w:numPr>
        <w:ind w:left="1388"/>
      </w:pPr>
      <w:r w:rsidRPr="00FF3A21">
        <w:t>(</w:t>
      </w:r>
      <w:r w:rsidR="00457C1F">
        <w:t xml:space="preserve"> </w:t>
      </w:r>
      <w:r w:rsidRPr="00FF3A21">
        <w:fldChar w:fldCharType="begin"/>
      </w:r>
      <w:r w:rsidRPr="00FF3A21">
        <w:instrText>SYMBOL 174 \f "Symbol" \s 10</w:instrText>
      </w:r>
      <w:r w:rsidRPr="00FF3A21">
        <w:fldChar w:fldCharType="separate"/>
      </w:r>
      <w:r w:rsidRPr="00FF3A21">
        <w:t>®</w:t>
      </w:r>
      <w:r w:rsidRPr="00FF3A21">
        <w:fldChar w:fldCharType="end"/>
      </w:r>
      <w:r w:rsidRPr="00FF3A21">
        <w:t xml:space="preserve"> A1T2X00</w:t>
      </w:r>
      <w:r>
        <w:t>1</w:t>
      </w:r>
      <w:r w:rsidRPr="00FF3A21">
        <w:t xml:space="preserve"> </w:t>
      </w:r>
      <w:r w:rsidRPr="00FF3A21">
        <w:fldChar w:fldCharType="begin"/>
      </w:r>
      <w:r w:rsidRPr="00FF3A21">
        <w:instrText>SYMBOL 174 \f "Symbol" \s 10</w:instrText>
      </w:r>
      <w:r w:rsidRPr="00FF3A21">
        <w:fldChar w:fldCharType="separate"/>
      </w:r>
      <w:r w:rsidRPr="00FF3A21">
        <w:t>®</w:t>
      </w:r>
      <w:r w:rsidRPr="00FF3A21">
        <w:fldChar w:fldCharType="end"/>
      </w:r>
      <w:r w:rsidRPr="00FF3A21">
        <w:t xml:space="preserve"> Objekteigenschaften)</w:t>
      </w:r>
    </w:p>
    <w:p w:rsidR="005848FB" w:rsidRDefault="005848FB" w:rsidP="005848FB">
      <w:pPr>
        <w:jc w:val="center"/>
      </w:pPr>
      <w:r>
        <w:rPr>
          <w:noProof/>
          <w:lang w:eastAsia="de-DE" w:bidi="ar-SA"/>
        </w:rPr>
        <w:drawing>
          <wp:inline distT="0" distB="0" distL="0" distR="0">
            <wp:extent cx="5038725" cy="2792095"/>
            <wp:effectExtent l="0" t="0" r="9525" b="8255"/>
            <wp:docPr id="152" name="Grafik 152" descr="capture_013_05102012_08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pture_013_05102012_0814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2792095"/>
                    </a:xfrm>
                    <a:prstGeom prst="rect">
                      <a:avLst/>
                    </a:prstGeom>
                    <a:noFill/>
                    <a:ln>
                      <a:noFill/>
                    </a:ln>
                  </pic:spPr>
                </pic:pic>
              </a:graphicData>
            </a:graphic>
          </wp:inline>
        </w:drawing>
      </w:r>
    </w:p>
    <w:p w:rsidR="005848FB" w:rsidRPr="00FF3A21" w:rsidRDefault="005848FB" w:rsidP="005848FB">
      <w:pPr>
        <w:pStyle w:val="SiemensNummerierung2"/>
        <w:spacing w:before="0" w:after="0" w:line="240" w:lineRule="atLeast"/>
        <w:jc w:val="both"/>
      </w:pPr>
      <w:r>
        <w:rPr>
          <w:rFonts w:cs="Arial"/>
        </w:rPr>
        <w:br w:type="page"/>
      </w:r>
      <w:r>
        <w:rPr>
          <w:rFonts w:cs="Arial"/>
        </w:rPr>
        <w:lastRenderedPageBreak/>
        <w:t>Im Register ‚Messstellentyp‘ markieren Sie die Zeile mit dem Ventil und klicken dann auf ‚Aufheben‘. Das Ventil wird aus der Liste entfernt.</w:t>
      </w:r>
    </w:p>
    <w:p w:rsidR="005848FB" w:rsidRDefault="005848FB" w:rsidP="005848FB">
      <w:pPr>
        <w:pStyle w:val="SiemensNummerierung2"/>
        <w:numPr>
          <w:ilvl w:val="0"/>
          <w:numId w:val="0"/>
        </w:numPr>
        <w:spacing w:before="0" w:after="0"/>
        <w:ind w:left="1388"/>
      </w:pPr>
      <w:r w:rsidRPr="00484D7D">
        <w:rPr>
          <w:rFonts w:cs="Arial"/>
        </w:rPr>
        <w:t>(</w:t>
      </w:r>
      <w:r w:rsidR="00457C1F">
        <w:rPr>
          <w:rFonts w:cs="Arial"/>
        </w:rPr>
        <w:t xml:space="preserve"> </w:t>
      </w:r>
      <w:r w:rsidRPr="00484D7D">
        <w:rPr>
          <w:rFonts w:cs="Arial"/>
        </w:rPr>
        <w:fldChar w:fldCharType="begin"/>
      </w:r>
      <w:r w:rsidRPr="00484D7D">
        <w:rPr>
          <w:rFonts w:cs="Arial"/>
        </w:rPr>
        <w:instrText>SYMBOL 174 \f "Symbol" \s 10</w:instrText>
      </w:r>
      <w:r w:rsidRPr="00484D7D">
        <w:rPr>
          <w:rFonts w:cs="Arial"/>
        </w:rPr>
        <w:fldChar w:fldCharType="separate"/>
      </w:r>
      <w:r w:rsidRPr="00484D7D">
        <w:rPr>
          <w:rFonts w:cs="Arial"/>
        </w:rPr>
        <w:t>®</w:t>
      </w:r>
      <w:r w:rsidRPr="00484D7D">
        <w:rPr>
          <w:rFonts w:cs="Arial"/>
        </w:rPr>
        <w:fldChar w:fldCharType="end"/>
      </w:r>
      <w:r w:rsidRPr="00484D7D">
        <w:rPr>
          <w:rFonts w:cs="Arial"/>
        </w:rPr>
        <w:t xml:space="preserve"> </w:t>
      </w:r>
      <w:r>
        <w:rPr>
          <w:rFonts w:cs="Arial"/>
        </w:rPr>
        <w:t>Messstellentyp</w:t>
      </w:r>
      <w:r w:rsidRPr="00484D7D">
        <w:rPr>
          <w:rFonts w:cs="Arial"/>
        </w:rPr>
        <w:t xml:space="preserve"> </w:t>
      </w:r>
      <w:r w:rsidRPr="00484D7D">
        <w:rPr>
          <w:rFonts w:cs="Arial"/>
        </w:rPr>
        <w:fldChar w:fldCharType="begin"/>
      </w:r>
      <w:r w:rsidRPr="00484D7D">
        <w:rPr>
          <w:rFonts w:cs="Arial"/>
        </w:rPr>
        <w:instrText>SYMBOL 174 \f "Symbol" \s 10</w:instrText>
      </w:r>
      <w:r w:rsidRPr="00484D7D">
        <w:rPr>
          <w:rFonts w:cs="Arial"/>
        </w:rPr>
        <w:fldChar w:fldCharType="separate"/>
      </w:r>
      <w:r w:rsidRPr="00484D7D">
        <w:rPr>
          <w:rFonts w:cs="Arial"/>
        </w:rPr>
        <w:t>®</w:t>
      </w:r>
      <w:r w:rsidRPr="00484D7D">
        <w:rPr>
          <w:rFonts w:cs="Arial"/>
        </w:rPr>
        <w:fldChar w:fldCharType="end"/>
      </w:r>
      <w:r>
        <w:rPr>
          <w:rFonts w:cs="Arial"/>
        </w:rPr>
        <w:t xml:space="preserve"> A1T2X001 </w:t>
      </w:r>
      <w:r w:rsidRPr="00484D7D">
        <w:rPr>
          <w:rFonts w:cs="Arial"/>
        </w:rPr>
        <w:fldChar w:fldCharType="begin"/>
      </w:r>
      <w:r w:rsidRPr="00484D7D">
        <w:rPr>
          <w:rFonts w:cs="Arial"/>
        </w:rPr>
        <w:instrText>SYMBOL 174 \f "Symbol" \s 10</w:instrText>
      </w:r>
      <w:r w:rsidRPr="00484D7D">
        <w:rPr>
          <w:rFonts w:cs="Arial"/>
        </w:rPr>
        <w:fldChar w:fldCharType="separate"/>
      </w:r>
      <w:r w:rsidRPr="00484D7D">
        <w:rPr>
          <w:rFonts w:cs="Arial"/>
        </w:rPr>
        <w:t>®</w:t>
      </w:r>
      <w:r w:rsidRPr="00484D7D">
        <w:rPr>
          <w:rFonts w:cs="Arial"/>
        </w:rPr>
        <w:fldChar w:fldCharType="end"/>
      </w:r>
      <w:r>
        <w:rPr>
          <w:rFonts w:cs="Arial"/>
        </w:rPr>
        <w:t xml:space="preserve"> ‚Aufheben‘</w:t>
      </w:r>
      <w:r w:rsidRPr="00484D7D">
        <w:rPr>
          <w:rFonts w:cs="Arial"/>
        </w:rPr>
        <w:fldChar w:fldCharType="begin"/>
      </w:r>
      <w:r w:rsidRPr="00484D7D">
        <w:rPr>
          <w:rFonts w:cs="Arial"/>
        </w:rPr>
        <w:instrText>SYMBOL 174 \f "Symbol" \s 10</w:instrText>
      </w:r>
      <w:r w:rsidRPr="00484D7D">
        <w:rPr>
          <w:rFonts w:cs="Arial"/>
        </w:rPr>
        <w:fldChar w:fldCharType="separate"/>
      </w:r>
      <w:r w:rsidRPr="00484D7D">
        <w:rPr>
          <w:rFonts w:cs="Arial"/>
        </w:rPr>
        <w:t>®</w:t>
      </w:r>
      <w:r w:rsidRPr="00484D7D">
        <w:rPr>
          <w:rFonts w:cs="Arial"/>
        </w:rPr>
        <w:fldChar w:fldCharType="end"/>
      </w:r>
      <w:r>
        <w:rPr>
          <w:rFonts w:cs="Arial"/>
        </w:rPr>
        <w:t xml:space="preserve"> ‚OK‘</w:t>
      </w:r>
      <w:r w:rsidRPr="00484D7D">
        <w:rPr>
          <w:rFonts w:cs="Arial"/>
        </w:rPr>
        <w:t>)</w:t>
      </w:r>
    </w:p>
    <w:p w:rsidR="005848FB" w:rsidRDefault="005848FB" w:rsidP="005848FB">
      <w:pPr>
        <w:jc w:val="center"/>
      </w:pPr>
      <w:r>
        <w:rPr>
          <w:noProof/>
          <w:lang w:eastAsia="de-DE" w:bidi="ar-SA"/>
        </w:rPr>
        <w:drawing>
          <wp:inline distT="0" distB="0" distL="0" distR="0">
            <wp:extent cx="2393315" cy="2169160"/>
            <wp:effectExtent l="0" t="0" r="6985" b="2540"/>
            <wp:docPr id="151" name="Grafik 151" descr="capture_015_05102012_08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ture_015_05102012_0815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3315" cy="2169160"/>
                    </a:xfrm>
                    <a:prstGeom prst="rect">
                      <a:avLst/>
                    </a:prstGeom>
                    <a:noFill/>
                    <a:ln>
                      <a:noFill/>
                    </a:ln>
                  </pic:spPr>
                </pic:pic>
              </a:graphicData>
            </a:graphic>
          </wp:inline>
        </w:drawing>
      </w:r>
      <w:r>
        <w:tab/>
      </w:r>
      <w:r>
        <w:rPr>
          <w:noProof/>
          <w:lang w:eastAsia="de-DE" w:bidi="ar-SA"/>
        </w:rPr>
        <w:drawing>
          <wp:inline distT="0" distB="0" distL="0" distR="0">
            <wp:extent cx="2393315" cy="2169160"/>
            <wp:effectExtent l="0" t="0" r="6985" b="2540"/>
            <wp:docPr id="150" name="Grafik 150" descr="capture_016_05102012_08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_016_05102012_0815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3315" cy="2169160"/>
                    </a:xfrm>
                    <a:prstGeom prst="rect">
                      <a:avLst/>
                    </a:prstGeom>
                    <a:noFill/>
                    <a:ln>
                      <a:noFill/>
                    </a:ln>
                  </pic:spPr>
                </pic:pic>
              </a:graphicData>
            </a:graphic>
          </wp:inline>
        </w:drawing>
      </w:r>
    </w:p>
    <w:p w:rsidR="005848FB" w:rsidRDefault="005848FB" w:rsidP="005848FB">
      <w:pPr>
        <w:jc w:val="center"/>
      </w:pPr>
    </w:p>
    <w:p w:rsidR="005848FB" w:rsidRPr="008F6382" w:rsidRDefault="005848FB" w:rsidP="005848FB">
      <w:pPr>
        <w:pStyle w:val="SiemensNummerierung2"/>
        <w:spacing w:line="240" w:lineRule="atLeast"/>
        <w:jc w:val="both"/>
      </w:pPr>
      <w:r w:rsidRPr="00AF0AF6">
        <w:t xml:space="preserve">Nun können </w:t>
      </w:r>
      <w:r>
        <w:t>Sie</w:t>
      </w:r>
      <w:r w:rsidRPr="00AF0AF6">
        <w:t xml:space="preserve"> aus ‚A1T2X00</w:t>
      </w:r>
      <w:r>
        <w:t>1</w:t>
      </w:r>
      <w:r w:rsidRPr="00AF0AF6">
        <w:t>‘ einen Messstellentyp erstellen</w:t>
      </w:r>
      <w:r>
        <w:t>,</w:t>
      </w:r>
      <w:r w:rsidRPr="00AF0AF6">
        <w:t xml:space="preserve"> indem </w:t>
      </w:r>
      <w:r>
        <w:t>Sie</w:t>
      </w:r>
      <w:r w:rsidRPr="00AF0AF6">
        <w:t xml:space="preserve"> im Kontextmenü auf ‚Mes</w:t>
      </w:r>
      <w:r>
        <w:t>s</w:t>
      </w:r>
      <w:r w:rsidRPr="00AF0AF6">
        <w:t xml:space="preserve">stellen‘ und </w:t>
      </w:r>
      <w:r w:rsidR="00457C1F">
        <w:t>danach</w:t>
      </w:r>
      <w:r w:rsidRPr="00AF0AF6">
        <w:t xml:space="preserve"> auf ‚Messstellentyp erstellen/ändern…‘ klicken.</w:t>
      </w:r>
    </w:p>
    <w:p w:rsidR="005848FB" w:rsidRDefault="005848FB" w:rsidP="005848FB">
      <w:pPr>
        <w:pStyle w:val="SiemensNummerierung2"/>
        <w:numPr>
          <w:ilvl w:val="0"/>
          <w:numId w:val="0"/>
        </w:numPr>
        <w:spacing w:before="0" w:after="0"/>
        <w:ind w:left="1388"/>
      </w:pPr>
      <w:r w:rsidRPr="00FF3A21">
        <w:t>(</w:t>
      </w:r>
      <w:r w:rsidR="00457C1F">
        <w:t xml:space="preserve"> </w:t>
      </w:r>
      <w:r w:rsidRPr="00FF3A21">
        <w:fldChar w:fldCharType="begin"/>
      </w:r>
      <w:r w:rsidRPr="00FF3A21">
        <w:instrText>SYMBOL 174 \f "Symbol" \s 10</w:instrText>
      </w:r>
      <w:r w:rsidRPr="00FF3A21">
        <w:fldChar w:fldCharType="separate"/>
      </w:r>
      <w:r w:rsidRPr="00FF3A21">
        <w:t>®</w:t>
      </w:r>
      <w:r w:rsidRPr="00FF3A21">
        <w:fldChar w:fldCharType="end"/>
      </w:r>
      <w:r w:rsidRPr="00FF3A21">
        <w:t xml:space="preserve"> A1T2X00</w:t>
      </w:r>
      <w:r>
        <w:t>1</w:t>
      </w:r>
      <w:r w:rsidRPr="00FF3A21">
        <w:t xml:space="preserve"> </w:t>
      </w:r>
      <w:r w:rsidRPr="00FF3A21">
        <w:fldChar w:fldCharType="begin"/>
      </w:r>
      <w:r w:rsidRPr="00FF3A21">
        <w:instrText>SYMBOL 174 \f "Symbol" \s 10</w:instrText>
      </w:r>
      <w:r w:rsidRPr="00FF3A21">
        <w:fldChar w:fldCharType="separate"/>
      </w:r>
      <w:r w:rsidRPr="00FF3A21">
        <w:t>®</w:t>
      </w:r>
      <w:r w:rsidRPr="00FF3A21">
        <w:fldChar w:fldCharType="end"/>
      </w:r>
      <w:r w:rsidRPr="00FF3A21">
        <w:t xml:space="preserve"> </w:t>
      </w:r>
      <w:r>
        <w:t xml:space="preserve">Messstellen </w:t>
      </w:r>
      <w:r w:rsidRPr="00FF3A21">
        <w:fldChar w:fldCharType="begin"/>
      </w:r>
      <w:r w:rsidRPr="00FF3A21">
        <w:instrText>SYMBOL 174 \f "Symbol" \s 10</w:instrText>
      </w:r>
      <w:r w:rsidRPr="00FF3A21">
        <w:fldChar w:fldCharType="separate"/>
      </w:r>
      <w:r w:rsidRPr="00FF3A21">
        <w:t>®</w:t>
      </w:r>
      <w:r w:rsidRPr="00FF3A21">
        <w:fldChar w:fldCharType="end"/>
      </w:r>
      <w:r>
        <w:t xml:space="preserve"> Messstellentypen erstellen/ändern…</w:t>
      </w:r>
      <w:r w:rsidRPr="00FF3A21">
        <w:t>)</w:t>
      </w:r>
    </w:p>
    <w:p w:rsidR="005848FB" w:rsidRDefault="005848FB" w:rsidP="005848FB">
      <w:pPr>
        <w:jc w:val="center"/>
      </w:pPr>
      <w:r>
        <w:rPr>
          <w:noProof/>
          <w:lang w:eastAsia="de-DE" w:bidi="ar-SA"/>
        </w:rPr>
        <w:drawing>
          <wp:inline distT="0" distB="0" distL="0" distR="0">
            <wp:extent cx="5038725" cy="2470785"/>
            <wp:effectExtent l="0" t="0" r="9525" b="5715"/>
            <wp:docPr id="149" name="Grafik 149" descr="capture_018_05102012_08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_018_05102012_0822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2470785"/>
                    </a:xfrm>
                    <a:prstGeom prst="rect">
                      <a:avLst/>
                    </a:prstGeom>
                    <a:noFill/>
                    <a:ln>
                      <a:noFill/>
                    </a:ln>
                  </pic:spPr>
                </pic:pic>
              </a:graphicData>
            </a:graphic>
          </wp:inline>
        </w:drawing>
      </w:r>
    </w:p>
    <w:p w:rsidR="005848FB" w:rsidRPr="008F6382" w:rsidRDefault="005848FB" w:rsidP="005848FB">
      <w:pPr>
        <w:pStyle w:val="SiemensNummerierung2"/>
        <w:numPr>
          <w:ilvl w:val="0"/>
          <w:numId w:val="0"/>
        </w:numPr>
        <w:spacing w:before="0" w:after="0"/>
        <w:ind w:left="1388" w:hanging="340"/>
      </w:pPr>
    </w:p>
    <w:p w:rsidR="005848FB" w:rsidRDefault="005848FB" w:rsidP="005848FB">
      <w:pPr>
        <w:pStyle w:val="SiemensNummerierung2"/>
        <w:spacing w:before="0" w:after="0" w:line="240" w:lineRule="atLeast"/>
        <w:jc w:val="both"/>
      </w:pPr>
      <w:r>
        <w:br w:type="page"/>
      </w:r>
      <w:r>
        <w:lastRenderedPageBreak/>
        <w:t>Der Dialog Messstellentyp erstellen/ändern öffnet sich. (</w:t>
      </w:r>
      <w:r w:rsidRPr="00FF3A21">
        <w:fldChar w:fldCharType="begin"/>
      </w:r>
      <w:r w:rsidRPr="00FF3A21">
        <w:instrText>SYMBOL 174 \f "Symbol" \s 10</w:instrText>
      </w:r>
      <w:r w:rsidRPr="00FF3A21">
        <w:fldChar w:fldCharType="separate"/>
      </w:r>
      <w:r w:rsidRPr="00FF3A21">
        <w:t>®</w:t>
      </w:r>
      <w:r w:rsidRPr="00FF3A21">
        <w:fldChar w:fldCharType="end"/>
      </w:r>
      <w:r>
        <w:t xml:space="preserve"> Weiter)</w:t>
      </w:r>
    </w:p>
    <w:p w:rsidR="005848FB" w:rsidRDefault="005848FB" w:rsidP="005848FB">
      <w:pPr>
        <w:pStyle w:val="SiemensNummerierung2"/>
        <w:numPr>
          <w:ilvl w:val="0"/>
          <w:numId w:val="0"/>
        </w:numPr>
        <w:spacing w:before="0" w:after="0"/>
        <w:ind w:left="1048"/>
      </w:pPr>
    </w:p>
    <w:p w:rsidR="005848FB" w:rsidRDefault="005848FB" w:rsidP="005848FB">
      <w:pPr>
        <w:pStyle w:val="SiemensNummerierung2"/>
        <w:numPr>
          <w:ilvl w:val="0"/>
          <w:numId w:val="0"/>
        </w:numPr>
        <w:spacing w:before="0" w:after="0"/>
        <w:ind w:left="1048"/>
        <w:jc w:val="center"/>
      </w:pPr>
      <w:r>
        <w:rPr>
          <w:noProof/>
          <w:lang w:eastAsia="de-DE" w:bidi="ar-SA"/>
        </w:rPr>
        <w:drawing>
          <wp:inline distT="0" distB="0" distL="0" distR="0">
            <wp:extent cx="4319270" cy="2869565"/>
            <wp:effectExtent l="0" t="0" r="5080" b="6985"/>
            <wp:docPr id="148" name="Grafik 148" descr="capture_079_05102012_11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ture_079_05102012_1106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270" cy="2869565"/>
                    </a:xfrm>
                    <a:prstGeom prst="rect">
                      <a:avLst/>
                    </a:prstGeom>
                    <a:noFill/>
                    <a:ln>
                      <a:noFill/>
                    </a:ln>
                  </pic:spPr>
                </pic:pic>
              </a:graphicData>
            </a:graphic>
          </wp:inline>
        </w:drawing>
      </w:r>
    </w:p>
    <w:p w:rsidR="005848FB" w:rsidRDefault="005848FB" w:rsidP="005848FB">
      <w:pPr>
        <w:pStyle w:val="SiemensNummerierung2"/>
        <w:numPr>
          <w:ilvl w:val="0"/>
          <w:numId w:val="0"/>
        </w:numPr>
        <w:spacing w:before="0" w:after="0"/>
        <w:ind w:left="1048"/>
        <w:jc w:val="center"/>
      </w:pPr>
    </w:p>
    <w:p w:rsidR="005848FB" w:rsidRPr="008F6382" w:rsidRDefault="005848FB" w:rsidP="005848FB">
      <w:pPr>
        <w:pStyle w:val="SiemensNummerierung2"/>
        <w:numPr>
          <w:ilvl w:val="0"/>
          <w:numId w:val="0"/>
        </w:numPr>
        <w:spacing w:before="0" w:after="0"/>
        <w:ind w:left="1048"/>
      </w:pPr>
    </w:p>
    <w:p w:rsidR="005848FB" w:rsidRPr="00DA11EA" w:rsidRDefault="005848FB" w:rsidP="005848FB">
      <w:pPr>
        <w:pStyle w:val="SiemensNummerierung2"/>
        <w:spacing w:before="0" w:after="0" w:line="240" w:lineRule="atLeast"/>
        <w:jc w:val="both"/>
      </w:pPr>
      <w:r>
        <w:rPr>
          <w:rFonts w:cs="Arial"/>
        </w:rPr>
        <w:t>Zunächst wird der Name des Messstellentyps auf ‚ReactorDeliveryValve‘ und der Kommentar auf ‚Zuflussventil Reaktor R00x aus Edukttank B00x‘ verallgemeinert.</w:t>
      </w:r>
    </w:p>
    <w:p w:rsidR="005848FB" w:rsidRDefault="005848FB" w:rsidP="005848FB">
      <w:pPr>
        <w:jc w:val="center"/>
      </w:pPr>
      <w:r>
        <w:rPr>
          <w:noProof/>
          <w:lang w:eastAsia="de-DE" w:bidi="ar-SA"/>
        </w:rPr>
        <w:drawing>
          <wp:inline distT="0" distB="0" distL="0" distR="0">
            <wp:extent cx="4319270" cy="2869565"/>
            <wp:effectExtent l="0" t="0" r="5080" b="6985"/>
            <wp:docPr id="147" name="Grafik 147" descr="capture_080_05102012_1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_080_05102012_1108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270" cy="2869565"/>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spacing w:line="240" w:lineRule="atLeast"/>
        <w:jc w:val="both"/>
      </w:pPr>
      <w:r>
        <w:br w:type="page"/>
      </w:r>
      <w:r w:rsidR="00457C1F">
        <w:lastRenderedPageBreak/>
        <w:t xml:space="preserve">Nun müssen die Parameter und Signale, welche zwischen den einzelnen Ablegern des Messtellentyps geändert werden sollen, auf der linken Fensterseite ausgewählt werden. </w:t>
      </w:r>
      <w:r w:rsidR="00457C1F" w:rsidRPr="000543ED">
        <w:t>(</w:t>
      </w:r>
      <w:r w:rsidR="00457C1F" w:rsidRPr="000543ED">
        <w:rPr>
          <w:rFonts w:cs="Arial"/>
        </w:rPr>
        <w:t xml:space="preserve"> </w:t>
      </w:r>
      <w:r w:rsidR="00457C1F">
        <w:rPr>
          <w:rFonts w:cs="Arial"/>
        </w:rPr>
        <w:t xml:space="preserve">FbkClse_A1T2X001 </w:t>
      </w:r>
      <w:r w:rsidR="00457C1F" w:rsidRPr="000543ED">
        <w:rPr>
          <w:rFonts w:cs="Arial"/>
        </w:rPr>
        <w:fldChar w:fldCharType="begin"/>
      </w:r>
      <w:r w:rsidR="00457C1F" w:rsidRPr="000543ED">
        <w:rPr>
          <w:rFonts w:cs="Arial"/>
        </w:rPr>
        <w:instrText>SYMBOL 174 \f "Symbol" \s 10</w:instrText>
      </w:r>
      <w:r w:rsidR="00457C1F" w:rsidRPr="000543ED">
        <w:rPr>
          <w:rFonts w:cs="Arial"/>
        </w:rPr>
        <w:fldChar w:fldCharType="separate"/>
      </w:r>
      <w:r w:rsidR="00457C1F" w:rsidRPr="000543ED">
        <w:rPr>
          <w:rFonts w:cs="Arial"/>
        </w:rPr>
        <w:t>®</w:t>
      </w:r>
      <w:r w:rsidR="00457C1F" w:rsidRPr="000543ED">
        <w:rPr>
          <w:rFonts w:cs="Arial"/>
        </w:rPr>
        <w:fldChar w:fldCharType="end"/>
      </w:r>
      <w:r w:rsidR="00457C1F" w:rsidRPr="000543ED">
        <w:rPr>
          <w:rFonts w:cs="Arial"/>
        </w:rPr>
        <w:t xml:space="preserve"> </w:t>
      </w:r>
      <w:r w:rsidR="00457C1F">
        <w:rPr>
          <w:rFonts w:cs="Arial"/>
        </w:rPr>
        <w:t xml:space="preserve">PV_In </w:t>
      </w:r>
      <w:r w:rsidR="00457C1F" w:rsidRPr="000543ED">
        <w:rPr>
          <w:rFonts w:cs="Arial"/>
        </w:rPr>
        <w:fldChar w:fldCharType="begin"/>
      </w:r>
      <w:r w:rsidR="00457C1F" w:rsidRPr="000543ED">
        <w:rPr>
          <w:rFonts w:cs="Arial"/>
        </w:rPr>
        <w:instrText>SYMBOL 174 \f "Symbol" \s 10</w:instrText>
      </w:r>
      <w:r w:rsidR="00457C1F" w:rsidRPr="000543ED">
        <w:rPr>
          <w:rFonts w:cs="Arial"/>
        </w:rPr>
        <w:fldChar w:fldCharType="separate"/>
      </w:r>
      <w:r w:rsidR="00457C1F" w:rsidRPr="000543ED">
        <w:rPr>
          <w:rFonts w:cs="Arial"/>
        </w:rPr>
        <w:t>®</w:t>
      </w:r>
      <w:r w:rsidR="00457C1F" w:rsidRPr="000543ED">
        <w:rPr>
          <w:rFonts w:cs="Arial"/>
        </w:rPr>
        <w:fldChar w:fldCharType="end"/>
      </w:r>
      <w:r w:rsidR="00457C1F" w:rsidRPr="000543ED">
        <w:rPr>
          <w:rFonts w:cs="Arial"/>
        </w:rPr>
        <w:t xml:space="preserve"> --&gt;</w:t>
      </w:r>
      <w:r w:rsidR="00457C1F">
        <w:rPr>
          <w:rFonts w:cs="Arial"/>
        </w:rPr>
        <w:t>)</w:t>
      </w:r>
    </w:p>
    <w:p w:rsidR="005848FB" w:rsidRDefault="005848FB" w:rsidP="005848FB">
      <w:pPr>
        <w:jc w:val="center"/>
      </w:pPr>
      <w:r>
        <w:rPr>
          <w:noProof/>
          <w:lang w:eastAsia="de-DE" w:bidi="ar-SA"/>
        </w:rPr>
        <w:drawing>
          <wp:inline distT="0" distB="0" distL="0" distR="0">
            <wp:extent cx="3910330" cy="2597150"/>
            <wp:effectExtent l="0" t="0" r="0" b="0"/>
            <wp:docPr id="146" name="Grafik 146" descr="capture_081_05102012_11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ture_081_05102012_1108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0330" cy="2597150"/>
                    </a:xfrm>
                    <a:prstGeom prst="rect">
                      <a:avLst/>
                    </a:prstGeom>
                    <a:noFill/>
                    <a:ln>
                      <a:noFill/>
                    </a:ln>
                  </pic:spPr>
                </pic:pic>
              </a:graphicData>
            </a:graphic>
          </wp:inline>
        </w:drawing>
      </w:r>
    </w:p>
    <w:p w:rsidR="005848FB" w:rsidRDefault="005848FB" w:rsidP="005848FB">
      <w:pPr>
        <w:jc w:val="both"/>
      </w:pPr>
      <w:r>
        <w:rPr>
          <w:noProof/>
          <w:lang w:eastAsia="de-DE" w:bidi="ar-SA"/>
        </w:rPr>
        <w:drawing>
          <wp:inline distT="0" distB="0" distL="0" distR="0">
            <wp:extent cx="379095" cy="389255"/>
            <wp:effectExtent l="0" t="0" r="1905" b="0"/>
            <wp:docPr id="145" name="Grafik 145"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inwe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5848FB" w:rsidRPr="002D6551" w:rsidRDefault="005848FB" w:rsidP="005848FB">
      <w:pPr>
        <w:jc w:val="both"/>
      </w:pPr>
      <w:r w:rsidRPr="00204AF4">
        <w:rPr>
          <w:b/>
          <w:bCs/>
        </w:rPr>
        <w:t>Hinweis:</w:t>
      </w:r>
      <w:r>
        <w:t xml:space="preserve"> Über ‚Plan öffnen‘ kann der zugehörige CFC angezeigt werden</w:t>
      </w:r>
      <w:r w:rsidR="00457C1F">
        <w:t>,</w:t>
      </w:r>
      <w:r>
        <w:t xml:space="preserve"> um eine bessere Übersicht zu erhalten. </w:t>
      </w:r>
      <w:r w:rsidRPr="000543ED">
        <w:t>(</w:t>
      </w:r>
      <w:r w:rsidRPr="000543ED">
        <w:rPr>
          <w:rFonts w:cs="Arial"/>
        </w:rPr>
        <w:t xml:space="preserve"> </w:t>
      </w:r>
      <w:r w:rsidRPr="000543ED">
        <w:rPr>
          <w:rFonts w:cs="Arial"/>
        </w:rPr>
        <w:fldChar w:fldCharType="begin"/>
      </w:r>
      <w:r w:rsidRPr="000543ED">
        <w:rPr>
          <w:rFonts w:cs="Arial"/>
        </w:rPr>
        <w:instrText>SYMBOL 174 \f "Symbol" \s 10</w:instrText>
      </w:r>
      <w:r w:rsidRPr="000543ED">
        <w:rPr>
          <w:rFonts w:cs="Arial"/>
        </w:rPr>
        <w:fldChar w:fldCharType="separate"/>
      </w:r>
      <w:r w:rsidRPr="000543ED">
        <w:rPr>
          <w:rFonts w:cs="Arial"/>
        </w:rPr>
        <w:t>®</w:t>
      </w:r>
      <w:r w:rsidRPr="000543ED">
        <w:rPr>
          <w:rFonts w:cs="Arial"/>
        </w:rPr>
        <w:fldChar w:fldCharType="end"/>
      </w:r>
      <w:r w:rsidRPr="000543ED">
        <w:rPr>
          <w:rFonts w:cs="Arial"/>
        </w:rPr>
        <w:t xml:space="preserve"> </w:t>
      </w:r>
      <w:r>
        <w:rPr>
          <w:rFonts w:cs="Arial"/>
        </w:rPr>
        <w:t>Plan öffnen</w:t>
      </w:r>
      <w:r w:rsidRPr="000543ED">
        <w:rPr>
          <w:rFonts w:cs="Arial"/>
        </w:rPr>
        <w:t>)</w:t>
      </w:r>
    </w:p>
    <w:p w:rsidR="005848FB" w:rsidRDefault="005848FB" w:rsidP="005848FB">
      <w:pPr>
        <w:jc w:val="center"/>
      </w:pPr>
    </w:p>
    <w:p w:rsidR="005848FB" w:rsidRPr="000543ED" w:rsidRDefault="005848FB" w:rsidP="005848FB">
      <w:pPr>
        <w:pStyle w:val="SiemensNummerierung2"/>
        <w:spacing w:before="0" w:after="0" w:line="240" w:lineRule="atLeast"/>
        <w:jc w:val="both"/>
      </w:pPr>
      <w:r>
        <w:rPr>
          <w:rFonts w:cs="Arial"/>
        </w:rPr>
        <w:t xml:space="preserve">Fügen Sie nun alle Signale und Parameter hinzu, die Eingangs- und Ausgangsverschaltungen des CFC-Planes darstellen. Signale sind Eingangs- und Ausgangssignale und Parameter sind Verschaltungen zwischen Plänen. Die </w:t>
      </w:r>
      <w:r w:rsidRPr="000543ED">
        <w:rPr>
          <w:rFonts w:cs="Arial"/>
        </w:rPr>
        <w:t xml:space="preserve">hier angezeigten Signale und Parameter </w:t>
      </w:r>
      <w:r>
        <w:rPr>
          <w:rFonts w:cs="Arial"/>
        </w:rPr>
        <w:t xml:space="preserve">müssen Sie für die Zuflussventile der Reaktoren hinzufügen. </w:t>
      </w:r>
      <w:r w:rsidR="00457C1F">
        <w:rPr>
          <w:rFonts w:cs="Arial"/>
        </w:rPr>
        <w:t>Anschließend</w:t>
      </w:r>
      <w:r>
        <w:rPr>
          <w:rFonts w:cs="Arial"/>
        </w:rPr>
        <w:t xml:space="preserve"> </w:t>
      </w:r>
      <w:r w:rsidRPr="000543ED">
        <w:rPr>
          <w:rFonts w:cs="Arial"/>
        </w:rPr>
        <w:t xml:space="preserve">kann die Messstelle fertiggestellt werden. ( </w:t>
      </w:r>
      <w:r w:rsidRPr="000543ED">
        <w:rPr>
          <w:rFonts w:cs="Arial"/>
        </w:rPr>
        <w:fldChar w:fldCharType="begin"/>
      </w:r>
      <w:r w:rsidRPr="000543ED">
        <w:rPr>
          <w:rFonts w:cs="Arial"/>
        </w:rPr>
        <w:instrText>SYMBOL 174 \f "Symbol" \s 10</w:instrText>
      </w:r>
      <w:r w:rsidRPr="000543ED">
        <w:rPr>
          <w:rFonts w:cs="Arial"/>
        </w:rPr>
        <w:fldChar w:fldCharType="separate"/>
      </w:r>
      <w:r w:rsidRPr="000543ED">
        <w:rPr>
          <w:rFonts w:cs="Arial"/>
        </w:rPr>
        <w:t>®</w:t>
      </w:r>
      <w:r w:rsidRPr="000543ED">
        <w:rPr>
          <w:rFonts w:cs="Arial"/>
        </w:rPr>
        <w:fldChar w:fldCharType="end"/>
      </w:r>
      <w:r w:rsidRPr="000543ED">
        <w:rPr>
          <w:rFonts w:cs="Arial"/>
        </w:rPr>
        <w:t xml:space="preserve"> Fertigstellen)</w:t>
      </w:r>
    </w:p>
    <w:p w:rsidR="005848FB" w:rsidRDefault="005848FB" w:rsidP="005848FB">
      <w:pPr>
        <w:tabs>
          <w:tab w:val="left" w:pos="1470"/>
        </w:tabs>
        <w:jc w:val="center"/>
      </w:pPr>
      <w:r>
        <w:rPr>
          <w:noProof/>
          <w:lang w:eastAsia="de-DE" w:bidi="ar-SA"/>
        </w:rPr>
        <w:drawing>
          <wp:inline distT="0" distB="0" distL="0" distR="0">
            <wp:extent cx="5038725" cy="855980"/>
            <wp:effectExtent l="0" t="0" r="9525" b="1270"/>
            <wp:docPr id="144" name="Grafik 144" descr="capture_084_05102012_11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ture_084_05102012_1115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855980"/>
                    </a:xfrm>
                    <a:prstGeom prst="rect">
                      <a:avLst/>
                    </a:prstGeom>
                    <a:noFill/>
                    <a:ln>
                      <a:noFill/>
                    </a:ln>
                  </pic:spPr>
                </pic:pic>
              </a:graphicData>
            </a:graphic>
          </wp:inline>
        </w:drawing>
      </w:r>
    </w:p>
    <w:p w:rsidR="005848FB" w:rsidRDefault="005848FB" w:rsidP="005848FB">
      <w:pPr>
        <w:tabs>
          <w:tab w:val="left" w:pos="1470"/>
        </w:tabs>
        <w:jc w:val="center"/>
      </w:pPr>
      <w:r>
        <w:rPr>
          <w:noProof/>
          <w:lang w:eastAsia="de-DE" w:bidi="ar-SA"/>
        </w:rPr>
        <w:drawing>
          <wp:inline distT="0" distB="0" distL="0" distR="0">
            <wp:extent cx="4319270" cy="2869565"/>
            <wp:effectExtent l="0" t="0" r="5080" b="6985"/>
            <wp:docPr id="143" name="Grafik 143" descr="capture_083_05102012_11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083_05102012_1114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9270" cy="2869565"/>
                    </a:xfrm>
                    <a:prstGeom prst="rect">
                      <a:avLst/>
                    </a:prstGeom>
                    <a:noFill/>
                    <a:ln>
                      <a:noFill/>
                    </a:ln>
                  </pic:spPr>
                </pic:pic>
              </a:graphicData>
            </a:graphic>
          </wp:inline>
        </w:drawing>
      </w:r>
    </w:p>
    <w:p w:rsidR="005848FB" w:rsidRPr="002D6551" w:rsidRDefault="005848FB" w:rsidP="005848FB">
      <w:pPr>
        <w:pStyle w:val="SiemensNummerierung2"/>
        <w:spacing w:line="240" w:lineRule="atLeast"/>
        <w:jc w:val="both"/>
      </w:pPr>
      <w:r>
        <w:rPr>
          <w:sz w:val="14"/>
        </w:rPr>
        <w:br w:type="page"/>
      </w:r>
      <w:r>
        <w:lastRenderedPageBreak/>
        <w:t xml:space="preserve">Nach der Fertigstellung findet sich </w:t>
      </w:r>
      <w:r w:rsidR="00DC64A6">
        <w:t>der neue Messstellentyp in der T</w:t>
      </w:r>
      <w:r>
        <w:t>echnologischen Sicht in der Projektbibliothek im Unterpunkt ‚Messstellentypen‘. Sie müssen nun eine Importdatei für den eben erzeugten Messstellentyp erstellen.</w:t>
      </w:r>
    </w:p>
    <w:p w:rsidR="005848FB" w:rsidRPr="00E041CD" w:rsidRDefault="005848FB" w:rsidP="005848FB">
      <w:pPr>
        <w:pStyle w:val="SiemensNummerierung2"/>
        <w:numPr>
          <w:ilvl w:val="0"/>
          <w:numId w:val="0"/>
        </w:numPr>
        <w:ind w:left="1388"/>
      </w:pPr>
      <w:r w:rsidRPr="00E041CD">
        <w:t xml:space="preserve">( </w:t>
      </w:r>
      <w:r w:rsidRPr="00E041CD">
        <w:fldChar w:fldCharType="begin"/>
      </w:r>
      <w:r w:rsidRPr="00E041CD">
        <w:instrText>SYMBOL 174 \f "Symbol" \s 10</w:instrText>
      </w:r>
      <w:r w:rsidRPr="00E041CD">
        <w:fldChar w:fldCharType="separate"/>
      </w:r>
      <w:r w:rsidRPr="00E041CD">
        <w:t>®</w:t>
      </w:r>
      <w:r w:rsidRPr="00E041CD">
        <w:fldChar w:fldCharType="end"/>
      </w:r>
      <w:r w:rsidRPr="00E041CD">
        <w:t xml:space="preserve"> Messstellentypen </w:t>
      </w:r>
      <w:r w:rsidRPr="00E041CD">
        <w:fldChar w:fldCharType="begin"/>
      </w:r>
      <w:r w:rsidRPr="00E041CD">
        <w:instrText>SYMBOL 174 \f "Symbol" \s 10</w:instrText>
      </w:r>
      <w:r w:rsidRPr="00E041CD">
        <w:fldChar w:fldCharType="separate"/>
      </w:r>
      <w:r w:rsidRPr="00E041CD">
        <w:t>®</w:t>
      </w:r>
      <w:r w:rsidRPr="00E041CD">
        <w:fldChar w:fldCharType="end"/>
      </w:r>
      <w:r w:rsidRPr="00E041CD">
        <w:t xml:space="preserve"> Messstellen</w:t>
      </w:r>
      <w:r w:rsidRPr="00E041CD">
        <w:fldChar w:fldCharType="begin"/>
      </w:r>
      <w:r w:rsidRPr="00E041CD">
        <w:instrText>SYMBOL 174 \f "Symbol" \s 10</w:instrText>
      </w:r>
      <w:r w:rsidRPr="00E041CD">
        <w:fldChar w:fldCharType="separate"/>
      </w:r>
      <w:r w:rsidRPr="00E041CD">
        <w:t>®</w:t>
      </w:r>
      <w:r w:rsidRPr="00E041CD">
        <w:fldChar w:fldCharType="end"/>
      </w:r>
      <w:r w:rsidRPr="00E041CD">
        <w:t xml:space="preserve"> Importdatei zuordnen/erstellen)</w:t>
      </w:r>
    </w:p>
    <w:p w:rsidR="005848FB" w:rsidRDefault="005848FB" w:rsidP="005848FB">
      <w:pPr>
        <w:jc w:val="center"/>
      </w:pPr>
      <w:r>
        <w:rPr>
          <w:noProof/>
          <w:lang w:eastAsia="de-DE" w:bidi="ar-SA"/>
        </w:rPr>
        <w:drawing>
          <wp:inline distT="0" distB="0" distL="0" distR="0">
            <wp:extent cx="4941570" cy="2509520"/>
            <wp:effectExtent l="0" t="0" r="0" b="5080"/>
            <wp:docPr id="142" name="Grafik 142" descr="capture_14112012_083748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14112012_083748_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1570" cy="2509520"/>
                    </a:xfrm>
                    <a:prstGeom prst="rect">
                      <a:avLst/>
                    </a:prstGeom>
                    <a:noFill/>
                    <a:ln>
                      <a:noFill/>
                    </a:ln>
                  </pic:spPr>
                </pic:pic>
              </a:graphicData>
            </a:graphic>
          </wp:inline>
        </w:drawing>
      </w:r>
    </w:p>
    <w:p w:rsidR="005848FB" w:rsidRDefault="005848FB" w:rsidP="005848FB">
      <w:pPr>
        <w:jc w:val="center"/>
      </w:pPr>
    </w:p>
    <w:p w:rsidR="005848FB" w:rsidRPr="004B52BE" w:rsidRDefault="005848FB" w:rsidP="005848FB">
      <w:pPr>
        <w:pStyle w:val="SiemensNummerierung2"/>
        <w:spacing w:before="0" w:after="0" w:line="240" w:lineRule="atLeast"/>
        <w:jc w:val="both"/>
      </w:pPr>
      <w:r>
        <w:rPr>
          <w:rFonts w:cs="Arial"/>
        </w:rPr>
        <w:t>Den ersten Dialog bestätigen Sie mit ‚Weiter‘.</w:t>
      </w:r>
      <w:r w:rsidRPr="003E0B3D">
        <w:t xml:space="preserve"> </w:t>
      </w:r>
      <w:r>
        <w:t>(</w:t>
      </w:r>
      <w:r w:rsidRPr="00FF3A21">
        <w:fldChar w:fldCharType="begin"/>
      </w:r>
      <w:r w:rsidRPr="00FF3A21">
        <w:instrText>SYMBOL 174 \f "Symbol" \s 10</w:instrText>
      </w:r>
      <w:r w:rsidRPr="00FF3A21">
        <w:fldChar w:fldCharType="separate"/>
      </w:r>
      <w:r w:rsidRPr="00FF3A21">
        <w:t>®</w:t>
      </w:r>
      <w:r w:rsidRPr="00FF3A21">
        <w:fldChar w:fldCharType="end"/>
      </w:r>
      <w:r>
        <w:t xml:space="preserve"> Weiter</w:t>
      </w:r>
      <w:r w:rsidRPr="004B52BE">
        <w:t>)</w:t>
      </w:r>
    </w:p>
    <w:p w:rsidR="005848FB" w:rsidRDefault="005848FB" w:rsidP="005848FB">
      <w:pPr>
        <w:jc w:val="center"/>
      </w:pPr>
      <w:r>
        <w:rPr>
          <w:noProof/>
          <w:lang w:eastAsia="de-DE" w:bidi="ar-SA"/>
        </w:rPr>
        <w:drawing>
          <wp:inline distT="0" distB="0" distL="0" distR="0">
            <wp:extent cx="3385185" cy="2324735"/>
            <wp:effectExtent l="0" t="0" r="5715" b="0"/>
            <wp:docPr id="141" name="Grafik 141" descr="capture_086_05102012_11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pture_086_05102012_112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5185" cy="2324735"/>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jc w:val="both"/>
      </w:pPr>
      <w:r>
        <w:t>Öffnen Sie zuerst den Plan. (</w:t>
      </w:r>
      <w:r w:rsidRPr="00FF3A21">
        <w:fldChar w:fldCharType="begin"/>
      </w:r>
      <w:r w:rsidRPr="00FF3A21">
        <w:instrText>SYMBOL 174 \f "Symbol" \s 10</w:instrText>
      </w:r>
      <w:r w:rsidRPr="00FF3A21">
        <w:fldChar w:fldCharType="separate"/>
      </w:r>
      <w:r w:rsidRPr="00FF3A21">
        <w:t>®</w:t>
      </w:r>
      <w:r w:rsidRPr="00FF3A21">
        <w:fldChar w:fldCharType="end"/>
      </w:r>
      <w:r>
        <w:t xml:space="preserve"> Plan öffnen)</w:t>
      </w:r>
    </w:p>
    <w:p w:rsidR="005848FB" w:rsidRDefault="005848FB" w:rsidP="005848FB">
      <w:pPr>
        <w:jc w:val="center"/>
      </w:pPr>
      <w:r>
        <w:rPr>
          <w:noProof/>
          <w:lang w:eastAsia="de-DE" w:bidi="ar-SA"/>
        </w:rPr>
        <w:drawing>
          <wp:inline distT="0" distB="0" distL="0" distR="0">
            <wp:extent cx="3268345" cy="2305685"/>
            <wp:effectExtent l="0" t="0" r="8255" b="0"/>
            <wp:docPr id="140" name="Grafik 140" descr="capture_14112012_084042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ture_14112012_084042_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8345" cy="2305685"/>
                    </a:xfrm>
                    <a:prstGeom prst="rect">
                      <a:avLst/>
                    </a:prstGeom>
                    <a:noFill/>
                    <a:ln>
                      <a:noFill/>
                    </a:ln>
                  </pic:spPr>
                </pic:pic>
              </a:graphicData>
            </a:graphic>
          </wp:inline>
        </w:drawing>
      </w:r>
    </w:p>
    <w:p w:rsidR="005848FB" w:rsidRPr="002D6551" w:rsidRDefault="005848FB" w:rsidP="005848FB">
      <w:pPr>
        <w:pStyle w:val="SiemensNummerierung2"/>
        <w:spacing w:line="240" w:lineRule="atLeast"/>
        <w:jc w:val="both"/>
      </w:pPr>
      <w:r>
        <w:br w:type="page"/>
      </w:r>
      <w:r>
        <w:lastRenderedPageBreak/>
        <w:t>Bestätigen Sie die folgende Meldung. (</w:t>
      </w:r>
      <w:r w:rsidRPr="00FF3A21">
        <w:fldChar w:fldCharType="begin"/>
      </w:r>
      <w:r w:rsidRPr="00FF3A21">
        <w:instrText>SYMBOL 174 \f "Symbol" \s 10</w:instrText>
      </w:r>
      <w:r w:rsidRPr="00FF3A21">
        <w:fldChar w:fldCharType="separate"/>
      </w:r>
      <w:r w:rsidRPr="00FF3A21">
        <w:t>®</w:t>
      </w:r>
      <w:r w:rsidRPr="00FF3A21">
        <w:fldChar w:fldCharType="end"/>
      </w:r>
      <w:r>
        <w:t xml:space="preserve"> Ja)</w:t>
      </w:r>
    </w:p>
    <w:p w:rsidR="005848FB" w:rsidRDefault="005848FB" w:rsidP="005848FB">
      <w:pPr>
        <w:jc w:val="center"/>
      </w:pPr>
      <w:r>
        <w:rPr>
          <w:noProof/>
          <w:lang w:eastAsia="de-DE" w:bidi="ar-SA"/>
        </w:rPr>
        <w:drawing>
          <wp:inline distT="0" distB="0" distL="0" distR="0">
            <wp:extent cx="2227580" cy="1011555"/>
            <wp:effectExtent l="0" t="0" r="1270" b="0"/>
            <wp:docPr id="139" name="Grafik 139" descr="P01-07_Schritt_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01-07_Schritt_10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7580" cy="1011555"/>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spacing w:line="240" w:lineRule="atLeast"/>
        <w:jc w:val="both"/>
      </w:pPr>
      <w:r>
        <w:t>Sie sehen, dass alle planübergreifenden Verbindungen als textuelle Verschaltungen und alle Ein- und Ausgangssignale mit ihrem symbolischen Namen</w:t>
      </w:r>
      <w:r w:rsidRPr="00E35D43">
        <w:t xml:space="preserve"> </w:t>
      </w:r>
      <w:r>
        <w:t>angelegt sind. Anschließend können Sie den Plan wieder schließen. (</w:t>
      </w:r>
      <w:r w:rsidR="00457C1F">
        <w:t xml:space="preserve"> </w:t>
      </w:r>
      <w:r w:rsidRPr="00FF3A21">
        <w:fldChar w:fldCharType="begin"/>
      </w:r>
      <w:r w:rsidRPr="00FF3A21">
        <w:instrText>SYMBOL 174 \f "Symbol" \s 10</w:instrText>
      </w:r>
      <w:r w:rsidRPr="00FF3A21">
        <w:fldChar w:fldCharType="separate"/>
      </w:r>
      <w:r w:rsidRPr="00FF3A21">
        <w:t>®</w:t>
      </w:r>
      <w:r w:rsidRPr="00FF3A21">
        <w:fldChar w:fldCharType="end"/>
      </w:r>
      <w:r>
        <w:t xml:space="preserve"> Schließen)</w:t>
      </w:r>
    </w:p>
    <w:p w:rsidR="005848FB" w:rsidRDefault="005848FB" w:rsidP="005848FB">
      <w:r>
        <w:rPr>
          <w:noProof/>
          <w:lang w:eastAsia="de-DE" w:bidi="ar-SA"/>
        </w:rPr>
        <w:drawing>
          <wp:inline distT="0" distB="0" distL="0" distR="0">
            <wp:extent cx="379095" cy="389255"/>
            <wp:effectExtent l="0" t="0" r="1905" b="0"/>
            <wp:docPr id="138" name="Grafik 138"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inwe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5848FB" w:rsidRPr="00DE55F6" w:rsidRDefault="005848FB" w:rsidP="005848FB">
      <w:pPr>
        <w:ind w:left="993"/>
      </w:pPr>
      <w:r w:rsidRPr="00204AF4">
        <w:rPr>
          <w:b/>
          <w:bCs/>
        </w:rPr>
        <w:t>Hinweis:</w:t>
      </w:r>
      <w:r>
        <w:t xml:space="preserve"> Die textuelle Verschaltung A1H001\A1H001.PV_Out ist wie folgt aufgebaut:</w:t>
      </w:r>
      <w:r>
        <w:br/>
        <w:t>A1H001</w:t>
      </w:r>
      <w:r>
        <w:tab/>
        <w:t>Name des CFCs</w:t>
      </w:r>
      <w:r>
        <w:br/>
        <w:t>\</w:t>
      </w:r>
      <w:r>
        <w:tab/>
      </w:r>
      <w:r>
        <w:tab/>
        <w:t>Trennzeichen</w:t>
      </w:r>
      <w:r>
        <w:br/>
        <w:t>A1H001</w:t>
      </w:r>
      <w:r>
        <w:tab/>
        <w:t>Name des Bausteins im CFC</w:t>
      </w:r>
      <w:r>
        <w:br/>
        <w:t>.</w:t>
      </w:r>
      <w:r>
        <w:tab/>
      </w:r>
      <w:r>
        <w:tab/>
        <w:t>Trennzeichen</w:t>
      </w:r>
      <w:r>
        <w:br/>
        <w:t>PV_Out</w:t>
      </w:r>
      <w:r>
        <w:tab/>
        <w:t>Anschluss des Bausteins der verbunden werden soll</w:t>
      </w:r>
    </w:p>
    <w:p w:rsidR="005848FB" w:rsidRDefault="005848FB" w:rsidP="005848FB">
      <w:pPr>
        <w:jc w:val="center"/>
      </w:pPr>
      <w:r>
        <w:rPr>
          <w:noProof/>
          <w:lang w:eastAsia="de-DE" w:bidi="ar-SA"/>
        </w:rPr>
        <w:drawing>
          <wp:inline distT="0" distB="0" distL="0" distR="0">
            <wp:extent cx="2801620" cy="1079500"/>
            <wp:effectExtent l="0" t="0" r="0" b="6350"/>
            <wp:docPr id="137" name="Grafik 137" descr="capture_14112012_084728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pture_14112012_084728_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1620" cy="1079500"/>
                    </a:xfrm>
                    <a:prstGeom prst="rect">
                      <a:avLst/>
                    </a:prstGeom>
                    <a:noFill/>
                    <a:ln>
                      <a:noFill/>
                    </a:ln>
                  </pic:spPr>
                </pic:pic>
              </a:graphicData>
            </a:graphic>
          </wp:inline>
        </w:drawing>
      </w:r>
    </w:p>
    <w:p w:rsidR="005848FB" w:rsidRDefault="005848FB" w:rsidP="005848FB">
      <w:pPr>
        <w:jc w:val="center"/>
      </w:pPr>
    </w:p>
    <w:p w:rsidR="005848FB" w:rsidRDefault="005848FB" w:rsidP="005848FB">
      <w:pPr>
        <w:jc w:val="center"/>
      </w:pPr>
      <w:r>
        <w:rPr>
          <w:noProof/>
          <w:lang w:eastAsia="de-DE" w:bidi="ar-SA"/>
        </w:rPr>
        <w:drawing>
          <wp:inline distT="0" distB="0" distL="0" distR="0">
            <wp:extent cx="5048885" cy="3220085"/>
            <wp:effectExtent l="0" t="0" r="0" b="0"/>
            <wp:docPr id="136" name="Grafik 136" descr="capture_14112012_085636_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ture_14112012_085636_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885" cy="3220085"/>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jc w:val="both"/>
      </w:pPr>
      <w:r>
        <w:br w:type="page"/>
      </w:r>
      <w:r>
        <w:lastRenderedPageBreak/>
        <w:t>Erzeugen Sie nun eine neue Dateivorlage. (</w:t>
      </w:r>
      <w:r w:rsidRPr="00FF3A21">
        <w:fldChar w:fldCharType="begin"/>
      </w:r>
      <w:r w:rsidRPr="00FF3A21">
        <w:instrText>SYMBOL 174 \f "Symbol" \s 10</w:instrText>
      </w:r>
      <w:r w:rsidRPr="00FF3A21">
        <w:fldChar w:fldCharType="separate"/>
      </w:r>
      <w:r w:rsidRPr="00FF3A21">
        <w:t>®</w:t>
      </w:r>
      <w:r w:rsidRPr="00FF3A21">
        <w:fldChar w:fldCharType="end"/>
      </w:r>
      <w:r>
        <w:t xml:space="preserve"> Dateivorlage erzeugen…)</w:t>
      </w:r>
    </w:p>
    <w:p w:rsidR="005848FB" w:rsidRDefault="005848FB" w:rsidP="005848FB">
      <w:pPr>
        <w:jc w:val="center"/>
      </w:pPr>
      <w:r>
        <w:rPr>
          <w:noProof/>
          <w:lang w:eastAsia="de-DE" w:bidi="ar-SA"/>
        </w:rPr>
        <w:drawing>
          <wp:inline distT="0" distB="0" distL="0" distR="0">
            <wp:extent cx="3725545" cy="2548890"/>
            <wp:effectExtent l="0" t="0" r="8255" b="3810"/>
            <wp:docPr id="135" name="Grafik 135" descr="capture_087_05102012_11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ture_087_05102012_1122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5545" cy="2548890"/>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spacing w:line="240" w:lineRule="atLeast"/>
        <w:jc w:val="both"/>
      </w:pPr>
      <w:r>
        <w:t>Der Importdatei geben Sie den Namen ReactorDeliveryValve00.IEA und wählen einen Speicherort.</w:t>
      </w:r>
      <w:r w:rsidRPr="0087184F">
        <w:t xml:space="preserve"> </w:t>
      </w:r>
      <w:r>
        <w:t>(</w:t>
      </w:r>
      <w:r w:rsidRPr="00FF3A21">
        <w:fldChar w:fldCharType="begin"/>
      </w:r>
      <w:r w:rsidRPr="00FF3A21">
        <w:instrText>SYMBOL 174 \f "Symbol" \s 10</w:instrText>
      </w:r>
      <w:r w:rsidRPr="00FF3A21">
        <w:fldChar w:fldCharType="separate"/>
      </w:r>
      <w:r w:rsidRPr="00FF3A21">
        <w:t>®</w:t>
      </w:r>
      <w:r w:rsidRPr="00FF3A21">
        <w:fldChar w:fldCharType="end"/>
      </w:r>
      <w:r>
        <w:t xml:space="preserve"> OK)</w:t>
      </w:r>
    </w:p>
    <w:p w:rsidR="005848FB" w:rsidRDefault="005848FB" w:rsidP="005848FB">
      <w:pPr>
        <w:pStyle w:val="SiemensNummerierung2"/>
        <w:numPr>
          <w:ilvl w:val="0"/>
          <w:numId w:val="0"/>
        </w:numPr>
        <w:ind w:left="1388"/>
        <w:jc w:val="center"/>
      </w:pPr>
      <w:r>
        <w:rPr>
          <w:noProof/>
          <w:lang w:eastAsia="de-DE" w:bidi="ar-SA"/>
        </w:rPr>
        <w:drawing>
          <wp:inline distT="0" distB="0" distL="0" distR="0">
            <wp:extent cx="3648075" cy="1936115"/>
            <wp:effectExtent l="0" t="0" r="9525" b="6985"/>
            <wp:docPr id="134" name="Grafik 134" descr="capture_088_05102012_1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088_05102012_1123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8075" cy="1936115"/>
                    </a:xfrm>
                    <a:prstGeom prst="rect">
                      <a:avLst/>
                    </a:prstGeom>
                    <a:noFill/>
                    <a:ln>
                      <a:noFill/>
                    </a:ln>
                  </pic:spPr>
                </pic:pic>
              </a:graphicData>
            </a:graphic>
          </wp:inline>
        </w:drawing>
      </w:r>
    </w:p>
    <w:p w:rsidR="005848FB" w:rsidRDefault="005848FB" w:rsidP="005848FB">
      <w:pPr>
        <w:pStyle w:val="SiemensNummerierung2"/>
        <w:numPr>
          <w:ilvl w:val="0"/>
          <w:numId w:val="0"/>
        </w:numPr>
        <w:ind w:left="1388"/>
        <w:jc w:val="center"/>
      </w:pPr>
    </w:p>
    <w:p w:rsidR="005848FB" w:rsidRPr="00DD7345" w:rsidRDefault="005848FB" w:rsidP="005848FB">
      <w:pPr>
        <w:pStyle w:val="SiemensNummerierung2"/>
        <w:jc w:val="both"/>
      </w:pPr>
      <w:r>
        <w:t xml:space="preserve">Im darauffolgenden Schritt wird ausgewählt, welche allgemeinen Spalten in der Importdatei angezeigt werden sollen. </w:t>
      </w:r>
      <w:r w:rsidRPr="00DD7345">
        <w:t>(</w:t>
      </w:r>
      <w:r w:rsidR="00457C1F">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Allgemein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Zugeordnetes AS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Plankommentar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Bausteinname</w:t>
      </w:r>
      <w:r>
        <w:t xml:space="preserve"> </w:t>
      </w:r>
      <w:r w:rsidRPr="00FF3A21">
        <w:fldChar w:fldCharType="begin"/>
      </w:r>
      <w:r w:rsidRPr="00FF3A21">
        <w:instrText>SYMBOL 174 \f "Symbol" \s 10</w:instrText>
      </w:r>
      <w:r w:rsidRPr="00FF3A21">
        <w:fldChar w:fldCharType="separate"/>
      </w:r>
      <w:r w:rsidRPr="00FF3A21">
        <w:t>®</w:t>
      </w:r>
      <w:r w:rsidRPr="00FF3A21">
        <w:fldChar w:fldCharType="end"/>
      </w:r>
      <w:r>
        <w:t xml:space="preserve"> Bausteinkommentar</w:t>
      </w:r>
      <w:r w:rsidRPr="00DD7345">
        <w:t>)</w:t>
      </w:r>
    </w:p>
    <w:p w:rsidR="005848FB" w:rsidRDefault="005848FB" w:rsidP="005848FB">
      <w:pPr>
        <w:jc w:val="center"/>
      </w:pPr>
      <w:r>
        <w:rPr>
          <w:noProof/>
          <w:lang w:eastAsia="de-DE" w:bidi="ar-SA"/>
        </w:rPr>
        <w:drawing>
          <wp:inline distT="0" distB="0" distL="0" distR="0">
            <wp:extent cx="2013585" cy="2801620"/>
            <wp:effectExtent l="0" t="0" r="5715" b="0"/>
            <wp:docPr id="133" name="Grafik 133" descr="capture_14112012_090241_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14112012_090241_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3585" cy="2801620"/>
                    </a:xfrm>
                    <a:prstGeom prst="rect">
                      <a:avLst/>
                    </a:prstGeom>
                    <a:noFill/>
                    <a:ln>
                      <a:noFill/>
                    </a:ln>
                  </pic:spPr>
                </pic:pic>
              </a:graphicData>
            </a:graphic>
          </wp:inline>
        </w:drawing>
      </w:r>
    </w:p>
    <w:p w:rsidR="005848FB" w:rsidRPr="00DD7345" w:rsidRDefault="005848FB" w:rsidP="005848FB">
      <w:pPr>
        <w:pStyle w:val="SiemensNummerierung2"/>
        <w:jc w:val="both"/>
      </w:pPr>
      <w:r w:rsidRPr="00FB3547">
        <w:rPr>
          <w:rFonts w:cs="Arial"/>
        </w:rPr>
        <w:lastRenderedPageBreak/>
        <w:t xml:space="preserve">Danach wird ausgewählt, welche Spalten zu den Parametern </w:t>
      </w:r>
      <w:r>
        <w:rPr>
          <w:rFonts w:cs="Arial"/>
        </w:rPr>
        <w:t xml:space="preserve">und Signalen </w:t>
      </w:r>
      <w:r w:rsidRPr="00FB3547">
        <w:rPr>
          <w:rFonts w:cs="Arial"/>
        </w:rPr>
        <w:t>in der Importdatei angezeigt werden</w:t>
      </w:r>
      <w:r>
        <w:rPr>
          <w:rFonts w:cs="Arial"/>
        </w:rPr>
        <w:t xml:space="preserve"> sollen</w:t>
      </w:r>
      <w:r w:rsidRPr="00FB3547">
        <w:rPr>
          <w:rFonts w:cs="Arial"/>
        </w:rPr>
        <w:t>.</w:t>
      </w:r>
      <w:r>
        <w:rPr>
          <w:rFonts w:cs="Arial"/>
        </w:rPr>
        <w:t xml:space="preserve"> </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t xml:space="preserve"> Parameter</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Anschlusskommentar</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Textuelle Verschaltung</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t xml:space="preserve"> Signale</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Anschlusskommentar</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 xml:space="preserve">Symbolname </w:t>
      </w:r>
      <w:r w:rsidRPr="00DD7345">
        <w:fldChar w:fldCharType="begin"/>
      </w:r>
      <w:r w:rsidRPr="00DD7345">
        <w:instrText>SYMBOL 174 \f "Symbol" \s 10</w:instrText>
      </w:r>
      <w:r w:rsidRPr="00DD7345">
        <w:fldChar w:fldCharType="separate"/>
      </w:r>
      <w:r w:rsidRPr="00DD7345">
        <w:t>®</w:t>
      </w:r>
      <w:r w:rsidRPr="00DD7345">
        <w:fldChar w:fldCharType="end"/>
      </w:r>
      <w:r>
        <w:t xml:space="preserve"> OK</w:t>
      </w:r>
      <w:r w:rsidRPr="00DD7345">
        <w:t>)</w:t>
      </w:r>
    </w:p>
    <w:p w:rsidR="005848FB" w:rsidRDefault="005848FB" w:rsidP="005848FB">
      <w:pPr>
        <w:jc w:val="center"/>
      </w:pPr>
      <w:r>
        <w:rPr>
          <w:noProof/>
          <w:lang w:eastAsia="de-DE" w:bidi="ar-SA"/>
        </w:rPr>
        <w:drawing>
          <wp:inline distT="0" distB="0" distL="0" distR="0">
            <wp:extent cx="2159635" cy="3006090"/>
            <wp:effectExtent l="0" t="0" r="0" b="3810"/>
            <wp:docPr id="132" name="Grafik 132" descr="capture_090_05102012_11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_090_05102012_1124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9635" cy="3006090"/>
                    </a:xfrm>
                    <a:prstGeom prst="rect">
                      <a:avLst/>
                    </a:prstGeom>
                    <a:noFill/>
                    <a:ln>
                      <a:noFill/>
                    </a:ln>
                  </pic:spPr>
                </pic:pic>
              </a:graphicData>
            </a:graphic>
          </wp:inline>
        </w:drawing>
      </w:r>
      <w:r>
        <w:tab/>
      </w:r>
      <w:r>
        <w:rPr>
          <w:noProof/>
          <w:lang w:eastAsia="de-DE" w:bidi="ar-SA"/>
        </w:rPr>
        <w:drawing>
          <wp:inline distT="0" distB="0" distL="0" distR="0">
            <wp:extent cx="2159635" cy="3006090"/>
            <wp:effectExtent l="0" t="0" r="0" b="3810"/>
            <wp:docPr id="131" name="Grafik 131" descr="capture_091_05102012_11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ture_091_05102012_1124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635" cy="3006090"/>
                    </a:xfrm>
                    <a:prstGeom prst="rect">
                      <a:avLst/>
                    </a:prstGeom>
                    <a:noFill/>
                    <a:ln>
                      <a:noFill/>
                    </a:ln>
                  </pic:spPr>
                </pic:pic>
              </a:graphicData>
            </a:graphic>
          </wp:inline>
        </w:drawing>
      </w:r>
    </w:p>
    <w:p w:rsidR="005848FB" w:rsidRDefault="005848FB" w:rsidP="005848FB">
      <w:pPr>
        <w:jc w:val="center"/>
      </w:pPr>
    </w:p>
    <w:p w:rsidR="005848FB" w:rsidRPr="00C37EE2" w:rsidRDefault="005848FB" w:rsidP="005848FB">
      <w:pPr>
        <w:pStyle w:val="SiemensNummerierung2"/>
        <w:spacing w:line="240" w:lineRule="atLeast"/>
        <w:jc w:val="both"/>
      </w:pPr>
      <w:r w:rsidRPr="00C37EE2">
        <w:t>Die so erzeugt Importdatei wird</w:t>
      </w:r>
      <w:r w:rsidR="00457C1F">
        <w:t xml:space="preserve"> daraufhin</w:t>
      </w:r>
      <w:r w:rsidRPr="00C37EE2">
        <w:t xml:space="preserve"> geöffnet.</w:t>
      </w:r>
      <w:r>
        <w:t xml:space="preserve"> </w:t>
      </w:r>
      <w:r w:rsidRPr="00C37EE2">
        <w:t xml:space="preserve">( </w:t>
      </w:r>
      <w:r w:rsidRPr="00C37EE2">
        <w:fldChar w:fldCharType="begin"/>
      </w:r>
      <w:r w:rsidRPr="00C37EE2">
        <w:instrText>SYMBOL 174 \f "Symbol" \s 10</w:instrText>
      </w:r>
      <w:r w:rsidRPr="00C37EE2">
        <w:fldChar w:fldCharType="separate"/>
      </w:r>
      <w:r w:rsidRPr="00C37EE2">
        <w:t>®</w:t>
      </w:r>
      <w:r w:rsidRPr="00C37EE2">
        <w:fldChar w:fldCharType="end"/>
      </w:r>
      <w:r w:rsidRPr="00C37EE2">
        <w:t xml:space="preserve"> Datei öffnen…)</w:t>
      </w:r>
    </w:p>
    <w:p w:rsidR="005848FB" w:rsidRDefault="005848FB" w:rsidP="005848FB">
      <w:pPr>
        <w:jc w:val="center"/>
      </w:pPr>
      <w:r>
        <w:rPr>
          <w:noProof/>
          <w:lang w:eastAsia="de-DE" w:bidi="ar-SA"/>
        </w:rPr>
        <w:drawing>
          <wp:inline distT="0" distB="0" distL="0" distR="0">
            <wp:extent cx="5038725" cy="3443605"/>
            <wp:effectExtent l="0" t="0" r="9525" b="4445"/>
            <wp:docPr id="130" name="Grafik 130" descr="capture_092_05102012_11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ture_092_05102012_1127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3443605"/>
                    </a:xfrm>
                    <a:prstGeom prst="rect">
                      <a:avLst/>
                    </a:prstGeom>
                    <a:noFill/>
                    <a:ln>
                      <a:noFill/>
                    </a:ln>
                  </pic:spPr>
                </pic:pic>
              </a:graphicData>
            </a:graphic>
          </wp:inline>
        </w:drawing>
      </w:r>
    </w:p>
    <w:p w:rsidR="005848FB" w:rsidRPr="00746A0A" w:rsidRDefault="005848FB" w:rsidP="005848FB">
      <w:pPr>
        <w:pStyle w:val="SiemensNummerierung2"/>
        <w:jc w:val="both"/>
      </w:pPr>
      <w:r w:rsidRPr="00F33E4C">
        <w:rPr>
          <w:sz w:val="16"/>
        </w:rPr>
        <w:br w:type="page"/>
      </w:r>
      <w:r>
        <w:lastRenderedPageBreak/>
        <w:t xml:space="preserve">Nun duplizieren Sie die erste Zeile indem Sie nach einem Rechtsklick auf die erste Zeile den Menüpunkt ‚Zeile duplizieren…‘ auswählen. </w:t>
      </w:r>
      <w:r w:rsidRPr="00746A0A">
        <w:t xml:space="preserve">( </w:t>
      </w:r>
      <w:r w:rsidRPr="00746A0A">
        <w:fldChar w:fldCharType="begin"/>
      </w:r>
      <w:r w:rsidRPr="00746A0A">
        <w:instrText>SYMBOL 174 \f "Symbol" \s 10</w:instrText>
      </w:r>
      <w:r w:rsidRPr="00746A0A">
        <w:fldChar w:fldCharType="separate"/>
      </w:r>
      <w:r w:rsidRPr="00746A0A">
        <w:t>®</w:t>
      </w:r>
      <w:r w:rsidRPr="00746A0A">
        <w:fldChar w:fldCharType="end"/>
      </w:r>
      <w:r w:rsidRPr="00746A0A">
        <w:t xml:space="preserve"> Zeile duplizieren…)</w:t>
      </w:r>
    </w:p>
    <w:p w:rsidR="005848FB" w:rsidRDefault="005848FB" w:rsidP="005848FB">
      <w:pPr>
        <w:jc w:val="center"/>
      </w:pPr>
      <w:r>
        <w:rPr>
          <w:noProof/>
          <w:lang w:eastAsia="de-DE" w:bidi="ar-SA"/>
        </w:rPr>
        <w:drawing>
          <wp:inline distT="0" distB="0" distL="0" distR="0">
            <wp:extent cx="5038725" cy="1478915"/>
            <wp:effectExtent l="0" t="0" r="9525" b="6985"/>
            <wp:docPr id="129" name="Grafik 129" descr="capture_14112012_090853_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pture_14112012_090853_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1478915"/>
                    </a:xfrm>
                    <a:prstGeom prst="rect">
                      <a:avLst/>
                    </a:prstGeom>
                    <a:noFill/>
                    <a:ln>
                      <a:noFill/>
                    </a:ln>
                  </pic:spPr>
                </pic:pic>
              </a:graphicData>
            </a:graphic>
          </wp:inline>
        </w:drawing>
      </w:r>
    </w:p>
    <w:p w:rsidR="005848FB" w:rsidRDefault="005848FB" w:rsidP="005848FB">
      <w:pPr>
        <w:jc w:val="center"/>
      </w:pPr>
    </w:p>
    <w:p w:rsidR="005848FB" w:rsidRPr="001A1746" w:rsidRDefault="005848FB" w:rsidP="005848FB">
      <w:pPr>
        <w:pStyle w:val="SiemensNummerierung2"/>
        <w:spacing w:before="0" w:after="0" w:line="240" w:lineRule="atLeast"/>
        <w:jc w:val="both"/>
      </w:pPr>
      <w:r w:rsidRPr="001A1746">
        <w:rPr>
          <w:rFonts w:cs="Arial"/>
        </w:rPr>
        <w:t xml:space="preserve">Im sich öffnenden Fenster tragen </w:t>
      </w:r>
      <w:r>
        <w:rPr>
          <w:rFonts w:cs="Arial"/>
        </w:rPr>
        <w:t xml:space="preserve">Sie </w:t>
      </w:r>
      <w:r w:rsidRPr="001A1746">
        <w:rPr>
          <w:rFonts w:cs="Arial"/>
        </w:rPr>
        <w:t>die Anzahl der Zeilen ein. I</w:t>
      </w:r>
      <w:r>
        <w:rPr>
          <w:rFonts w:cs="Arial"/>
        </w:rPr>
        <w:t>n diesem Fall sind dies 5</w:t>
      </w:r>
      <w:r w:rsidRPr="001A1746">
        <w:rPr>
          <w:rFonts w:cs="Arial"/>
        </w:rPr>
        <w:t xml:space="preserve">, da insgesamt </w:t>
      </w:r>
      <w:r>
        <w:rPr>
          <w:rFonts w:cs="Arial"/>
        </w:rPr>
        <w:t>6</w:t>
      </w:r>
      <w:r w:rsidRPr="001A1746">
        <w:rPr>
          <w:rFonts w:cs="Arial"/>
        </w:rPr>
        <w:t xml:space="preserve"> </w:t>
      </w:r>
      <w:r>
        <w:rPr>
          <w:rFonts w:cs="Arial"/>
        </w:rPr>
        <w:t>Z</w:t>
      </w:r>
      <w:r w:rsidRPr="001A1746">
        <w:rPr>
          <w:rFonts w:cs="Arial"/>
        </w:rPr>
        <w:t xml:space="preserve">uflussventile </w:t>
      </w:r>
      <w:r>
        <w:rPr>
          <w:rFonts w:cs="Arial"/>
        </w:rPr>
        <w:t xml:space="preserve">für die Reaktoren </w:t>
      </w:r>
      <w:r w:rsidRPr="001A1746">
        <w:rPr>
          <w:rFonts w:cs="Arial"/>
        </w:rPr>
        <w:t>existieren</w:t>
      </w:r>
      <w:r>
        <w:rPr>
          <w:rFonts w:cs="Arial"/>
        </w:rPr>
        <w:t>,</w:t>
      </w:r>
      <w:r w:rsidRPr="001A1746">
        <w:rPr>
          <w:rFonts w:cs="Arial"/>
        </w:rPr>
        <w:t xml:space="preserve"> die mit Hilfe dieses Messstellentyps bearbeitet</w:t>
      </w:r>
      <w:r>
        <w:rPr>
          <w:rFonts w:cs="Arial"/>
        </w:rPr>
        <w:t>/erstellt</w:t>
      </w:r>
      <w:r w:rsidRPr="001A1746">
        <w:rPr>
          <w:rFonts w:cs="Arial"/>
        </w:rPr>
        <w:t xml:space="preserve"> werden sollen. ( </w:t>
      </w:r>
      <w:r w:rsidRPr="001A1746">
        <w:rPr>
          <w:rFonts w:cs="Arial"/>
        </w:rPr>
        <w:fldChar w:fldCharType="begin"/>
      </w:r>
      <w:r w:rsidRPr="001A1746">
        <w:rPr>
          <w:rFonts w:cs="Arial"/>
        </w:rPr>
        <w:instrText>SYMBOL 174 \f "Symbol" \s 10</w:instrText>
      </w:r>
      <w:r w:rsidRPr="001A1746">
        <w:rPr>
          <w:rFonts w:cs="Arial"/>
        </w:rPr>
        <w:fldChar w:fldCharType="separate"/>
      </w:r>
      <w:r w:rsidRPr="001A1746">
        <w:rPr>
          <w:rFonts w:cs="Arial"/>
        </w:rPr>
        <w:t>®</w:t>
      </w:r>
      <w:r w:rsidRPr="001A1746">
        <w:rPr>
          <w:rFonts w:cs="Arial"/>
        </w:rPr>
        <w:fldChar w:fldCharType="end"/>
      </w:r>
      <w:r w:rsidRPr="001A1746">
        <w:rPr>
          <w:rFonts w:cs="Arial"/>
        </w:rPr>
        <w:t xml:space="preserve"> </w:t>
      </w:r>
      <w:r>
        <w:rPr>
          <w:rFonts w:cs="Arial"/>
        </w:rPr>
        <w:t>5</w:t>
      </w:r>
      <w:r w:rsidRPr="001A1746">
        <w:rPr>
          <w:rFonts w:cs="Arial"/>
        </w:rPr>
        <w:t xml:space="preserve"> </w:t>
      </w:r>
      <w:r w:rsidRPr="001A1746">
        <w:rPr>
          <w:rFonts w:cs="Arial"/>
        </w:rPr>
        <w:fldChar w:fldCharType="begin"/>
      </w:r>
      <w:r w:rsidRPr="001A1746">
        <w:rPr>
          <w:rFonts w:cs="Arial"/>
        </w:rPr>
        <w:instrText>SYMBOL 174 \f "Symbol" \s 10</w:instrText>
      </w:r>
      <w:r w:rsidRPr="001A1746">
        <w:rPr>
          <w:rFonts w:cs="Arial"/>
        </w:rPr>
        <w:fldChar w:fldCharType="separate"/>
      </w:r>
      <w:r w:rsidRPr="001A1746">
        <w:rPr>
          <w:rFonts w:cs="Arial"/>
        </w:rPr>
        <w:t>®</w:t>
      </w:r>
      <w:r w:rsidRPr="001A1746">
        <w:rPr>
          <w:rFonts w:cs="Arial"/>
        </w:rPr>
        <w:fldChar w:fldCharType="end"/>
      </w:r>
      <w:r w:rsidRPr="001A1746">
        <w:rPr>
          <w:rFonts w:cs="Arial"/>
        </w:rPr>
        <w:t xml:space="preserve"> OK)</w:t>
      </w:r>
    </w:p>
    <w:p w:rsidR="005848FB" w:rsidRDefault="005848FB" w:rsidP="005848FB">
      <w:pPr>
        <w:jc w:val="center"/>
      </w:pPr>
      <w:r>
        <w:rPr>
          <w:noProof/>
          <w:lang w:eastAsia="de-DE" w:bidi="ar-SA"/>
        </w:rPr>
        <w:drawing>
          <wp:inline distT="0" distB="0" distL="0" distR="0">
            <wp:extent cx="1799590" cy="1196340"/>
            <wp:effectExtent l="0" t="0" r="0" b="3810"/>
            <wp:docPr id="128" name="Grafik 128" descr="capture_094_05102012_1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ture_094_05102012_1130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9590" cy="1196340"/>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5038725" cy="1478915"/>
            <wp:effectExtent l="0" t="0" r="9525" b="6985"/>
            <wp:docPr id="127" name="Grafik 127" descr="capture_14112012_090821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ture_14112012_090821_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8725" cy="1478915"/>
                    </a:xfrm>
                    <a:prstGeom prst="rect">
                      <a:avLst/>
                    </a:prstGeom>
                    <a:noFill/>
                    <a:ln>
                      <a:noFill/>
                    </a:ln>
                  </pic:spPr>
                </pic:pic>
              </a:graphicData>
            </a:graphic>
          </wp:inline>
        </w:drawing>
      </w:r>
    </w:p>
    <w:p w:rsidR="005848FB" w:rsidRDefault="005848FB" w:rsidP="005848FB">
      <w:pPr>
        <w:jc w:val="center"/>
      </w:pPr>
    </w:p>
    <w:p w:rsidR="005848FB" w:rsidRPr="00DF5D5B" w:rsidRDefault="005848FB" w:rsidP="005848FB">
      <w:pPr>
        <w:pStyle w:val="SiemensNummerierung2"/>
        <w:spacing w:before="0" w:after="0" w:line="240" w:lineRule="atLeast"/>
        <w:jc w:val="both"/>
      </w:pPr>
      <w:r w:rsidRPr="00130AB2">
        <w:rPr>
          <w:rFonts w:cs="Arial"/>
        </w:rPr>
        <w:t xml:space="preserve">In die duplizierten Zeilen tragen </w:t>
      </w:r>
      <w:r>
        <w:rPr>
          <w:rFonts w:cs="Arial"/>
        </w:rPr>
        <w:t>Sie</w:t>
      </w:r>
      <w:r w:rsidRPr="00130AB2">
        <w:rPr>
          <w:rFonts w:cs="Arial"/>
        </w:rPr>
        <w:t xml:space="preserve"> </w:t>
      </w:r>
      <w:r w:rsidR="00457C1F">
        <w:rPr>
          <w:rFonts w:cs="Arial"/>
        </w:rPr>
        <w:t xml:space="preserve">jetzt </w:t>
      </w:r>
      <w:r w:rsidRPr="00130AB2">
        <w:rPr>
          <w:rFonts w:cs="Arial"/>
        </w:rPr>
        <w:t xml:space="preserve">für jedes Ventil, dessen spezifischen Eigenschaften ein. </w:t>
      </w:r>
      <w:r>
        <w:rPr>
          <w:rFonts w:cs="Arial"/>
        </w:rPr>
        <w:t>Beginnen Sie mit der Hierarchy, dem ChName und ChComment.</w:t>
      </w:r>
    </w:p>
    <w:p w:rsidR="005848FB" w:rsidRDefault="005848FB" w:rsidP="005848FB">
      <w:pPr>
        <w:jc w:val="center"/>
      </w:pPr>
      <w:r>
        <w:rPr>
          <w:noProof/>
          <w:lang w:eastAsia="de-DE" w:bidi="ar-SA"/>
        </w:rPr>
        <w:drawing>
          <wp:inline distT="0" distB="0" distL="0" distR="0">
            <wp:extent cx="5038725" cy="1478915"/>
            <wp:effectExtent l="0" t="0" r="9525" b="6985"/>
            <wp:docPr id="126" name="Grafik 126" descr="capture_14112012_091122_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ture_14112012_091122_1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8725" cy="1478915"/>
                    </a:xfrm>
                    <a:prstGeom prst="rect">
                      <a:avLst/>
                    </a:prstGeom>
                    <a:noFill/>
                    <a:ln>
                      <a:noFill/>
                    </a:ln>
                  </pic:spPr>
                </pic:pic>
              </a:graphicData>
            </a:graphic>
          </wp:inline>
        </w:drawing>
      </w:r>
    </w:p>
    <w:p w:rsidR="005848FB" w:rsidRPr="00DF5D5B" w:rsidRDefault="005848FB" w:rsidP="005848FB">
      <w:pPr>
        <w:jc w:val="center"/>
      </w:pPr>
    </w:p>
    <w:p w:rsidR="005848FB" w:rsidRDefault="005848FB" w:rsidP="005848FB">
      <w:pPr>
        <w:pStyle w:val="SiemensNummerierung2"/>
        <w:spacing w:before="0" w:after="0" w:line="240" w:lineRule="atLeast"/>
        <w:jc w:val="both"/>
      </w:pPr>
      <w:r>
        <w:br w:type="page"/>
      </w:r>
      <w:r>
        <w:lastRenderedPageBreak/>
        <w:t>Nun müssen Sie für jede Zeile die richtigen Parameter und Signale einstellen. Mit dem zeilenweisen Suchen/Ersetzen können Sie dies beschleunigen. In Zeile 2 können Sie zum Beispiel ‚A1T2X001‘ durch ‚A1T2X002‘ ersetzen.</w:t>
      </w:r>
    </w:p>
    <w:p w:rsidR="005848FB" w:rsidRDefault="005848FB" w:rsidP="005848FB">
      <w:pPr>
        <w:jc w:val="center"/>
      </w:pPr>
      <w:r>
        <w:rPr>
          <w:noProof/>
          <w:lang w:eastAsia="de-DE" w:bidi="ar-SA"/>
        </w:rPr>
        <w:drawing>
          <wp:anchor distT="0" distB="0" distL="114300" distR="114300" simplePos="0" relativeHeight="251664896" behindDoc="0" locked="0" layoutInCell="1" allowOverlap="1">
            <wp:simplePos x="0" y="0"/>
            <wp:positionH relativeFrom="column">
              <wp:posOffset>3025775</wp:posOffset>
            </wp:positionH>
            <wp:positionV relativeFrom="paragraph">
              <wp:posOffset>1202055</wp:posOffset>
            </wp:positionV>
            <wp:extent cx="2743200" cy="1368425"/>
            <wp:effectExtent l="0" t="0" r="0" b="3175"/>
            <wp:wrapNone/>
            <wp:docPr id="155" name="Grafik 155" descr="capture_14112012_091748_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_14112012_091748_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805680" cy="2324735"/>
            <wp:effectExtent l="0" t="0" r="0" b="0"/>
            <wp:docPr id="125" name="Grafik 125" descr="capture_14112012_091731_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pture_14112012_091731_1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5680" cy="2324735"/>
                    </a:xfrm>
                    <a:prstGeom prst="rect">
                      <a:avLst/>
                    </a:prstGeom>
                    <a:noFill/>
                    <a:ln>
                      <a:noFill/>
                    </a:ln>
                  </pic:spPr>
                </pic:pic>
              </a:graphicData>
            </a:graphic>
          </wp:inline>
        </w:drawing>
      </w:r>
    </w:p>
    <w:p w:rsidR="005848FB" w:rsidRDefault="005848FB" w:rsidP="005848FB">
      <w:pPr>
        <w:jc w:val="center"/>
      </w:pPr>
    </w:p>
    <w:p w:rsidR="00457C1F" w:rsidRDefault="00457C1F" w:rsidP="00457C1F">
      <w:pPr>
        <w:pStyle w:val="SiemensNummerierung2"/>
        <w:spacing w:before="0" w:after="0" w:line="240" w:lineRule="atLeast"/>
        <w:jc w:val="both"/>
      </w:pPr>
      <w:r>
        <w:t>Bearbeiten Sie nachfolgend die Zeilen der Datei wie in den folgenden Darstellungen. Die Eingangssignale (Spalte SymbolName) sollten Sie in Anführungszeichen ““ setzen, da diese sonst nicht gefunden werden. Die Ausgangssignale (Spalte SymbolName) sollten Sie als absolute Adresse eintragen oder nachträglich die CFCs korrigieren.</w:t>
      </w:r>
    </w:p>
    <w:p w:rsidR="005848FB" w:rsidRDefault="005848FB" w:rsidP="005848FB">
      <w:pPr>
        <w:jc w:val="center"/>
      </w:pPr>
      <w:r>
        <w:rPr>
          <w:noProof/>
          <w:lang w:eastAsia="de-DE" w:bidi="ar-SA"/>
        </w:rPr>
        <w:drawing>
          <wp:inline distT="0" distB="0" distL="0" distR="0">
            <wp:extent cx="4679315" cy="1060450"/>
            <wp:effectExtent l="0" t="0" r="6985" b="6350"/>
            <wp:docPr id="124" name="Grafik 124" descr="capture_14112012_131854_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ture_14112012_131854_1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9315" cy="1060450"/>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4679315" cy="1157605"/>
            <wp:effectExtent l="0" t="0" r="6985" b="4445"/>
            <wp:docPr id="123" name="Grafik 123" descr="capture_14112012_092708_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pture_14112012_092708_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9315" cy="1157605"/>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4679315" cy="1186815"/>
            <wp:effectExtent l="0" t="0" r="6985" b="0"/>
            <wp:docPr id="122" name="Grafik 122" descr="capture_14112012_092813_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pture_14112012_092813_1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9315" cy="1186815"/>
                    </a:xfrm>
                    <a:prstGeom prst="rect">
                      <a:avLst/>
                    </a:prstGeom>
                    <a:noFill/>
                    <a:ln>
                      <a:noFill/>
                    </a:ln>
                  </pic:spPr>
                </pic:pic>
              </a:graphicData>
            </a:graphic>
          </wp:inline>
        </w:drawing>
      </w:r>
    </w:p>
    <w:p w:rsidR="005848FB" w:rsidRPr="00450B74" w:rsidRDefault="005848FB" w:rsidP="005848FB">
      <w:pPr>
        <w:jc w:val="center"/>
      </w:pPr>
      <w:r>
        <w:rPr>
          <w:noProof/>
          <w:lang w:eastAsia="de-DE" w:bidi="ar-SA"/>
        </w:rPr>
        <w:drawing>
          <wp:inline distT="0" distB="0" distL="0" distR="0">
            <wp:extent cx="4679315" cy="1497965"/>
            <wp:effectExtent l="0" t="0" r="6985" b="6985"/>
            <wp:docPr id="121" name="Grafik 121" descr="capture_14112012_092918_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pture_14112012_092918_1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9315" cy="1497965"/>
                    </a:xfrm>
                    <a:prstGeom prst="rect">
                      <a:avLst/>
                    </a:prstGeom>
                    <a:noFill/>
                    <a:ln>
                      <a:noFill/>
                    </a:ln>
                  </pic:spPr>
                </pic:pic>
              </a:graphicData>
            </a:graphic>
          </wp:inline>
        </w:drawing>
      </w:r>
    </w:p>
    <w:p w:rsidR="005848FB" w:rsidRPr="00E37D7E" w:rsidRDefault="005848FB" w:rsidP="005848FB">
      <w:pPr>
        <w:pStyle w:val="SiemensNummerierung2"/>
        <w:jc w:val="both"/>
      </w:pPr>
      <w:r>
        <w:br w:type="page"/>
      </w:r>
      <w:r>
        <w:lastRenderedPageBreak/>
        <w:t xml:space="preserve">Zum Schluss ändern Sie noch den Parameter der Handansteuerung </w:t>
      </w:r>
      <w:r w:rsidR="00457C1F">
        <w:t xml:space="preserve">– </w:t>
      </w:r>
      <w:r>
        <w:t xml:space="preserve">wie hier dargestellt. </w:t>
      </w:r>
      <w:r>
        <w:rPr>
          <w:rFonts w:cs="Arial"/>
        </w:rPr>
        <w:t>Das Zeichen ‚-‘ vor der textuellen Verschaltung bedeutet ‚invertieren‘.</w:t>
      </w:r>
    </w:p>
    <w:p w:rsidR="005848FB" w:rsidRDefault="005848FB" w:rsidP="005848FB">
      <w:pPr>
        <w:jc w:val="center"/>
      </w:pPr>
      <w:r>
        <w:rPr>
          <w:noProof/>
          <w:lang w:eastAsia="de-DE" w:bidi="ar-SA"/>
        </w:rPr>
        <w:drawing>
          <wp:inline distT="0" distB="0" distL="0" distR="0">
            <wp:extent cx="5048885" cy="1391285"/>
            <wp:effectExtent l="0" t="0" r="0" b="0"/>
            <wp:docPr id="120" name="Grafik 120" descr="capture_14112012_093528_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ture_14112012_093528_1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885" cy="1391285"/>
                    </a:xfrm>
                    <a:prstGeom prst="rect">
                      <a:avLst/>
                    </a:prstGeom>
                    <a:noFill/>
                    <a:ln>
                      <a:noFill/>
                    </a:ln>
                  </pic:spPr>
                </pic:pic>
              </a:graphicData>
            </a:graphic>
          </wp:inline>
        </w:drawing>
      </w:r>
    </w:p>
    <w:p w:rsidR="005848FB" w:rsidRDefault="005848FB" w:rsidP="005848FB"/>
    <w:p w:rsidR="005848FB" w:rsidRPr="00DC3E96" w:rsidRDefault="005848FB" w:rsidP="005848FB">
      <w:pPr>
        <w:pStyle w:val="SiemensNummerierung2"/>
        <w:jc w:val="both"/>
      </w:pPr>
      <w:r w:rsidRPr="006917EE">
        <w:t xml:space="preserve">Nachdem alle Änderungen durchgeführt wurden, speichern </w:t>
      </w:r>
      <w:r>
        <w:t>Sie</w:t>
      </w:r>
      <w:r w:rsidRPr="006917EE">
        <w:t xml:space="preserve"> </w:t>
      </w:r>
      <w:r>
        <w:t>di</w:t>
      </w:r>
      <w:r w:rsidRPr="006917EE">
        <w:t xml:space="preserve">e Datei. ( </w:t>
      </w:r>
      <w:r w:rsidRPr="006917EE">
        <w:fldChar w:fldCharType="begin"/>
      </w:r>
      <w:r w:rsidRPr="006917EE">
        <w:instrText>SYMBOL 174 \f "Symbol" \s 10</w:instrText>
      </w:r>
      <w:r w:rsidRPr="006917EE">
        <w:fldChar w:fldCharType="separate"/>
      </w:r>
      <w:r w:rsidRPr="006917EE">
        <w:t>®</w:t>
      </w:r>
      <w:r w:rsidRPr="006917EE">
        <w:fldChar w:fldCharType="end"/>
      </w:r>
      <w:r w:rsidRPr="006917EE">
        <w:t xml:space="preserve"> Datei </w:t>
      </w:r>
      <w:r w:rsidRPr="006917EE">
        <w:fldChar w:fldCharType="begin"/>
      </w:r>
      <w:r w:rsidRPr="006917EE">
        <w:instrText>SYMBOL 174 \f "Symbol" \s 10</w:instrText>
      </w:r>
      <w:r w:rsidRPr="006917EE">
        <w:fldChar w:fldCharType="separate"/>
      </w:r>
      <w:r w:rsidRPr="006917EE">
        <w:t>®</w:t>
      </w:r>
      <w:r w:rsidRPr="006917EE">
        <w:fldChar w:fldCharType="end"/>
      </w:r>
      <w:r w:rsidRPr="006917EE">
        <w:t xml:space="preserve"> Speichern</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Schließen</w:t>
      </w:r>
      <w:r w:rsidRPr="006917EE">
        <w:t>)</w:t>
      </w:r>
    </w:p>
    <w:p w:rsidR="005848FB" w:rsidRDefault="005848FB" w:rsidP="005848FB">
      <w:pPr>
        <w:pStyle w:val="SiemensNummerierung2"/>
        <w:numPr>
          <w:ilvl w:val="0"/>
          <w:numId w:val="0"/>
        </w:numPr>
        <w:spacing w:before="0" w:after="0"/>
        <w:ind w:left="1388" w:hanging="340"/>
        <w:jc w:val="center"/>
      </w:pPr>
      <w:r>
        <w:rPr>
          <w:noProof/>
          <w:lang w:eastAsia="de-DE" w:bidi="ar-SA"/>
        </w:rPr>
        <w:drawing>
          <wp:inline distT="0" distB="0" distL="0" distR="0">
            <wp:extent cx="5048885" cy="1391285"/>
            <wp:effectExtent l="0" t="0" r="0" b="0"/>
            <wp:docPr id="119" name="Grafik 119" descr="capture_14112012_093741_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ture_14112012_093741_1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885" cy="1391285"/>
                    </a:xfrm>
                    <a:prstGeom prst="rect">
                      <a:avLst/>
                    </a:prstGeom>
                    <a:noFill/>
                    <a:ln>
                      <a:noFill/>
                    </a:ln>
                  </pic:spPr>
                </pic:pic>
              </a:graphicData>
            </a:graphic>
          </wp:inline>
        </w:drawing>
      </w:r>
    </w:p>
    <w:p w:rsidR="005848FB" w:rsidRDefault="005848FB" w:rsidP="005848FB"/>
    <w:p w:rsidR="005848FB" w:rsidRPr="00B96BA0" w:rsidRDefault="005848FB" w:rsidP="005848FB">
      <w:pPr>
        <w:pStyle w:val="SiemensNummerierung2"/>
        <w:spacing w:before="0" w:after="0" w:line="240" w:lineRule="atLeast"/>
        <w:jc w:val="both"/>
      </w:pPr>
      <w:r w:rsidRPr="00B96BA0">
        <w:rPr>
          <w:rFonts w:cs="Arial"/>
        </w:rPr>
        <w:t xml:space="preserve">Das Erstellen und Zuordnen </w:t>
      </w:r>
      <w:r>
        <w:rPr>
          <w:rFonts w:cs="Arial"/>
        </w:rPr>
        <w:t>d</w:t>
      </w:r>
      <w:r w:rsidRPr="00B96BA0">
        <w:rPr>
          <w:rFonts w:cs="Arial"/>
        </w:rPr>
        <w:t>er Importdatei wird nun fertiggestellt</w:t>
      </w:r>
      <w:r>
        <w:rPr>
          <w:rFonts w:cs="Arial"/>
        </w:rPr>
        <w:t>.</w:t>
      </w:r>
    </w:p>
    <w:p w:rsidR="005848FB" w:rsidRPr="00B96BA0" w:rsidRDefault="005848FB" w:rsidP="005848FB">
      <w:pPr>
        <w:pStyle w:val="SiemensNummerierung2"/>
        <w:numPr>
          <w:ilvl w:val="0"/>
          <w:numId w:val="0"/>
        </w:numPr>
        <w:spacing w:before="0" w:after="0"/>
        <w:ind w:left="1388"/>
      </w:pPr>
      <w:r w:rsidRPr="00B96BA0">
        <w:rPr>
          <w:rFonts w:cs="Arial"/>
        </w:rPr>
        <w:t xml:space="preserve">( </w:t>
      </w:r>
      <w:r w:rsidRPr="00B96BA0">
        <w:rPr>
          <w:rFonts w:cs="Arial"/>
        </w:rPr>
        <w:fldChar w:fldCharType="begin"/>
      </w:r>
      <w:r w:rsidRPr="00B96BA0">
        <w:rPr>
          <w:rFonts w:cs="Arial"/>
        </w:rPr>
        <w:instrText>SYMBOL 174 \f "Symbol" \s 10</w:instrText>
      </w:r>
      <w:r w:rsidRPr="00B96BA0">
        <w:rPr>
          <w:rFonts w:cs="Arial"/>
        </w:rPr>
        <w:fldChar w:fldCharType="separate"/>
      </w:r>
      <w:r w:rsidRPr="00B96BA0">
        <w:rPr>
          <w:rFonts w:cs="Arial"/>
        </w:rPr>
        <w:t>®</w:t>
      </w:r>
      <w:r w:rsidRPr="00B96BA0">
        <w:rPr>
          <w:rFonts w:cs="Arial"/>
        </w:rPr>
        <w:fldChar w:fldCharType="end"/>
      </w:r>
      <w:r w:rsidRPr="00B96BA0">
        <w:rPr>
          <w:rFonts w:cs="Arial"/>
        </w:rPr>
        <w:t xml:space="preserve"> Fertigstellen)</w:t>
      </w:r>
    </w:p>
    <w:p w:rsidR="005848FB" w:rsidRDefault="005848FB" w:rsidP="005848FB">
      <w:pPr>
        <w:jc w:val="center"/>
      </w:pPr>
      <w:r>
        <w:rPr>
          <w:noProof/>
          <w:lang w:eastAsia="de-DE" w:bidi="ar-SA"/>
        </w:rPr>
        <w:drawing>
          <wp:inline distT="0" distB="0" distL="0" distR="0">
            <wp:extent cx="5038725" cy="3443605"/>
            <wp:effectExtent l="0" t="0" r="9525" b="4445"/>
            <wp:docPr id="118" name="Grafik 118" descr="capture_109_05102012_12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ture_109_05102012_1248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725" cy="3443605"/>
                    </a:xfrm>
                    <a:prstGeom prst="rect">
                      <a:avLst/>
                    </a:prstGeom>
                    <a:noFill/>
                    <a:ln>
                      <a:noFill/>
                    </a:ln>
                  </pic:spPr>
                </pic:pic>
              </a:graphicData>
            </a:graphic>
          </wp:inline>
        </w:drawing>
      </w:r>
    </w:p>
    <w:p w:rsidR="005848FB" w:rsidRDefault="005848FB" w:rsidP="005848FB"/>
    <w:p w:rsidR="005848FB" w:rsidRPr="00746A0A" w:rsidRDefault="005848FB" w:rsidP="005848FB">
      <w:pPr>
        <w:pStyle w:val="SiemensNummerierung2"/>
        <w:spacing w:line="240" w:lineRule="atLeast"/>
        <w:jc w:val="both"/>
      </w:pPr>
      <w:r>
        <w:br w:type="page"/>
      </w:r>
      <w:r w:rsidRPr="00297F9E">
        <w:lastRenderedPageBreak/>
        <w:t xml:space="preserve">Der Import </w:t>
      </w:r>
      <w:r>
        <w:t>d</w:t>
      </w:r>
      <w:r w:rsidRPr="00297F9E">
        <w:t>es erstellten Messstellentyps kann nun begonnen werden.</w:t>
      </w:r>
      <w:r w:rsidRPr="00746A0A">
        <w:t xml:space="preserve"> </w:t>
      </w:r>
      <w:r w:rsidR="00803FCF">
        <w:br/>
      </w:r>
      <w:r w:rsidRPr="00746A0A">
        <w:t xml:space="preserve">( </w:t>
      </w:r>
      <w:r w:rsidRPr="00746A0A">
        <w:fldChar w:fldCharType="begin"/>
      </w:r>
      <w:r w:rsidRPr="00746A0A">
        <w:instrText>SYMBOL 174 \f "Symbol" \s 10</w:instrText>
      </w:r>
      <w:r w:rsidRPr="00746A0A">
        <w:fldChar w:fldCharType="separate"/>
      </w:r>
      <w:r w:rsidRPr="00746A0A">
        <w:t>®</w:t>
      </w:r>
      <w:r w:rsidRPr="00746A0A">
        <w:fldChar w:fldCharType="end"/>
      </w:r>
      <w:r w:rsidRPr="00746A0A">
        <w:t xml:space="preserve"> </w:t>
      </w:r>
      <w:r>
        <w:t>ReactorDeliveryValve</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 xml:space="preserve">Messstellen </w:t>
      </w:r>
      <w:r w:rsidRPr="00746A0A">
        <w:fldChar w:fldCharType="begin"/>
      </w:r>
      <w:r w:rsidRPr="00746A0A">
        <w:instrText>SYMBOL 174 \f "Symbol" \s 10</w:instrText>
      </w:r>
      <w:r w:rsidRPr="00746A0A">
        <w:fldChar w:fldCharType="separate"/>
      </w:r>
      <w:r w:rsidRPr="00746A0A">
        <w:t>®</w:t>
      </w:r>
      <w:r w:rsidRPr="00746A0A">
        <w:fldChar w:fldCharType="end"/>
      </w:r>
      <w:r>
        <w:t xml:space="preserve"> Importieren…</w:t>
      </w:r>
      <w:r w:rsidRPr="00746A0A">
        <w:t>)</w:t>
      </w:r>
    </w:p>
    <w:p w:rsidR="005848FB" w:rsidRDefault="005848FB" w:rsidP="005848FB">
      <w:pPr>
        <w:jc w:val="center"/>
      </w:pPr>
      <w:r>
        <w:rPr>
          <w:noProof/>
          <w:lang w:eastAsia="de-DE" w:bidi="ar-SA"/>
        </w:rPr>
        <w:drawing>
          <wp:inline distT="0" distB="0" distL="0" distR="0">
            <wp:extent cx="5038725" cy="2587625"/>
            <wp:effectExtent l="0" t="0" r="9525" b="3175"/>
            <wp:docPr id="117" name="Grafik 117" descr="capture_110_05102012_1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pture_110_05102012_1250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8725" cy="2587625"/>
                    </a:xfrm>
                    <a:prstGeom prst="rect">
                      <a:avLst/>
                    </a:prstGeom>
                    <a:noFill/>
                    <a:ln>
                      <a:noFill/>
                    </a:ln>
                  </pic:spPr>
                </pic:pic>
              </a:graphicData>
            </a:graphic>
          </wp:inline>
        </w:drawing>
      </w:r>
    </w:p>
    <w:p w:rsidR="005848FB" w:rsidRDefault="005848FB" w:rsidP="005848FB">
      <w:pPr>
        <w:jc w:val="center"/>
      </w:pPr>
    </w:p>
    <w:p w:rsidR="005848FB" w:rsidRPr="004B52BE" w:rsidRDefault="005848FB" w:rsidP="005848FB">
      <w:pPr>
        <w:pStyle w:val="SiemensNummerierung2"/>
        <w:spacing w:before="0" w:after="0" w:line="240" w:lineRule="atLeast"/>
        <w:jc w:val="both"/>
      </w:pPr>
      <w:r>
        <w:rPr>
          <w:rFonts w:cs="Arial"/>
        </w:rPr>
        <w:t>Den ersten Schritt des Dialogs bestätigen Sie mit ‚Weiter‘.</w:t>
      </w:r>
      <w:r w:rsidRPr="003E0B3D">
        <w:t xml:space="preserve"> </w:t>
      </w:r>
      <w:r>
        <w:t>(</w:t>
      </w:r>
      <w:r w:rsidRPr="00FF3A21">
        <w:fldChar w:fldCharType="begin"/>
      </w:r>
      <w:r w:rsidRPr="00FF3A21">
        <w:instrText>SYMBOL 174 \f "Symbol" \s 10</w:instrText>
      </w:r>
      <w:r w:rsidRPr="00FF3A21">
        <w:fldChar w:fldCharType="separate"/>
      </w:r>
      <w:r w:rsidRPr="00FF3A21">
        <w:t>®</w:t>
      </w:r>
      <w:r w:rsidRPr="00FF3A21">
        <w:fldChar w:fldCharType="end"/>
      </w:r>
      <w:r>
        <w:t xml:space="preserve"> </w:t>
      </w:r>
      <w:r w:rsidRPr="004B52BE">
        <w:t>Weiter)</w:t>
      </w:r>
    </w:p>
    <w:p w:rsidR="005848FB" w:rsidRDefault="005848FB" w:rsidP="005848FB">
      <w:pPr>
        <w:pStyle w:val="SiemensNummerierung2"/>
        <w:numPr>
          <w:ilvl w:val="0"/>
          <w:numId w:val="0"/>
        </w:numPr>
        <w:ind w:left="992"/>
        <w:jc w:val="center"/>
      </w:pPr>
      <w:r>
        <w:rPr>
          <w:noProof/>
          <w:lang w:eastAsia="de-DE" w:bidi="ar-SA"/>
        </w:rPr>
        <w:drawing>
          <wp:inline distT="0" distB="0" distL="0" distR="0">
            <wp:extent cx="3035300" cy="2305685"/>
            <wp:effectExtent l="0" t="0" r="0" b="0"/>
            <wp:docPr id="116" name="Grafik 116" descr="capture_112_05102012_12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pture_112_05102012_125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35300" cy="2305685"/>
                    </a:xfrm>
                    <a:prstGeom prst="rect">
                      <a:avLst/>
                    </a:prstGeom>
                    <a:noFill/>
                    <a:ln>
                      <a:noFill/>
                    </a:ln>
                  </pic:spPr>
                </pic:pic>
              </a:graphicData>
            </a:graphic>
          </wp:inline>
        </w:drawing>
      </w:r>
    </w:p>
    <w:p w:rsidR="005848FB" w:rsidRDefault="005848FB" w:rsidP="005848FB">
      <w:pPr>
        <w:pStyle w:val="SiemensNummerierung2"/>
        <w:numPr>
          <w:ilvl w:val="0"/>
          <w:numId w:val="0"/>
        </w:numPr>
        <w:ind w:left="992"/>
        <w:jc w:val="center"/>
      </w:pPr>
    </w:p>
    <w:p w:rsidR="00457C1F" w:rsidRPr="000977F6" w:rsidRDefault="00457C1F" w:rsidP="00457C1F">
      <w:pPr>
        <w:pStyle w:val="SiemensNummerierung2"/>
        <w:spacing w:before="0" w:after="0" w:line="240" w:lineRule="atLeast"/>
        <w:jc w:val="both"/>
      </w:pPr>
      <w:r>
        <w:t>Im</w:t>
      </w:r>
      <w:r w:rsidRPr="005D5F42">
        <w:t xml:space="preserve"> </w:t>
      </w:r>
      <w:r w:rsidRPr="00457C1F">
        <w:rPr>
          <w:rFonts w:cs="Arial"/>
        </w:rPr>
        <w:t>nächsten</w:t>
      </w:r>
      <w:r w:rsidRPr="005D5F42">
        <w:t xml:space="preserve"> Dialogfeld wird </w:t>
      </w:r>
      <w:r>
        <w:t>die Option ‚Textuelle Verschaltung schließen‘ ausgewählt und danach auf</w:t>
      </w:r>
      <w:r w:rsidRPr="005D5F42">
        <w:t xml:space="preserve"> </w:t>
      </w:r>
      <w:r>
        <w:t>‚Weiter</w:t>
      </w:r>
      <w:r>
        <w:rPr>
          <w:rFonts w:hint="eastAsia"/>
        </w:rPr>
        <w:t>‘</w:t>
      </w:r>
      <w:r w:rsidRPr="005D5F42">
        <w:t xml:space="preserve"> </w:t>
      </w:r>
      <w:r>
        <w:t>geklickt</w:t>
      </w:r>
      <w:r w:rsidRPr="005D5F42">
        <w:t xml:space="preserve">. </w:t>
      </w:r>
      <w:r w:rsidRPr="000977F6">
        <w:t>(</w:t>
      </w:r>
      <w:r>
        <w:t xml:space="preserve"> </w:t>
      </w:r>
      <w:r w:rsidRPr="000977F6">
        <w:fldChar w:fldCharType="begin"/>
      </w:r>
      <w:r w:rsidRPr="000977F6">
        <w:instrText>SYMBOL 174 \f "Symbol" \s 10</w:instrText>
      </w:r>
      <w:r w:rsidRPr="000977F6">
        <w:fldChar w:fldCharType="separate"/>
      </w:r>
      <w:r w:rsidRPr="000977F6">
        <w:t>®</w:t>
      </w:r>
      <w:r w:rsidRPr="000977F6">
        <w:fldChar w:fldCharType="end"/>
      </w:r>
      <w:r w:rsidRPr="000977F6">
        <w:t xml:space="preserve"> </w:t>
      </w:r>
      <w:r>
        <w:t>Textuelle Verschaltung schließen</w:t>
      </w:r>
      <w:r w:rsidRPr="000977F6">
        <w:t xml:space="preserve"> </w:t>
      </w:r>
      <w:r w:rsidRPr="000977F6">
        <w:fldChar w:fldCharType="begin"/>
      </w:r>
      <w:r w:rsidRPr="000977F6">
        <w:instrText>SYMBOL 174 \f "Symbol" \s 10</w:instrText>
      </w:r>
      <w:r w:rsidRPr="000977F6">
        <w:fldChar w:fldCharType="separate"/>
      </w:r>
      <w:r w:rsidRPr="000977F6">
        <w:t>®</w:t>
      </w:r>
      <w:r w:rsidRPr="000977F6">
        <w:fldChar w:fldCharType="end"/>
      </w:r>
      <w:r w:rsidRPr="000977F6">
        <w:t xml:space="preserve"> Weiter)</w:t>
      </w:r>
    </w:p>
    <w:p w:rsidR="005848FB" w:rsidRDefault="005848FB" w:rsidP="005848FB">
      <w:pPr>
        <w:jc w:val="center"/>
      </w:pPr>
      <w:r>
        <w:rPr>
          <w:noProof/>
          <w:lang w:eastAsia="de-DE" w:bidi="ar-SA"/>
        </w:rPr>
        <w:drawing>
          <wp:inline distT="0" distB="0" distL="0" distR="0">
            <wp:extent cx="4163695" cy="2558415"/>
            <wp:effectExtent l="0" t="0" r="8255" b="0"/>
            <wp:docPr id="115" name="Grafik 115" descr="capture_14112012_094131_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pture_14112012_094131_1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3695" cy="2558415"/>
                    </a:xfrm>
                    <a:prstGeom prst="rect">
                      <a:avLst/>
                    </a:prstGeom>
                    <a:noFill/>
                    <a:ln>
                      <a:noFill/>
                    </a:ln>
                  </pic:spPr>
                </pic:pic>
              </a:graphicData>
            </a:graphic>
          </wp:inline>
        </w:drawing>
      </w:r>
    </w:p>
    <w:p w:rsidR="005848FB" w:rsidRPr="004B52BE" w:rsidRDefault="005848FB" w:rsidP="005848FB">
      <w:pPr>
        <w:pStyle w:val="SiemensNummerierung2"/>
        <w:spacing w:line="240" w:lineRule="atLeast"/>
        <w:jc w:val="both"/>
      </w:pPr>
      <w:r>
        <w:lastRenderedPageBreak/>
        <w:t xml:space="preserve">Nun kann durch die Auswahl von ‚Fertigstellen‘ mit dem </w:t>
      </w:r>
      <w:r w:rsidRPr="000977F6">
        <w:t>Import begonnen werden.</w:t>
      </w:r>
    </w:p>
    <w:p w:rsidR="005848FB" w:rsidRPr="000977F6" w:rsidRDefault="005848FB" w:rsidP="005848FB">
      <w:pPr>
        <w:pStyle w:val="SiemensNummerierung2"/>
        <w:numPr>
          <w:ilvl w:val="0"/>
          <w:numId w:val="0"/>
        </w:numPr>
        <w:ind w:left="1388"/>
      </w:pPr>
      <w:r w:rsidRPr="000977F6">
        <w:rPr>
          <w:rFonts w:cs="Arial"/>
        </w:rPr>
        <w:t xml:space="preserve">( </w:t>
      </w:r>
      <w:r w:rsidRPr="000977F6">
        <w:rPr>
          <w:rFonts w:cs="Arial"/>
        </w:rPr>
        <w:fldChar w:fldCharType="begin"/>
      </w:r>
      <w:r w:rsidRPr="000977F6">
        <w:rPr>
          <w:rFonts w:cs="Arial"/>
        </w:rPr>
        <w:instrText>SYMBOL 174 \f "Symbol" \s 10</w:instrText>
      </w:r>
      <w:r w:rsidRPr="000977F6">
        <w:rPr>
          <w:rFonts w:cs="Arial"/>
        </w:rPr>
        <w:fldChar w:fldCharType="separate"/>
      </w:r>
      <w:r w:rsidRPr="000977F6">
        <w:rPr>
          <w:rFonts w:cs="Arial"/>
        </w:rPr>
        <w:t>®</w:t>
      </w:r>
      <w:r w:rsidRPr="000977F6">
        <w:rPr>
          <w:rFonts w:cs="Arial"/>
        </w:rPr>
        <w:fldChar w:fldCharType="end"/>
      </w:r>
      <w:r w:rsidRPr="000977F6">
        <w:rPr>
          <w:rFonts w:cs="Arial"/>
        </w:rPr>
        <w:t xml:space="preserve"> Fertigstellen)</w:t>
      </w:r>
    </w:p>
    <w:p w:rsidR="005848FB" w:rsidRDefault="005848FB" w:rsidP="005848FB">
      <w:pPr>
        <w:jc w:val="center"/>
      </w:pPr>
      <w:r>
        <w:rPr>
          <w:noProof/>
          <w:lang w:eastAsia="de-DE" w:bidi="ar-SA"/>
        </w:rPr>
        <w:drawing>
          <wp:inline distT="0" distB="0" distL="0" distR="0">
            <wp:extent cx="5038725" cy="3093085"/>
            <wp:effectExtent l="0" t="0" r="9525" b="0"/>
            <wp:docPr id="114" name="Grafik 114" descr="capture_14112012_094136_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pture_14112012_094136_1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8725" cy="3093085"/>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spacing w:before="0" w:after="0" w:line="240" w:lineRule="atLeast"/>
        <w:jc w:val="both"/>
      </w:pPr>
      <w:r w:rsidRPr="000977F6">
        <w:rPr>
          <w:rFonts w:cs="Arial"/>
        </w:rPr>
        <w:t>Nach Abschluss des Vorgangs wird das Protokoll angezeigt.</w:t>
      </w:r>
    </w:p>
    <w:p w:rsidR="005848FB" w:rsidRPr="000977F6" w:rsidRDefault="005848FB" w:rsidP="005848FB">
      <w:pPr>
        <w:pStyle w:val="SiemensNummerierung2"/>
        <w:numPr>
          <w:ilvl w:val="0"/>
          <w:numId w:val="0"/>
        </w:numPr>
        <w:spacing w:before="0" w:after="0"/>
        <w:ind w:left="1388"/>
      </w:pPr>
      <w:r w:rsidRPr="000977F6">
        <w:rPr>
          <w:rFonts w:cs="Arial"/>
        </w:rPr>
        <w:t xml:space="preserve">( </w:t>
      </w:r>
      <w:r w:rsidRPr="000977F6">
        <w:rPr>
          <w:rFonts w:cs="Arial"/>
        </w:rPr>
        <w:fldChar w:fldCharType="begin"/>
      </w:r>
      <w:r w:rsidRPr="000977F6">
        <w:rPr>
          <w:rFonts w:cs="Arial"/>
        </w:rPr>
        <w:instrText>SYMBOL 174 \f "Symbol" \s 10</w:instrText>
      </w:r>
      <w:r w:rsidRPr="000977F6">
        <w:rPr>
          <w:rFonts w:cs="Arial"/>
        </w:rPr>
        <w:fldChar w:fldCharType="separate"/>
      </w:r>
      <w:r w:rsidRPr="000977F6">
        <w:rPr>
          <w:rFonts w:cs="Arial"/>
        </w:rPr>
        <w:t>®</w:t>
      </w:r>
      <w:r w:rsidRPr="000977F6">
        <w:rPr>
          <w:rFonts w:cs="Arial"/>
        </w:rPr>
        <w:fldChar w:fldCharType="end"/>
      </w:r>
      <w:r w:rsidRPr="000977F6">
        <w:rPr>
          <w:rFonts w:cs="Arial"/>
        </w:rPr>
        <w:t xml:space="preserve"> Beenden)</w:t>
      </w:r>
    </w:p>
    <w:p w:rsidR="005848FB" w:rsidRDefault="005848FB" w:rsidP="005848FB">
      <w:pPr>
        <w:jc w:val="center"/>
      </w:pPr>
      <w:r>
        <w:rPr>
          <w:noProof/>
          <w:lang w:eastAsia="de-DE" w:bidi="ar-SA"/>
        </w:rPr>
        <w:drawing>
          <wp:inline distT="0" distB="0" distL="0" distR="0">
            <wp:extent cx="5038725" cy="3891280"/>
            <wp:effectExtent l="0" t="0" r="9525" b="0"/>
            <wp:docPr id="113" name="Grafik 113" descr="capture_14112012_135251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ture_14112012_135251_1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8725" cy="3891280"/>
                    </a:xfrm>
                    <a:prstGeom prst="rect">
                      <a:avLst/>
                    </a:prstGeom>
                    <a:noFill/>
                    <a:ln>
                      <a:noFill/>
                    </a:ln>
                  </pic:spPr>
                </pic:pic>
              </a:graphicData>
            </a:graphic>
          </wp:inline>
        </w:drawing>
      </w:r>
    </w:p>
    <w:p w:rsidR="005848FB" w:rsidRDefault="005848FB" w:rsidP="005848FB">
      <w:pPr>
        <w:jc w:val="center"/>
      </w:pPr>
    </w:p>
    <w:p w:rsidR="005848FB" w:rsidRPr="00F41812" w:rsidRDefault="005848FB" w:rsidP="005848FB">
      <w:pPr>
        <w:pStyle w:val="SiemensNummerierung2"/>
        <w:spacing w:line="240" w:lineRule="atLeast"/>
        <w:jc w:val="both"/>
      </w:pPr>
      <w:r>
        <w:br w:type="page"/>
      </w:r>
      <w:r>
        <w:lastRenderedPageBreak/>
        <w:t xml:space="preserve">Die neu importierten CFCs befinden sich nun in der Hierarchieebene Reaktor R001. </w:t>
      </w:r>
      <w:r w:rsidRPr="00E86729">
        <w:rPr>
          <w:rFonts w:cs="Arial"/>
        </w:rPr>
        <w:t>Auf diese Art kann schnell und effektiv eine Vielzahl an Plänen angelegt werden. Das interessante bei dieser Vorgehensweise ist, dass die Änderungen in den Plänen nicht einzeln, sondern über die Importdatei in Tabellenform durchgeführt werden. Trotzdem k</w:t>
      </w:r>
      <w:r>
        <w:rPr>
          <w:rFonts w:cs="Arial"/>
        </w:rPr>
        <w:t>ö</w:t>
      </w:r>
      <w:r w:rsidRPr="00E86729">
        <w:rPr>
          <w:rFonts w:cs="Arial"/>
        </w:rPr>
        <w:t>nn</w:t>
      </w:r>
      <w:r>
        <w:rPr>
          <w:rFonts w:cs="Arial"/>
        </w:rPr>
        <w:t>en</w:t>
      </w:r>
      <w:r w:rsidRPr="00E86729">
        <w:rPr>
          <w:rFonts w:cs="Arial"/>
        </w:rPr>
        <w:t xml:space="preserve"> im Nachhinein noch jeder einzelne Plan mit dem CFC-Editor be</w:t>
      </w:r>
      <w:r>
        <w:rPr>
          <w:rFonts w:cs="Arial"/>
        </w:rPr>
        <w:t>tr</w:t>
      </w:r>
      <w:r w:rsidRPr="00E86729">
        <w:rPr>
          <w:rFonts w:cs="Arial"/>
        </w:rPr>
        <w:t>achtet und verändert werden.</w:t>
      </w:r>
    </w:p>
    <w:p w:rsidR="005848FB" w:rsidRDefault="005848FB" w:rsidP="005848FB">
      <w:pPr>
        <w:jc w:val="center"/>
      </w:pPr>
      <w:r>
        <w:rPr>
          <w:noProof/>
          <w:lang w:eastAsia="de-DE" w:bidi="ar-SA"/>
        </w:rPr>
        <w:drawing>
          <wp:inline distT="0" distB="0" distL="0" distR="0">
            <wp:extent cx="4679315" cy="2110740"/>
            <wp:effectExtent l="0" t="0" r="6985" b="3810"/>
            <wp:docPr id="87" name="Grafik 87" descr="capture_116_05102012_12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pture_116_05102012_1257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315" cy="2110740"/>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4679315" cy="2110740"/>
            <wp:effectExtent l="0" t="0" r="6985" b="3810"/>
            <wp:docPr id="86" name="Grafik 86" descr="capture_117_05102012_12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pture_117_05102012_1257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9315" cy="2110740"/>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spacing w:line="240" w:lineRule="atLeast"/>
        <w:jc w:val="both"/>
      </w:pPr>
      <w:r>
        <w:t>Öffnen Sie die neu erstellten CFCs und kontrollieren Sie Eingangs- und Ausgangssignale und die Bausteinnamen. Textuelle Verschaltungen zu bereits existierenden CFCs sollten bereits geschlossen sein.</w:t>
      </w:r>
    </w:p>
    <w:p w:rsidR="005848FB" w:rsidRDefault="005848FB" w:rsidP="005848FB">
      <w:pPr>
        <w:jc w:val="center"/>
      </w:pPr>
      <w:r>
        <w:rPr>
          <w:noProof/>
          <w:lang w:eastAsia="de-DE" w:bidi="ar-SA"/>
        </w:rPr>
        <w:drawing>
          <wp:inline distT="0" distB="0" distL="0" distR="0">
            <wp:extent cx="5038725" cy="2860040"/>
            <wp:effectExtent l="0" t="0" r="9525" b="0"/>
            <wp:docPr id="85" name="Grafik 85" descr="capture_14112012_130751_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apture_14112012_130751_1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8725" cy="2860040"/>
                    </a:xfrm>
                    <a:prstGeom prst="rect">
                      <a:avLst/>
                    </a:prstGeom>
                    <a:noFill/>
                    <a:ln>
                      <a:noFill/>
                    </a:ln>
                  </pic:spPr>
                </pic:pic>
              </a:graphicData>
            </a:graphic>
          </wp:inline>
        </w:drawing>
      </w:r>
    </w:p>
    <w:p w:rsidR="005848FB" w:rsidRDefault="005848FB" w:rsidP="005848FB">
      <w:pPr>
        <w:jc w:val="center"/>
      </w:pPr>
      <w:r>
        <w:rPr>
          <w:noProof/>
          <w:lang w:eastAsia="de-DE" w:bidi="ar-SA"/>
        </w:rPr>
        <w:lastRenderedPageBreak/>
        <w:drawing>
          <wp:inline distT="0" distB="0" distL="0" distR="0">
            <wp:extent cx="5048885" cy="3103245"/>
            <wp:effectExtent l="0" t="0" r="0" b="1905"/>
            <wp:docPr id="84" name="Grafik 84" descr="capture_14112012_131057_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pture_14112012_131057_1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8885" cy="3103245"/>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5038725" cy="2334895"/>
            <wp:effectExtent l="0" t="0" r="9525" b="8255"/>
            <wp:docPr id="83" name="Grafik 83" descr="capture_14112012_131232_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pture_14112012_131232_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8725" cy="2334895"/>
                    </a:xfrm>
                    <a:prstGeom prst="rect">
                      <a:avLst/>
                    </a:prstGeom>
                    <a:noFill/>
                    <a:ln>
                      <a:noFill/>
                    </a:ln>
                  </pic:spPr>
                </pic:pic>
              </a:graphicData>
            </a:graphic>
          </wp:inline>
        </w:drawing>
      </w:r>
    </w:p>
    <w:p w:rsidR="005848FB" w:rsidRPr="00FE1F92" w:rsidRDefault="005848FB" w:rsidP="005848FB">
      <w:pPr>
        <w:jc w:val="center"/>
      </w:pPr>
    </w:p>
    <w:p w:rsidR="005848FB" w:rsidRPr="004851B1" w:rsidRDefault="005848FB" w:rsidP="005848FB">
      <w:pPr>
        <w:pStyle w:val="SiemensNummerierung2"/>
        <w:spacing w:line="240" w:lineRule="atLeast"/>
        <w:jc w:val="both"/>
      </w:pPr>
      <w:r w:rsidRPr="004851B1">
        <w:t>Eine weitere Methode, um in mehreren bereits angelegten Plänen Änderungen durchzuführen ohne diese zu öffnen, ist die Prozessobjektsicht.</w:t>
      </w:r>
    </w:p>
    <w:p w:rsidR="005848FB" w:rsidRPr="004851B1" w:rsidRDefault="005848FB" w:rsidP="005848FB">
      <w:pPr>
        <w:pStyle w:val="SiemensNummerierung2"/>
        <w:numPr>
          <w:ilvl w:val="0"/>
          <w:numId w:val="0"/>
        </w:numPr>
        <w:ind w:left="1388"/>
      </w:pPr>
      <w:r w:rsidRPr="004851B1">
        <w:t xml:space="preserve">(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Ansicht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Prozessobjektsicht)</w:t>
      </w:r>
    </w:p>
    <w:p w:rsidR="005848FB" w:rsidRDefault="005848FB" w:rsidP="005848FB">
      <w:pPr>
        <w:jc w:val="center"/>
      </w:pPr>
      <w:r>
        <w:rPr>
          <w:noProof/>
          <w:lang w:eastAsia="de-DE" w:bidi="ar-SA"/>
        </w:rPr>
        <w:drawing>
          <wp:inline distT="0" distB="0" distL="0" distR="0">
            <wp:extent cx="5038725" cy="2266315"/>
            <wp:effectExtent l="0" t="0" r="9525" b="635"/>
            <wp:docPr id="82" name="Grafik 82" descr="capture_120_05102012_13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pture_120_05102012_1316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8725" cy="2266315"/>
                    </a:xfrm>
                    <a:prstGeom prst="rect">
                      <a:avLst/>
                    </a:prstGeom>
                    <a:noFill/>
                    <a:ln>
                      <a:noFill/>
                    </a:ln>
                  </pic:spPr>
                </pic:pic>
              </a:graphicData>
            </a:graphic>
          </wp:inline>
        </w:drawing>
      </w:r>
    </w:p>
    <w:p w:rsidR="005848FB" w:rsidRDefault="005848FB" w:rsidP="005848FB">
      <w:pPr>
        <w:jc w:val="center"/>
      </w:pPr>
    </w:p>
    <w:p w:rsidR="005848FB" w:rsidRPr="004851B1" w:rsidRDefault="005848FB" w:rsidP="005848FB">
      <w:pPr>
        <w:pStyle w:val="SiemensNummerierung2"/>
        <w:spacing w:line="240" w:lineRule="atLeast"/>
        <w:jc w:val="both"/>
      </w:pPr>
      <w:r>
        <w:br w:type="page"/>
      </w:r>
      <w:r>
        <w:lastRenderedPageBreak/>
        <w:t xml:space="preserve">Durch das Setzen eines Filters für den Anschluss ‚MonTiDynamic‘ im Reiter ‚Parameter‘ kann z. B. der Wert eines Parameters für mehrere CFC-Pläne geändert werden. Angezeigt werden immer nur die Elemente, die sich unterhalb der in der linken Seite des Fensters ausgewählten Hierarchieebene befinden und die den Filterkriterien entsprechen. Ändern Sie hier den Wert für alle angezeigten Anschlüsse auf ‚10.0‘. </w:t>
      </w:r>
      <w:r w:rsidRPr="004851B1">
        <w:t xml:space="preserve">(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t>A1_Mehrzweckanlage</w:t>
      </w:r>
      <w:r w:rsidRPr="004851B1">
        <w:t xml:space="preserve">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t>Anschluss</w:t>
      </w:r>
      <w:r w:rsidRPr="004851B1">
        <w:t xml:space="preserve">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t xml:space="preserve">MonTiDynam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t>Wert</w:t>
      </w:r>
      <w:r w:rsidRPr="004851B1">
        <w:t xml:space="preserve"> </w:t>
      </w:r>
      <w:r w:rsidRPr="004851B1">
        <w:fldChar w:fldCharType="begin"/>
      </w:r>
      <w:r w:rsidRPr="004851B1">
        <w:instrText>SYMBOL 174 \f "Symbol" \s 10</w:instrText>
      </w:r>
      <w:r w:rsidRPr="004851B1">
        <w:fldChar w:fldCharType="separate"/>
      </w:r>
      <w:r w:rsidRPr="004851B1">
        <w:t>®</w:t>
      </w:r>
      <w:r w:rsidRPr="004851B1">
        <w:fldChar w:fldCharType="end"/>
      </w:r>
      <w:r w:rsidRPr="004851B1">
        <w:t xml:space="preserve"> </w:t>
      </w:r>
      <w:r>
        <w:t>10.0</w:t>
      </w:r>
      <w:r w:rsidRPr="004851B1">
        <w:t>)</w:t>
      </w:r>
    </w:p>
    <w:p w:rsidR="005848FB" w:rsidRDefault="005848FB" w:rsidP="005848FB">
      <w:pPr>
        <w:pStyle w:val="SiemensNummerierung2"/>
        <w:numPr>
          <w:ilvl w:val="0"/>
          <w:numId w:val="0"/>
        </w:numPr>
        <w:ind w:left="1048"/>
        <w:jc w:val="center"/>
      </w:pPr>
      <w:r>
        <w:rPr>
          <w:noProof/>
          <w:lang w:eastAsia="de-DE" w:bidi="ar-SA"/>
        </w:rPr>
        <w:drawing>
          <wp:inline distT="0" distB="0" distL="0" distR="0">
            <wp:extent cx="5038725" cy="2383155"/>
            <wp:effectExtent l="0" t="0" r="9525" b="0"/>
            <wp:docPr id="81" name="Grafik 81" descr="capture_121_05102012_13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pture_121_05102012_1320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8725" cy="2383155"/>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spacing w:line="240" w:lineRule="atLeast"/>
        <w:jc w:val="both"/>
      </w:pPr>
      <w:r>
        <w:t xml:space="preserve">Durch Nutzung der Reiter ‚Parameter‘ oder ‚Signale‘ können schnell umfassende Änderungen an den CFC-Plänen vorgenommen werden. In diesem Beispiel soll jedoch alles unverändert bleiben und Sie kehren in die technologische Ansicht zurück. ( </w:t>
      </w:r>
      <w:r w:rsidRPr="009C7068">
        <w:fldChar w:fldCharType="begin"/>
      </w:r>
      <w:r w:rsidRPr="009C7068">
        <w:instrText>SYMBOL 174 \f "Symbol" \s 10</w:instrText>
      </w:r>
      <w:r w:rsidRPr="009C7068">
        <w:fldChar w:fldCharType="separate"/>
      </w:r>
      <w:r w:rsidRPr="009C7068">
        <w:t>®</w:t>
      </w:r>
      <w:r w:rsidRPr="009C7068">
        <w:fldChar w:fldCharType="end"/>
      </w:r>
      <w:r>
        <w:t xml:space="preserve"> Ansicht </w:t>
      </w:r>
      <w:r w:rsidRPr="009C7068">
        <w:fldChar w:fldCharType="begin"/>
      </w:r>
      <w:r w:rsidRPr="009C7068">
        <w:instrText>SYMBOL 174 \f "Symbol" \s 10</w:instrText>
      </w:r>
      <w:r w:rsidRPr="009C7068">
        <w:fldChar w:fldCharType="separate"/>
      </w:r>
      <w:r w:rsidRPr="009C7068">
        <w:t>®</w:t>
      </w:r>
      <w:r w:rsidRPr="009C7068">
        <w:fldChar w:fldCharType="end"/>
      </w:r>
      <w:r>
        <w:t xml:space="preserve"> Technologische Sicht).</w:t>
      </w:r>
    </w:p>
    <w:p w:rsidR="005848FB" w:rsidRDefault="005848FB" w:rsidP="005848FB">
      <w:pPr>
        <w:jc w:val="center"/>
      </w:pPr>
      <w:r>
        <w:rPr>
          <w:noProof/>
          <w:lang w:eastAsia="de-DE" w:bidi="ar-SA"/>
        </w:rPr>
        <w:drawing>
          <wp:inline distT="0" distB="0" distL="0" distR="0">
            <wp:extent cx="5038725" cy="2538730"/>
            <wp:effectExtent l="0" t="0" r="9525" b="0"/>
            <wp:docPr id="80" name="Grafik 80" descr="capture_123_05102012_13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pture_123_05102012_1340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8725" cy="2538730"/>
                    </a:xfrm>
                    <a:prstGeom prst="rect">
                      <a:avLst/>
                    </a:prstGeom>
                    <a:noFill/>
                    <a:ln>
                      <a:noFill/>
                    </a:ln>
                  </pic:spPr>
                </pic:pic>
              </a:graphicData>
            </a:graphic>
          </wp:inline>
        </w:drawing>
      </w:r>
    </w:p>
    <w:p w:rsidR="005848FB" w:rsidRDefault="005848FB" w:rsidP="005848FB">
      <w:pPr>
        <w:jc w:val="center"/>
      </w:pPr>
    </w:p>
    <w:p w:rsidR="005848FB" w:rsidRPr="004B52BE" w:rsidRDefault="005848FB" w:rsidP="005848FB">
      <w:pPr>
        <w:pStyle w:val="SiemensNummerierung2"/>
        <w:spacing w:line="240" w:lineRule="atLeast"/>
        <w:jc w:val="both"/>
      </w:pPr>
      <w:r>
        <w:br w:type="page"/>
      </w:r>
      <w:r w:rsidR="00457C1F" w:rsidRPr="00195C32">
        <w:lastRenderedPageBreak/>
        <w:t xml:space="preserve">Bevor </w:t>
      </w:r>
      <w:r w:rsidR="00457C1F">
        <w:t>Sie nun</w:t>
      </w:r>
      <w:r w:rsidR="00457C1F" w:rsidRPr="00195C32">
        <w:t xml:space="preserve"> </w:t>
      </w:r>
      <w:r w:rsidR="00457C1F">
        <w:t>eine</w:t>
      </w:r>
      <w:r w:rsidR="00457C1F" w:rsidRPr="00195C32">
        <w:t xml:space="preserve"> Musterlösu</w:t>
      </w:r>
      <w:r w:rsidR="00457C1F">
        <w:t>ng für den Eduktbehälter erstellen</w:t>
      </w:r>
      <w:r w:rsidR="00457C1F" w:rsidRPr="00195C32">
        <w:t xml:space="preserve">, vervollständigen </w:t>
      </w:r>
      <w:r w:rsidR="00457C1F">
        <w:t>Sie, falls nicht bereits erfolgt,</w:t>
      </w:r>
      <w:r w:rsidR="00457C1F" w:rsidRPr="00195C32">
        <w:t xml:space="preserve"> noch die Verriegelung der Pumpe A1T1S00</w:t>
      </w:r>
      <w:r w:rsidR="00457C1F">
        <w:t>1</w:t>
      </w:r>
      <w:r w:rsidR="00457C1F" w:rsidRPr="00195C32">
        <w:t xml:space="preserve"> mit dem aus dem Messstellentyp erz</w:t>
      </w:r>
      <w:r w:rsidR="00457C1F">
        <w:t>eugten Ventil A1T2X004, wie unten abgebildet.</w:t>
      </w:r>
    </w:p>
    <w:p w:rsidR="005848FB" w:rsidRPr="004B52BE" w:rsidRDefault="005848FB" w:rsidP="005848FB">
      <w:pPr>
        <w:pStyle w:val="SiemensNummerierung2"/>
        <w:numPr>
          <w:ilvl w:val="0"/>
          <w:numId w:val="0"/>
        </w:numPr>
        <w:ind w:left="1388" w:hanging="340"/>
        <w:jc w:val="center"/>
      </w:pPr>
      <w:r>
        <w:rPr>
          <w:noProof/>
          <w:lang w:eastAsia="de-DE" w:bidi="ar-SA"/>
        </w:rPr>
        <w:drawing>
          <wp:inline distT="0" distB="0" distL="0" distR="0">
            <wp:extent cx="5038725" cy="2655570"/>
            <wp:effectExtent l="0" t="0" r="9525" b="0"/>
            <wp:docPr id="79" name="Grafik 79" descr="capture_124_05102012_1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pture_124_05102012_1344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725" cy="2655570"/>
                    </a:xfrm>
                    <a:prstGeom prst="rect">
                      <a:avLst/>
                    </a:prstGeom>
                    <a:noFill/>
                    <a:ln>
                      <a:noFill/>
                    </a:ln>
                  </pic:spPr>
                </pic:pic>
              </a:graphicData>
            </a:graphic>
          </wp:inline>
        </w:drawing>
      </w:r>
    </w:p>
    <w:p w:rsidR="005848FB" w:rsidRDefault="005848FB" w:rsidP="005848FB">
      <w:pPr>
        <w:jc w:val="center"/>
      </w:pPr>
    </w:p>
    <w:p w:rsidR="005848FB" w:rsidRPr="00A56A75" w:rsidRDefault="005848FB" w:rsidP="005848FB">
      <w:pPr>
        <w:pStyle w:val="SiemensNummerierung2"/>
        <w:spacing w:line="240" w:lineRule="atLeast"/>
        <w:jc w:val="both"/>
      </w:pPr>
      <w:r>
        <w:t>D</w:t>
      </w:r>
      <w:r w:rsidRPr="00A56A75">
        <w:t>er Edukttank B00</w:t>
      </w:r>
      <w:r>
        <w:t>1</w:t>
      </w:r>
      <w:r w:rsidRPr="00A56A75">
        <w:t xml:space="preserve"> </w:t>
      </w:r>
      <w:r>
        <w:t xml:space="preserve">wird </w:t>
      </w:r>
      <w:r w:rsidRPr="00A56A75">
        <w:t>mit all seinen CFC</w:t>
      </w:r>
      <w:r>
        <w:t>-</w:t>
      </w:r>
      <w:r w:rsidRPr="00A56A75">
        <w:t xml:space="preserve">Plänen </w:t>
      </w:r>
      <w:r>
        <w:t xml:space="preserve">als Musterlösung </w:t>
      </w:r>
      <w:r w:rsidRPr="00A56A75">
        <w:t>verwendet.</w:t>
      </w:r>
      <w:r>
        <w:t xml:space="preserve"> Zuerst löschen Sie Bild(4) und anschließend erstellen Sie eine Musterlösung.</w:t>
      </w:r>
    </w:p>
    <w:p w:rsidR="005848FB" w:rsidRPr="00A56A75" w:rsidRDefault="005848FB" w:rsidP="005848FB">
      <w:pPr>
        <w:pStyle w:val="SiemensNummerierung2"/>
        <w:numPr>
          <w:ilvl w:val="0"/>
          <w:numId w:val="0"/>
        </w:numPr>
        <w:ind w:left="1388"/>
      </w:pPr>
      <w:r w:rsidRPr="00A56A75">
        <w:t xml:space="preserve">( </w:t>
      </w:r>
      <w:r w:rsidRPr="00A56A75">
        <w:fldChar w:fldCharType="begin"/>
      </w:r>
      <w:r w:rsidRPr="00A56A75">
        <w:instrText>SYMBOL 174 \f "Symbol" \s 10</w:instrText>
      </w:r>
      <w:r w:rsidRPr="00A56A75">
        <w:fldChar w:fldCharType="separate"/>
      </w:r>
      <w:r w:rsidRPr="00A56A75">
        <w:t>®</w:t>
      </w:r>
      <w:r w:rsidRPr="00A56A75">
        <w:fldChar w:fldCharType="end"/>
      </w:r>
      <w:r w:rsidRPr="00A56A75">
        <w:t xml:space="preserve"> Edukttank B00</w:t>
      </w:r>
      <w:r>
        <w:t>1</w:t>
      </w:r>
      <w:r w:rsidRPr="00A56A75">
        <w:t xml:space="preserve"> </w:t>
      </w:r>
      <w:r w:rsidRPr="00A56A75">
        <w:fldChar w:fldCharType="begin"/>
      </w:r>
      <w:r w:rsidRPr="00A56A75">
        <w:instrText>SYMBOL 174 \f "Symbol" \s 10</w:instrText>
      </w:r>
      <w:r w:rsidRPr="00A56A75">
        <w:fldChar w:fldCharType="separate"/>
      </w:r>
      <w:r w:rsidRPr="00A56A75">
        <w:t>®</w:t>
      </w:r>
      <w:r w:rsidRPr="00A56A75">
        <w:fldChar w:fldCharType="end"/>
      </w:r>
      <w:r w:rsidRPr="00A56A75">
        <w:t xml:space="preserve"> Musterlösungen </w:t>
      </w:r>
      <w:r w:rsidRPr="00A56A75">
        <w:fldChar w:fldCharType="begin"/>
      </w:r>
      <w:r w:rsidRPr="00A56A75">
        <w:instrText>SYMBOL 174 \f "Symbol" \s 10</w:instrText>
      </w:r>
      <w:r w:rsidRPr="00A56A75">
        <w:fldChar w:fldCharType="separate"/>
      </w:r>
      <w:r w:rsidRPr="00A56A75">
        <w:t>®</w:t>
      </w:r>
      <w:r w:rsidRPr="00A56A75">
        <w:fldChar w:fldCharType="end"/>
      </w:r>
      <w:r w:rsidRPr="00A56A75">
        <w:t xml:space="preserve"> Musterlösung erstellen/ändern…)</w:t>
      </w:r>
    </w:p>
    <w:p w:rsidR="005848FB" w:rsidRDefault="005848FB" w:rsidP="005848FB">
      <w:pPr>
        <w:jc w:val="center"/>
      </w:pPr>
      <w:r>
        <w:rPr>
          <w:noProof/>
          <w:lang w:eastAsia="de-DE" w:bidi="ar-SA"/>
        </w:rPr>
        <w:drawing>
          <wp:inline distT="0" distB="0" distL="0" distR="0">
            <wp:extent cx="5048885" cy="3074035"/>
            <wp:effectExtent l="0" t="0" r="0" b="0"/>
            <wp:docPr id="78" name="Grafik 78" descr="capture_160_05102012_19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pture_160_05102012_1934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8885" cy="3074035"/>
                    </a:xfrm>
                    <a:prstGeom prst="rect">
                      <a:avLst/>
                    </a:prstGeom>
                    <a:noFill/>
                    <a:ln>
                      <a:noFill/>
                    </a:ln>
                  </pic:spPr>
                </pic:pic>
              </a:graphicData>
            </a:graphic>
          </wp:inline>
        </w:drawing>
      </w:r>
    </w:p>
    <w:p w:rsidR="005848FB" w:rsidRDefault="005848FB" w:rsidP="005848FB">
      <w:pPr>
        <w:jc w:val="center"/>
      </w:pPr>
    </w:p>
    <w:p w:rsidR="005848FB" w:rsidRPr="00DC4048" w:rsidRDefault="005848FB" w:rsidP="005848FB">
      <w:pPr>
        <w:pStyle w:val="SiemensNummerierung2"/>
        <w:spacing w:line="240" w:lineRule="atLeast"/>
        <w:jc w:val="both"/>
      </w:pPr>
      <w:r w:rsidRPr="00DC4048">
        <w:t xml:space="preserve">Den nachfolgenden Hinweis bestätigen </w:t>
      </w:r>
      <w:r>
        <w:t xml:space="preserve">Sie </w:t>
      </w:r>
      <w:r w:rsidRPr="00DC4048">
        <w:t xml:space="preserve">mit </w:t>
      </w:r>
      <w:r>
        <w:t>‚</w:t>
      </w:r>
      <w:r w:rsidRPr="00DC4048">
        <w:t>OK</w:t>
      </w:r>
      <w:r>
        <w:t>‘</w:t>
      </w:r>
      <w:r w:rsidRPr="00DC4048">
        <w:t>.</w:t>
      </w:r>
      <w:r>
        <w:t xml:space="preserve"> ( </w:t>
      </w:r>
      <w:r w:rsidRPr="00A56A75">
        <w:fldChar w:fldCharType="begin"/>
      </w:r>
      <w:r w:rsidRPr="00A56A75">
        <w:instrText>SYMBOL 174 \f "Symbol" \s 10</w:instrText>
      </w:r>
      <w:r w:rsidRPr="00A56A75">
        <w:fldChar w:fldCharType="separate"/>
      </w:r>
      <w:r w:rsidRPr="00A56A75">
        <w:t>®</w:t>
      </w:r>
      <w:r w:rsidRPr="00A56A75">
        <w:fldChar w:fldCharType="end"/>
      </w:r>
      <w:r w:rsidRPr="00A56A75">
        <w:t xml:space="preserve"> </w:t>
      </w:r>
      <w:r>
        <w:t>OK)</w:t>
      </w:r>
    </w:p>
    <w:p w:rsidR="005848FB" w:rsidRDefault="005848FB" w:rsidP="005848FB">
      <w:pPr>
        <w:jc w:val="center"/>
      </w:pPr>
      <w:r>
        <w:rPr>
          <w:noProof/>
          <w:lang w:eastAsia="de-DE" w:bidi="ar-SA"/>
        </w:rPr>
        <w:drawing>
          <wp:inline distT="0" distB="0" distL="0" distR="0">
            <wp:extent cx="2062480" cy="934085"/>
            <wp:effectExtent l="0" t="0" r="0" b="0"/>
            <wp:docPr id="77" name="Grafik 77" descr="capture_126_05102012_13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apture_126_05102012_1347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2480" cy="934085"/>
                    </a:xfrm>
                    <a:prstGeom prst="rect">
                      <a:avLst/>
                    </a:prstGeom>
                    <a:noFill/>
                    <a:ln>
                      <a:noFill/>
                    </a:ln>
                  </pic:spPr>
                </pic:pic>
              </a:graphicData>
            </a:graphic>
          </wp:inline>
        </w:drawing>
      </w:r>
    </w:p>
    <w:p w:rsidR="005848FB" w:rsidRDefault="005848FB" w:rsidP="005848FB"/>
    <w:p w:rsidR="005848FB" w:rsidRPr="0079443C" w:rsidRDefault="005848FB" w:rsidP="005848FB">
      <w:pPr>
        <w:pStyle w:val="SiemensNummerierung2"/>
        <w:spacing w:line="240" w:lineRule="atLeast"/>
        <w:jc w:val="both"/>
      </w:pPr>
      <w:r w:rsidRPr="0079443C">
        <w:lastRenderedPageBreak/>
        <w:t xml:space="preserve">Den Einleitungsbildschirm des Dialogassistenten bestätigen </w:t>
      </w:r>
      <w:r>
        <w:t xml:space="preserve">Sie </w:t>
      </w:r>
      <w:r w:rsidRPr="0079443C">
        <w:t xml:space="preserve">mit </w:t>
      </w:r>
      <w:r>
        <w:t>‚Weiter</w:t>
      </w:r>
      <w:r>
        <w:rPr>
          <w:rFonts w:hint="eastAsia"/>
        </w:rPr>
        <w:t>‘</w:t>
      </w:r>
      <w:r w:rsidRPr="0079443C">
        <w:t>.</w:t>
      </w:r>
    </w:p>
    <w:p w:rsidR="005848FB" w:rsidRPr="0079443C" w:rsidRDefault="005848FB" w:rsidP="005848FB">
      <w:pPr>
        <w:pStyle w:val="SiemensNummerierung2"/>
        <w:numPr>
          <w:ilvl w:val="0"/>
          <w:numId w:val="0"/>
        </w:numPr>
        <w:ind w:left="1388"/>
      </w:pPr>
      <w:r w:rsidRPr="0079443C">
        <w:t>(</w:t>
      </w:r>
      <w:r w:rsidR="006E367A">
        <w:t xml:space="preserve"> </w:t>
      </w:r>
      <w:r w:rsidRPr="0079443C">
        <w:fldChar w:fldCharType="begin"/>
      </w:r>
      <w:r w:rsidRPr="0079443C">
        <w:instrText>SYMBOL 174 \f "Symbol" \s 10</w:instrText>
      </w:r>
      <w:r w:rsidRPr="0079443C">
        <w:fldChar w:fldCharType="separate"/>
      </w:r>
      <w:r w:rsidRPr="0079443C">
        <w:t>®</w:t>
      </w:r>
      <w:r w:rsidRPr="0079443C">
        <w:fldChar w:fldCharType="end"/>
      </w:r>
      <w:r w:rsidRPr="0079443C">
        <w:t xml:space="preserve"> Weiter)</w:t>
      </w:r>
    </w:p>
    <w:p w:rsidR="005848FB" w:rsidRDefault="005848FB" w:rsidP="005848FB">
      <w:pPr>
        <w:jc w:val="center"/>
      </w:pPr>
      <w:r>
        <w:rPr>
          <w:noProof/>
          <w:lang w:eastAsia="de-DE" w:bidi="ar-SA"/>
        </w:rPr>
        <w:drawing>
          <wp:inline distT="0" distB="0" distL="0" distR="0">
            <wp:extent cx="4328795" cy="3044825"/>
            <wp:effectExtent l="0" t="0" r="0" b="3175"/>
            <wp:docPr id="76" name="Grafik 76" descr="capture_127_05102012_13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pture_127_05102012_1359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8795" cy="3044825"/>
                    </a:xfrm>
                    <a:prstGeom prst="rect">
                      <a:avLst/>
                    </a:prstGeom>
                    <a:noFill/>
                    <a:ln>
                      <a:noFill/>
                    </a:ln>
                  </pic:spPr>
                </pic:pic>
              </a:graphicData>
            </a:graphic>
          </wp:inline>
        </w:drawing>
      </w:r>
    </w:p>
    <w:p w:rsidR="005848FB" w:rsidRDefault="005848FB" w:rsidP="005848FB">
      <w:pPr>
        <w:jc w:val="center"/>
      </w:pPr>
    </w:p>
    <w:p w:rsidR="005848FB" w:rsidRPr="00C570AC" w:rsidRDefault="005848FB" w:rsidP="005848FB">
      <w:pPr>
        <w:pStyle w:val="SiemensNummerierung2"/>
        <w:jc w:val="both"/>
      </w:pPr>
      <w:r w:rsidRPr="005D210C">
        <w:t>Im nächsten Schritt wird festgelegt, welche Parameter (blau) und Signale (grün) im Import-Export-Assistenten angezeigt werden.</w:t>
      </w:r>
      <w:r>
        <w:t xml:space="preserve"> Wählen Sie die im nachfolgenden Bild dargestellten </w:t>
      </w:r>
      <w:r w:rsidR="006E367A">
        <w:t xml:space="preserve">Parameter/Signale </w:t>
      </w:r>
      <w:r>
        <w:t>aus.</w:t>
      </w:r>
      <w:r w:rsidRPr="00C570AC">
        <w:t xml:space="preserve"> ( </w:t>
      </w:r>
      <w:r w:rsidRPr="00C570AC">
        <w:rPr>
          <w:lang w:val="it-IT"/>
        </w:rPr>
        <w:fldChar w:fldCharType="begin"/>
      </w:r>
      <w:r w:rsidRPr="00C570AC">
        <w:instrText>SYMBOL 174 \f "Symbol" \s 10</w:instrText>
      </w:r>
      <w:r w:rsidRPr="00C570AC">
        <w:rPr>
          <w:lang w:val="it-IT"/>
        </w:rPr>
        <w:fldChar w:fldCharType="separate"/>
      </w:r>
      <w:r w:rsidRPr="00C570AC">
        <w:t>®</w:t>
      </w:r>
      <w:r w:rsidRPr="00C570AC">
        <w:rPr>
          <w:lang w:val="it-IT"/>
        </w:rPr>
        <w:fldChar w:fldCharType="end"/>
      </w:r>
      <w:r w:rsidRPr="00C570AC">
        <w:t xml:space="preserve"> IEA-Paramater </w:t>
      </w:r>
      <w:r w:rsidRPr="00C570AC">
        <w:rPr>
          <w:lang w:val="it-IT"/>
        </w:rPr>
        <w:fldChar w:fldCharType="begin"/>
      </w:r>
      <w:r w:rsidRPr="00C570AC">
        <w:instrText>SYMBOL 174 \f "Symbol" \s 10</w:instrText>
      </w:r>
      <w:r w:rsidRPr="00C570AC">
        <w:rPr>
          <w:lang w:val="it-IT"/>
        </w:rPr>
        <w:fldChar w:fldCharType="separate"/>
      </w:r>
      <w:r w:rsidRPr="00C570AC">
        <w:t>®</w:t>
      </w:r>
      <w:r w:rsidRPr="00C570AC">
        <w:rPr>
          <w:lang w:val="it-IT"/>
        </w:rPr>
        <w:fldChar w:fldCharType="end"/>
      </w:r>
      <w:r w:rsidRPr="00C570AC">
        <w:t xml:space="preserve"> IEA-Signale </w:t>
      </w:r>
      <w:r w:rsidRPr="00C570AC">
        <w:rPr>
          <w:lang w:val="it-IT"/>
        </w:rPr>
        <w:fldChar w:fldCharType="begin"/>
      </w:r>
      <w:r w:rsidRPr="00C570AC">
        <w:instrText>SYMBOL 174 \f "Symbol" \s 10</w:instrText>
      </w:r>
      <w:r w:rsidRPr="00C570AC">
        <w:rPr>
          <w:lang w:val="it-IT"/>
        </w:rPr>
        <w:fldChar w:fldCharType="separate"/>
      </w:r>
      <w:r w:rsidRPr="00C570AC">
        <w:t>®</w:t>
      </w:r>
      <w:r w:rsidRPr="00C570AC">
        <w:rPr>
          <w:lang w:val="it-IT"/>
        </w:rPr>
        <w:fldChar w:fldCharType="end"/>
      </w:r>
      <w:r w:rsidRPr="00C570AC">
        <w:t xml:space="preserve"> Weiter)</w:t>
      </w:r>
    </w:p>
    <w:p w:rsidR="005848FB" w:rsidRPr="00F25AB1" w:rsidRDefault="005848FB" w:rsidP="005848FB">
      <w:pPr>
        <w:jc w:val="center"/>
        <w:rPr>
          <w:lang w:val="it-IT"/>
        </w:rPr>
      </w:pPr>
      <w:r>
        <w:rPr>
          <w:noProof/>
          <w:lang w:eastAsia="de-DE" w:bidi="ar-SA"/>
        </w:rPr>
        <w:drawing>
          <wp:inline distT="0" distB="0" distL="0" distR="0">
            <wp:extent cx="5038725" cy="2626360"/>
            <wp:effectExtent l="0" t="0" r="9525" b="2540"/>
            <wp:docPr id="75" name="Grafik 75" descr="capture_14112012_140421_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pture_14112012_140421_1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8725" cy="2626360"/>
                    </a:xfrm>
                    <a:prstGeom prst="rect">
                      <a:avLst/>
                    </a:prstGeom>
                    <a:noFill/>
                    <a:ln>
                      <a:noFill/>
                    </a:ln>
                  </pic:spPr>
                </pic:pic>
              </a:graphicData>
            </a:graphic>
          </wp:inline>
        </w:drawing>
      </w:r>
    </w:p>
    <w:p w:rsidR="005848FB" w:rsidRDefault="005848FB" w:rsidP="005848FB">
      <w:pPr>
        <w:jc w:val="center"/>
      </w:pPr>
    </w:p>
    <w:p w:rsidR="005848FB" w:rsidRPr="00BD0907" w:rsidRDefault="005848FB" w:rsidP="005848FB">
      <w:pPr>
        <w:pStyle w:val="SiemensNummerierung2"/>
        <w:spacing w:line="240" w:lineRule="atLeast"/>
        <w:jc w:val="both"/>
      </w:pPr>
      <w:r>
        <w:br w:type="page"/>
      </w:r>
      <w:r w:rsidRPr="00BD0907">
        <w:lastRenderedPageBreak/>
        <w:t xml:space="preserve">Im folgenden Schritt wird festgelegt, welche Meldungen im Import-Export-Assistenten angezeigt werden. ( </w:t>
      </w:r>
      <w:r w:rsidRPr="00BD0907">
        <w:fldChar w:fldCharType="begin"/>
      </w:r>
      <w:r w:rsidRPr="00BD0907">
        <w:instrText>SYMBOL 174 \f "Symbol" \s 10</w:instrText>
      </w:r>
      <w:r w:rsidRPr="00BD0907">
        <w:fldChar w:fldCharType="separate"/>
      </w:r>
      <w:r w:rsidRPr="00BD0907">
        <w:t>®</w:t>
      </w:r>
      <w:r w:rsidRPr="00BD0907">
        <w:fldChar w:fldCharType="end"/>
      </w:r>
      <w:r w:rsidRPr="00BD0907">
        <w:t xml:space="preserve"> IEA-Meldung </w:t>
      </w:r>
      <w:r w:rsidRPr="00BD0907">
        <w:fldChar w:fldCharType="begin"/>
      </w:r>
      <w:r w:rsidRPr="00BD0907">
        <w:instrText>SYMBOL 174 \f "Symbol" \s 10</w:instrText>
      </w:r>
      <w:r w:rsidRPr="00BD0907">
        <w:fldChar w:fldCharType="separate"/>
      </w:r>
      <w:r w:rsidRPr="00BD0907">
        <w:t>®</w:t>
      </w:r>
      <w:r w:rsidRPr="00BD0907">
        <w:fldChar w:fldCharType="end"/>
      </w:r>
      <w:r w:rsidRPr="00BD0907">
        <w:t xml:space="preserve"> Weiter)</w:t>
      </w:r>
    </w:p>
    <w:p w:rsidR="005848FB" w:rsidRDefault="005848FB" w:rsidP="005848FB">
      <w:pPr>
        <w:jc w:val="center"/>
      </w:pPr>
      <w:r>
        <w:rPr>
          <w:noProof/>
          <w:lang w:eastAsia="de-DE" w:bidi="ar-SA"/>
        </w:rPr>
        <w:drawing>
          <wp:inline distT="0" distB="0" distL="0" distR="0">
            <wp:extent cx="5038725" cy="3180715"/>
            <wp:effectExtent l="0" t="0" r="9525" b="635"/>
            <wp:docPr id="74" name="Grafik 74" descr="capture_14112012_140555_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apture_14112012_140555_1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8725" cy="3180715"/>
                    </a:xfrm>
                    <a:prstGeom prst="rect">
                      <a:avLst/>
                    </a:prstGeom>
                    <a:noFill/>
                    <a:ln>
                      <a:noFill/>
                    </a:ln>
                  </pic:spPr>
                </pic:pic>
              </a:graphicData>
            </a:graphic>
          </wp:inline>
        </w:drawing>
      </w:r>
    </w:p>
    <w:p w:rsidR="005848FB" w:rsidRDefault="005848FB" w:rsidP="005848FB"/>
    <w:p w:rsidR="005848FB" w:rsidRPr="00D32285" w:rsidRDefault="005848FB" w:rsidP="005848FB">
      <w:pPr>
        <w:pStyle w:val="SiemensNummerierung2"/>
        <w:spacing w:line="240" w:lineRule="atLeast"/>
        <w:jc w:val="both"/>
      </w:pPr>
      <w:r w:rsidRPr="00D32285">
        <w:t xml:space="preserve">Nun erzeugen </w:t>
      </w:r>
      <w:r>
        <w:t>Sie</w:t>
      </w:r>
      <w:r w:rsidRPr="00D32285">
        <w:t xml:space="preserve"> eine Dateivorlage. (</w:t>
      </w:r>
      <w:r w:rsidRPr="00D32285">
        <w:fldChar w:fldCharType="begin"/>
      </w:r>
      <w:r w:rsidRPr="00D32285">
        <w:instrText>SYMBOL 174 \f "Symbol" \s 10</w:instrText>
      </w:r>
      <w:r w:rsidRPr="00D32285">
        <w:fldChar w:fldCharType="separate"/>
      </w:r>
      <w:r w:rsidRPr="00D32285">
        <w:t>®</w:t>
      </w:r>
      <w:r w:rsidRPr="00D32285">
        <w:fldChar w:fldCharType="end"/>
      </w:r>
      <w:r w:rsidRPr="00D32285">
        <w:t xml:space="preserve"> Dateivorlage erzeugen…)</w:t>
      </w:r>
    </w:p>
    <w:p w:rsidR="005848FB" w:rsidRDefault="005848FB" w:rsidP="005848FB">
      <w:pPr>
        <w:jc w:val="center"/>
      </w:pPr>
      <w:r>
        <w:rPr>
          <w:noProof/>
          <w:lang w:eastAsia="de-DE" w:bidi="ar-SA"/>
        </w:rPr>
        <w:drawing>
          <wp:inline distT="0" distB="0" distL="0" distR="0">
            <wp:extent cx="3871595" cy="2567940"/>
            <wp:effectExtent l="0" t="0" r="0" b="3810"/>
            <wp:docPr id="73" name="Grafik 73" descr="capture_130_05102012_14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apture_130_05102012_1417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1595" cy="2567940"/>
                    </a:xfrm>
                    <a:prstGeom prst="rect">
                      <a:avLst/>
                    </a:prstGeom>
                    <a:noFill/>
                    <a:ln>
                      <a:noFill/>
                    </a:ln>
                  </pic:spPr>
                </pic:pic>
              </a:graphicData>
            </a:graphic>
          </wp:inline>
        </w:drawing>
      </w:r>
    </w:p>
    <w:p w:rsidR="005848FB" w:rsidRDefault="005848FB" w:rsidP="005848FB">
      <w:pPr>
        <w:jc w:val="center"/>
      </w:pPr>
    </w:p>
    <w:p w:rsidR="005848FB" w:rsidRPr="005D7754" w:rsidRDefault="005848FB" w:rsidP="005848FB">
      <w:pPr>
        <w:pStyle w:val="SiemensNummerierung2"/>
        <w:spacing w:line="240" w:lineRule="atLeast"/>
        <w:jc w:val="both"/>
      </w:pPr>
      <w:r w:rsidRPr="005D7754">
        <w:t xml:space="preserve">Die Dateivorlage benennen </w:t>
      </w:r>
      <w:r>
        <w:t>Sie ‚</w:t>
      </w:r>
      <w:r w:rsidRPr="005D7754">
        <w:t>EductTank00.IEA</w:t>
      </w:r>
      <w:r>
        <w:t>‘</w:t>
      </w:r>
      <w:r w:rsidRPr="005D7754">
        <w:t>. (</w:t>
      </w:r>
      <w:r w:rsidRPr="005D7754">
        <w:fldChar w:fldCharType="begin"/>
      </w:r>
      <w:r w:rsidRPr="005D7754">
        <w:instrText>SYMBOL 174 \f "Symbol" \s 10</w:instrText>
      </w:r>
      <w:r w:rsidRPr="005D7754">
        <w:fldChar w:fldCharType="separate"/>
      </w:r>
      <w:r w:rsidRPr="005D7754">
        <w:t>®</w:t>
      </w:r>
      <w:r w:rsidRPr="005D7754">
        <w:fldChar w:fldCharType="end"/>
      </w:r>
      <w:r w:rsidRPr="005D7754">
        <w:t xml:space="preserve"> OK)</w:t>
      </w:r>
    </w:p>
    <w:p w:rsidR="005848FB" w:rsidRDefault="005848FB" w:rsidP="005848FB">
      <w:pPr>
        <w:jc w:val="center"/>
      </w:pPr>
      <w:r>
        <w:rPr>
          <w:noProof/>
          <w:lang w:eastAsia="de-DE" w:bidi="ar-SA"/>
        </w:rPr>
        <w:drawing>
          <wp:inline distT="0" distB="0" distL="0" distR="0">
            <wp:extent cx="3317240" cy="1760855"/>
            <wp:effectExtent l="0" t="0" r="0" b="0"/>
            <wp:docPr id="72" name="Grafik 72" descr="capture_131_05102012_1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apture_131_05102012_1418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17240" cy="1760855"/>
                    </a:xfrm>
                    <a:prstGeom prst="rect">
                      <a:avLst/>
                    </a:prstGeom>
                    <a:noFill/>
                    <a:ln>
                      <a:noFill/>
                    </a:ln>
                  </pic:spPr>
                </pic:pic>
              </a:graphicData>
            </a:graphic>
          </wp:inline>
        </w:drawing>
      </w:r>
    </w:p>
    <w:p w:rsidR="005848FB" w:rsidRDefault="005848FB" w:rsidP="005848FB">
      <w:pPr>
        <w:pStyle w:val="SiemensNummerierung2"/>
        <w:jc w:val="both"/>
      </w:pPr>
      <w:r>
        <w:br w:type="page"/>
      </w:r>
      <w:r>
        <w:lastRenderedPageBreak/>
        <w:t xml:space="preserve">Im darauffolgenden Schritt wird ausgewählt, welche Spalten allgemein und welche zu den Parametern in der Importdatei angezeigt werden. </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Allgemein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 xml:space="preserve">TH-Kommen-tar </w:t>
      </w:r>
      <w:r w:rsidRPr="00DD7345">
        <w:fldChar w:fldCharType="begin"/>
      </w:r>
      <w:r w:rsidRPr="00DD7345">
        <w:instrText>SYMBOL 174 \f "Symbol" \s 10</w:instrText>
      </w:r>
      <w:r w:rsidRPr="00DD7345">
        <w:fldChar w:fldCharType="separate"/>
      </w:r>
      <w:r w:rsidRPr="00DD7345">
        <w:t>®</w:t>
      </w:r>
      <w:r w:rsidRPr="00DD7345">
        <w:fldChar w:fldCharType="end"/>
      </w:r>
      <w:r>
        <w:t xml:space="preserve"> Zugeordnete AS </w:t>
      </w:r>
      <w:r w:rsidRPr="00DD7345">
        <w:fldChar w:fldCharType="begin"/>
      </w:r>
      <w:r w:rsidRPr="00DD7345">
        <w:instrText>SYMBOL 174 \f "Symbol" \s 10</w:instrText>
      </w:r>
      <w:r w:rsidRPr="00DD7345">
        <w:fldChar w:fldCharType="separate"/>
      </w:r>
      <w:r w:rsidRPr="00DD7345">
        <w:t>®</w:t>
      </w:r>
      <w:r w:rsidRPr="00DD7345">
        <w:fldChar w:fldCharType="end"/>
      </w:r>
      <w:r>
        <w:t xml:space="preserve"> </w:t>
      </w:r>
      <w:r w:rsidRPr="00DD7345">
        <w:t>Plan</w:t>
      </w:r>
      <w:r>
        <w:t>name</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w:t>
      </w:r>
      <w:r>
        <w:t>Plankommentar</w:t>
      </w:r>
      <w:r w:rsidRPr="00DD7345">
        <w:t xml:space="preserv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Baustei</w:t>
      </w:r>
      <w:r>
        <w:t xml:space="preserve">nname </w:t>
      </w:r>
      <w:r w:rsidRPr="00DD7345">
        <w:fldChar w:fldCharType="begin"/>
      </w:r>
      <w:r w:rsidRPr="00DD7345">
        <w:instrText>SYMBOL 174 \f "Symbol" \s 10</w:instrText>
      </w:r>
      <w:r w:rsidRPr="00DD7345">
        <w:fldChar w:fldCharType="separate"/>
      </w:r>
      <w:r w:rsidRPr="00DD7345">
        <w:t>®</w:t>
      </w:r>
      <w:r w:rsidRPr="00DD7345">
        <w:fldChar w:fldCharType="end"/>
      </w:r>
      <w:r w:rsidRPr="00DD7345">
        <w:t xml:space="preserve"> Baustein</w:t>
      </w:r>
      <w:r>
        <w:t>-</w:t>
      </w:r>
      <w:r w:rsidRPr="00DD7345">
        <w:t>kommentar</w:t>
      </w:r>
      <w:r>
        <w:t xml:space="preserve"> </w:t>
      </w:r>
      <w:r w:rsidRPr="00587ADD">
        <w:fldChar w:fldCharType="begin"/>
      </w:r>
      <w:r w:rsidRPr="00587ADD">
        <w:instrText>SYMBOL 174 \f "Symbol" \s 10</w:instrText>
      </w:r>
      <w:r w:rsidRPr="00587ADD">
        <w:fldChar w:fldCharType="separate"/>
      </w:r>
      <w:r w:rsidRPr="00587ADD">
        <w:t>®</w:t>
      </w:r>
      <w:r w:rsidRPr="00587ADD">
        <w:fldChar w:fldCharType="end"/>
      </w:r>
      <w:r w:rsidRPr="00587ADD">
        <w:t xml:space="preserve"> Parameter </w:t>
      </w:r>
      <w:r w:rsidRPr="00587ADD">
        <w:fldChar w:fldCharType="begin"/>
      </w:r>
      <w:r w:rsidRPr="00587ADD">
        <w:instrText>SYMBOL 174 \f "Symbol" \s 10</w:instrText>
      </w:r>
      <w:r w:rsidRPr="00587ADD">
        <w:fldChar w:fldCharType="separate"/>
      </w:r>
      <w:r w:rsidRPr="00587ADD">
        <w:t>®</w:t>
      </w:r>
      <w:r w:rsidRPr="00587ADD">
        <w:fldChar w:fldCharType="end"/>
      </w:r>
      <w:r w:rsidRPr="00587ADD">
        <w:t xml:space="preserve"> Anschlusskommentar </w:t>
      </w:r>
      <w:r w:rsidRPr="00587ADD">
        <w:fldChar w:fldCharType="begin"/>
      </w:r>
      <w:r w:rsidRPr="00587ADD">
        <w:instrText>SYMBOL 174 \f "Symbol" \s 10</w:instrText>
      </w:r>
      <w:r w:rsidRPr="00587ADD">
        <w:fldChar w:fldCharType="separate"/>
      </w:r>
      <w:r w:rsidRPr="00587ADD">
        <w:t>®</w:t>
      </w:r>
      <w:r w:rsidRPr="00587ADD">
        <w:fldChar w:fldCharType="end"/>
      </w:r>
      <w:r w:rsidRPr="00587ADD">
        <w:t xml:space="preserve"> Textuelle Verschaltung</w:t>
      </w:r>
      <w:r w:rsidRPr="00DD7345">
        <w:t>)</w:t>
      </w:r>
    </w:p>
    <w:p w:rsidR="005848FB" w:rsidRDefault="005848FB" w:rsidP="005848FB">
      <w:pPr>
        <w:jc w:val="center"/>
      </w:pPr>
      <w:r>
        <w:rPr>
          <w:noProof/>
          <w:lang w:eastAsia="de-DE" w:bidi="ar-SA"/>
        </w:rPr>
        <w:drawing>
          <wp:inline distT="0" distB="0" distL="0" distR="0">
            <wp:extent cx="2159635" cy="3015615"/>
            <wp:effectExtent l="0" t="0" r="0" b="0"/>
            <wp:docPr id="71" name="Grafik 71" descr="capture_162_05102012_19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apture_162_05102012_1938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9635" cy="3015615"/>
                    </a:xfrm>
                    <a:prstGeom prst="rect">
                      <a:avLst/>
                    </a:prstGeom>
                    <a:noFill/>
                    <a:ln>
                      <a:noFill/>
                    </a:ln>
                  </pic:spPr>
                </pic:pic>
              </a:graphicData>
            </a:graphic>
          </wp:inline>
        </w:drawing>
      </w:r>
      <w:r>
        <w:tab/>
      </w:r>
      <w:r>
        <w:rPr>
          <w:noProof/>
          <w:lang w:eastAsia="de-DE" w:bidi="ar-SA"/>
        </w:rPr>
        <w:drawing>
          <wp:inline distT="0" distB="0" distL="0" distR="0">
            <wp:extent cx="2159635" cy="3015615"/>
            <wp:effectExtent l="0" t="0" r="0" b="0"/>
            <wp:docPr id="70" name="Grafik 70" descr="capture_134_05102012_14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pture_134_05102012_1421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9635" cy="3015615"/>
                    </a:xfrm>
                    <a:prstGeom prst="rect">
                      <a:avLst/>
                    </a:prstGeom>
                    <a:noFill/>
                    <a:ln>
                      <a:noFill/>
                    </a:ln>
                  </pic:spPr>
                </pic:pic>
              </a:graphicData>
            </a:graphic>
          </wp:inline>
        </w:drawing>
      </w:r>
    </w:p>
    <w:p w:rsidR="005848FB" w:rsidRPr="00DD7345" w:rsidRDefault="005848FB" w:rsidP="005848FB">
      <w:pPr>
        <w:jc w:val="center"/>
      </w:pPr>
    </w:p>
    <w:p w:rsidR="005848FB" w:rsidRPr="009C7068" w:rsidRDefault="005848FB" w:rsidP="005848FB">
      <w:pPr>
        <w:pStyle w:val="SiemensNummerierung2"/>
        <w:jc w:val="both"/>
      </w:pPr>
      <w:r w:rsidRPr="005268D2">
        <w:t xml:space="preserve">Hier wird ausgewählt welche Spalten zu den Signalen </w:t>
      </w:r>
      <w:r>
        <w:t xml:space="preserve">und den Meldungen </w:t>
      </w:r>
      <w:r w:rsidRPr="005268D2">
        <w:t xml:space="preserve">in der Importdatei angezeigt werden. ( </w:t>
      </w:r>
      <w:r w:rsidRPr="005268D2">
        <w:fldChar w:fldCharType="begin"/>
      </w:r>
      <w:r w:rsidRPr="005268D2">
        <w:instrText>SYMBOL 174 \f "Symbol" \s 10</w:instrText>
      </w:r>
      <w:r w:rsidRPr="005268D2">
        <w:fldChar w:fldCharType="separate"/>
      </w:r>
      <w:r w:rsidRPr="005268D2">
        <w:t>®</w:t>
      </w:r>
      <w:r w:rsidRPr="005268D2">
        <w:fldChar w:fldCharType="end"/>
      </w:r>
      <w:r w:rsidRPr="005268D2">
        <w:t xml:space="preserve"> Signale </w:t>
      </w:r>
      <w:r w:rsidRPr="005268D2">
        <w:fldChar w:fldCharType="begin"/>
      </w:r>
      <w:r w:rsidRPr="005268D2">
        <w:instrText>SYMBOL 174 \f "Symbol" \s 10</w:instrText>
      </w:r>
      <w:r w:rsidRPr="005268D2">
        <w:fldChar w:fldCharType="separate"/>
      </w:r>
      <w:r w:rsidRPr="005268D2">
        <w:t>®</w:t>
      </w:r>
      <w:r w:rsidRPr="005268D2">
        <w:fldChar w:fldCharType="end"/>
      </w:r>
      <w:r w:rsidRPr="005268D2">
        <w:t xml:space="preserve"> Anschlusskommentar </w:t>
      </w:r>
      <w:r w:rsidRPr="005268D2">
        <w:fldChar w:fldCharType="begin"/>
      </w:r>
      <w:r w:rsidRPr="005268D2">
        <w:instrText>SYMBOL 174 \f "Symbol" \s 10</w:instrText>
      </w:r>
      <w:r w:rsidRPr="005268D2">
        <w:fldChar w:fldCharType="separate"/>
      </w:r>
      <w:r w:rsidRPr="005268D2">
        <w:t>®</w:t>
      </w:r>
      <w:r w:rsidRPr="005268D2">
        <w:fldChar w:fldCharType="end"/>
      </w:r>
      <w:r w:rsidRPr="005268D2">
        <w:t xml:space="preserve"> Symbolname</w:t>
      </w:r>
      <w:r>
        <w:t xml:space="preserve"> </w:t>
      </w:r>
      <w:r w:rsidRPr="009C7068">
        <w:fldChar w:fldCharType="begin"/>
      </w:r>
      <w:r w:rsidRPr="009C7068">
        <w:instrText>SYMBOL 174 \f "Symbol" \s 10</w:instrText>
      </w:r>
      <w:r w:rsidRPr="009C7068">
        <w:fldChar w:fldCharType="separate"/>
      </w:r>
      <w:r w:rsidRPr="009C7068">
        <w:t>®</w:t>
      </w:r>
      <w:r w:rsidRPr="009C7068">
        <w:fldChar w:fldCharType="end"/>
      </w:r>
      <w:r w:rsidRPr="009C7068">
        <w:t xml:space="preserve"> Meldungen </w:t>
      </w:r>
      <w:r w:rsidRPr="009C7068">
        <w:fldChar w:fldCharType="begin"/>
      </w:r>
      <w:r w:rsidRPr="009C7068">
        <w:instrText>SYMBOL 174 \f "Symbol" \s 10</w:instrText>
      </w:r>
      <w:r w:rsidRPr="009C7068">
        <w:fldChar w:fldCharType="separate"/>
      </w:r>
      <w:r w:rsidRPr="009C7068">
        <w:t>®</w:t>
      </w:r>
      <w:r w:rsidRPr="009C7068">
        <w:fldChar w:fldCharType="end"/>
      </w:r>
      <w:r w:rsidRPr="009C7068">
        <w:t xml:space="preserve"> Ereignis </w:t>
      </w:r>
      <w:r w:rsidRPr="009C7068">
        <w:fldChar w:fldCharType="begin"/>
      </w:r>
      <w:r w:rsidRPr="009C7068">
        <w:instrText>SYMBOL 174 \f "Symbol" \s 10</w:instrText>
      </w:r>
      <w:r w:rsidRPr="009C7068">
        <w:fldChar w:fldCharType="separate"/>
      </w:r>
      <w:r w:rsidRPr="009C7068">
        <w:t>®</w:t>
      </w:r>
      <w:r w:rsidRPr="009C7068">
        <w:fldChar w:fldCharType="end"/>
      </w:r>
      <w:r w:rsidRPr="009C7068">
        <w:t xml:space="preserve"> OK</w:t>
      </w:r>
      <w:r w:rsidRPr="005268D2">
        <w:t>)</w:t>
      </w:r>
    </w:p>
    <w:p w:rsidR="005848FB" w:rsidRDefault="005848FB" w:rsidP="005848FB">
      <w:pPr>
        <w:jc w:val="center"/>
      </w:pPr>
      <w:r>
        <w:rPr>
          <w:noProof/>
          <w:lang w:eastAsia="de-DE" w:bidi="ar-SA"/>
        </w:rPr>
        <w:drawing>
          <wp:inline distT="0" distB="0" distL="0" distR="0">
            <wp:extent cx="2159635" cy="3015615"/>
            <wp:effectExtent l="0" t="0" r="0" b="0"/>
            <wp:docPr id="69" name="Grafik 69" descr="capture_136_05102012_14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pture_136_05102012_1422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9635" cy="3015615"/>
                    </a:xfrm>
                    <a:prstGeom prst="rect">
                      <a:avLst/>
                    </a:prstGeom>
                    <a:noFill/>
                    <a:ln>
                      <a:noFill/>
                    </a:ln>
                  </pic:spPr>
                </pic:pic>
              </a:graphicData>
            </a:graphic>
          </wp:inline>
        </w:drawing>
      </w:r>
      <w:r>
        <w:tab/>
      </w:r>
      <w:r>
        <w:rPr>
          <w:noProof/>
          <w:lang w:eastAsia="de-DE" w:bidi="ar-SA"/>
        </w:rPr>
        <w:drawing>
          <wp:inline distT="0" distB="0" distL="0" distR="0">
            <wp:extent cx="2159635" cy="3015615"/>
            <wp:effectExtent l="0" t="0" r="0" b="0"/>
            <wp:docPr id="68" name="Grafik 68" descr="capture_163_05102012_19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apture_163_05102012_1940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9635" cy="3015615"/>
                    </a:xfrm>
                    <a:prstGeom prst="rect">
                      <a:avLst/>
                    </a:prstGeom>
                    <a:noFill/>
                    <a:ln>
                      <a:noFill/>
                    </a:ln>
                  </pic:spPr>
                </pic:pic>
              </a:graphicData>
            </a:graphic>
          </wp:inline>
        </w:drawing>
      </w:r>
    </w:p>
    <w:p w:rsidR="005848FB" w:rsidRDefault="005848FB" w:rsidP="005848FB">
      <w:pPr>
        <w:jc w:val="center"/>
      </w:pPr>
    </w:p>
    <w:p w:rsidR="005848FB" w:rsidRPr="005146EB" w:rsidRDefault="005848FB" w:rsidP="005848FB">
      <w:pPr>
        <w:pStyle w:val="SiemensNummerierung2"/>
        <w:spacing w:line="240" w:lineRule="atLeast"/>
        <w:jc w:val="both"/>
      </w:pPr>
      <w:r>
        <w:br w:type="page"/>
      </w:r>
      <w:r>
        <w:lastRenderedPageBreak/>
        <w:t>Nun öffnen Sie die erzeugte Datei. (</w:t>
      </w:r>
      <w:r w:rsidRPr="009C7068">
        <w:fldChar w:fldCharType="begin"/>
      </w:r>
      <w:r w:rsidRPr="009C7068">
        <w:instrText>SYMBOL 174 \f "Symbol" \s 10</w:instrText>
      </w:r>
      <w:r w:rsidRPr="009C7068">
        <w:fldChar w:fldCharType="separate"/>
      </w:r>
      <w:r w:rsidRPr="009C7068">
        <w:t>®</w:t>
      </w:r>
      <w:r w:rsidRPr="009C7068">
        <w:fldChar w:fldCharType="end"/>
      </w:r>
      <w:r>
        <w:t xml:space="preserve"> Datei öffnen)</w:t>
      </w:r>
    </w:p>
    <w:p w:rsidR="005848FB" w:rsidRDefault="005848FB" w:rsidP="005848FB">
      <w:pPr>
        <w:pStyle w:val="SiemensNummerierung2"/>
        <w:numPr>
          <w:ilvl w:val="0"/>
          <w:numId w:val="0"/>
        </w:numPr>
        <w:spacing w:before="0" w:after="0"/>
        <w:ind w:left="1388" w:hanging="340"/>
      </w:pPr>
      <w:r>
        <w:rPr>
          <w:noProof/>
          <w:lang w:eastAsia="de-DE" w:bidi="ar-SA"/>
        </w:rPr>
        <w:drawing>
          <wp:inline distT="0" distB="0" distL="0" distR="0">
            <wp:extent cx="5038725" cy="3336290"/>
            <wp:effectExtent l="0" t="0" r="9525" b="0"/>
            <wp:docPr id="67" name="Grafik 67" descr="capture_138_05102012_14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pture_138_05102012_1429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8725" cy="3336290"/>
                    </a:xfrm>
                    <a:prstGeom prst="rect">
                      <a:avLst/>
                    </a:prstGeom>
                    <a:noFill/>
                    <a:ln>
                      <a:noFill/>
                    </a:ln>
                  </pic:spPr>
                </pic:pic>
              </a:graphicData>
            </a:graphic>
          </wp:inline>
        </w:drawing>
      </w:r>
    </w:p>
    <w:p w:rsidR="005848FB" w:rsidRDefault="005848FB" w:rsidP="005848FB">
      <w:pPr>
        <w:pStyle w:val="SiemensNummerierung2"/>
        <w:numPr>
          <w:ilvl w:val="0"/>
          <w:numId w:val="0"/>
        </w:numPr>
        <w:spacing w:before="0" w:after="0"/>
        <w:ind w:left="1388" w:hanging="340"/>
      </w:pPr>
    </w:p>
    <w:p w:rsidR="005848FB" w:rsidRDefault="005848FB" w:rsidP="005848FB">
      <w:pPr>
        <w:pStyle w:val="SiemensNummerierung2"/>
        <w:numPr>
          <w:ilvl w:val="0"/>
          <w:numId w:val="0"/>
        </w:numPr>
        <w:spacing w:before="0" w:after="0"/>
        <w:ind w:left="993"/>
      </w:pPr>
      <w:r>
        <w:rPr>
          <w:noProof/>
          <w:lang w:eastAsia="de-DE" w:bidi="ar-SA"/>
        </w:rPr>
        <w:drawing>
          <wp:inline distT="0" distB="0" distL="0" distR="0">
            <wp:extent cx="379095" cy="389255"/>
            <wp:effectExtent l="0" t="0" r="1905" b="0"/>
            <wp:docPr id="56" name="Grafik 56"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inwe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5848FB" w:rsidRDefault="005848FB" w:rsidP="005848FB">
      <w:pPr>
        <w:jc w:val="both"/>
      </w:pPr>
      <w:r w:rsidRPr="005869A5">
        <w:rPr>
          <w:b/>
        </w:rPr>
        <w:t>Hinweis:</w:t>
      </w:r>
      <w:r>
        <w:t xml:space="preserve"> Alternativ kann hier auch die mitgelieferte Importdatei genutzt werden. Dafür wählen Sie anstelle von ‚Datei öffnen‘ den Button ‚Andere Datei‘ und wählen die mitgelieferte Datei aus. Damit können die folgenden Schritte überspringen. Weiter geht es mit Schritt 51.</w:t>
      </w:r>
    </w:p>
    <w:p w:rsidR="005848FB" w:rsidRDefault="005848FB" w:rsidP="005848FB">
      <w:pPr>
        <w:jc w:val="both"/>
      </w:pPr>
    </w:p>
    <w:p w:rsidR="005848FB" w:rsidRPr="0062285C" w:rsidRDefault="005848FB" w:rsidP="005848FB">
      <w:pPr>
        <w:pStyle w:val="SiemensNummerierung2"/>
        <w:spacing w:before="0" w:after="0" w:line="240" w:lineRule="atLeast"/>
        <w:jc w:val="both"/>
      </w:pPr>
      <w:r w:rsidRPr="0062285C">
        <w:rPr>
          <w:rFonts w:cs="Arial"/>
        </w:rPr>
        <w:t xml:space="preserve">Die erste Zeile wird wieder so oft dupliziert, wie Musterlösungen benötigt werden. </w:t>
      </w:r>
      <w:r w:rsidR="006E367A">
        <w:rPr>
          <w:rFonts w:cs="Arial"/>
        </w:rPr>
        <w:br/>
      </w:r>
      <w:r w:rsidRPr="0062285C">
        <w:rPr>
          <w:rFonts w:cs="Arial"/>
        </w:rPr>
        <w:t xml:space="preserve">( </w:t>
      </w:r>
      <w:r w:rsidRPr="0062285C">
        <w:rPr>
          <w:rFonts w:cs="Arial"/>
        </w:rPr>
        <w:fldChar w:fldCharType="begin"/>
      </w:r>
      <w:r w:rsidRPr="0062285C">
        <w:rPr>
          <w:rFonts w:cs="Arial"/>
        </w:rPr>
        <w:instrText>SYMBOL 174 \f "Symbol" \s 10</w:instrText>
      </w:r>
      <w:r w:rsidRPr="0062285C">
        <w:rPr>
          <w:rFonts w:cs="Arial"/>
        </w:rPr>
        <w:fldChar w:fldCharType="separate"/>
      </w:r>
      <w:r w:rsidRPr="0062285C">
        <w:rPr>
          <w:rFonts w:cs="Arial"/>
        </w:rPr>
        <w:t>®</w:t>
      </w:r>
      <w:r w:rsidRPr="0062285C">
        <w:rPr>
          <w:rFonts w:cs="Arial"/>
        </w:rPr>
        <w:fldChar w:fldCharType="end"/>
      </w:r>
      <w:r w:rsidRPr="0062285C">
        <w:rPr>
          <w:rFonts w:cs="Arial"/>
        </w:rPr>
        <w:t xml:space="preserve"> Zeile duplizieren)</w:t>
      </w:r>
    </w:p>
    <w:p w:rsidR="005848FB" w:rsidRDefault="005848FB" w:rsidP="005848FB">
      <w:pPr>
        <w:jc w:val="center"/>
      </w:pPr>
      <w:r>
        <w:rPr>
          <w:noProof/>
          <w:lang w:eastAsia="de-DE" w:bidi="ar-SA"/>
        </w:rPr>
        <w:drawing>
          <wp:inline distT="0" distB="0" distL="0" distR="0">
            <wp:extent cx="4338320" cy="1760855"/>
            <wp:effectExtent l="0" t="0" r="5080" b="0"/>
            <wp:docPr id="55" name="Grafik 55" descr="capture_139_05102012_14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apture_139_05102012_1431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8320" cy="1760855"/>
                    </a:xfrm>
                    <a:prstGeom prst="rect">
                      <a:avLst/>
                    </a:prstGeom>
                    <a:noFill/>
                    <a:ln>
                      <a:noFill/>
                    </a:ln>
                  </pic:spPr>
                </pic:pic>
              </a:graphicData>
            </a:graphic>
          </wp:inline>
        </w:drawing>
      </w:r>
    </w:p>
    <w:p w:rsidR="005848FB" w:rsidRDefault="005848FB" w:rsidP="005848FB"/>
    <w:p w:rsidR="005848FB" w:rsidRPr="003D6CEF" w:rsidRDefault="005848FB" w:rsidP="005848FB">
      <w:pPr>
        <w:pStyle w:val="SiemensNummerierung2"/>
        <w:spacing w:line="240" w:lineRule="atLeast"/>
        <w:jc w:val="both"/>
      </w:pPr>
      <w:r w:rsidRPr="003D6CEF">
        <w:t xml:space="preserve">Bei der Anzahl der zu duplizierenden Zeilen wird die 2 eingestellt und mit </w:t>
      </w:r>
      <w:r>
        <w:t>‚</w:t>
      </w:r>
      <w:r w:rsidRPr="003D6CEF">
        <w:t>OK</w:t>
      </w:r>
      <w:r>
        <w:t>‘</w:t>
      </w:r>
      <w:r w:rsidRPr="003D6CEF">
        <w:t xml:space="preserve"> bestätigt. (</w:t>
      </w:r>
      <w:r w:rsidRPr="003D6CEF">
        <w:fldChar w:fldCharType="begin"/>
      </w:r>
      <w:r w:rsidRPr="003D6CEF">
        <w:instrText>SYMBOL 174 \f "Symbol" \s 10</w:instrText>
      </w:r>
      <w:r w:rsidRPr="003D6CEF">
        <w:fldChar w:fldCharType="separate"/>
      </w:r>
      <w:r w:rsidRPr="003D6CEF">
        <w:t>®</w:t>
      </w:r>
      <w:r w:rsidRPr="003D6CEF">
        <w:fldChar w:fldCharType="end"/>
      </w:r>
      <w:r w:rsidRPr="003D6CEF">
        <w:t xml:space="preserve"> 2 </w:t>
      </w:r>
      <w:r w:rsidRPr="003D6CEF">
        <w:fldChar w:fldCharType="begin"/>
      </w:r>
      <w:r w:rsidRPr="003D6CEF">
        <w:instrText>SYMBOL 174 \f "Symbol" \s 10</w:instrText>
      </w:r>
      <w:r w:rsidRPr="003D6CEF">
        <w:fldChar w:fldCharType="separate"/>
      </w:r>
      <w:r w:rsidRPr="003D6CEF">
        <w:t>®</w:t>
      </w:r>
      <w:r w:rsidRPr="003D6CEF">
        <w:fldChar w:fldCharType="end"/>
      </w:r>
      <w:r w:rsidRPr="003D6CEF">
        <w:t xml:space="preserve"> OK)</w:t>
      </w:r>
    </w:p>
    <w:p w:rsidR="005848FB" w:rsidRDefault="005848FB" w:rsidP="005848FB">
      <w:pPr>
        <w:jc w:val="center"/>
      </w:pPr>
      <w:r>
        <w:rPr>
          <w:noProof/>
          <w:lang w:eastAsia="de-DE" w:bidi="ar-SA"/>
        </w:rPr>
        <w:drawing>
          <wp:inline distT="0" distB="0" distL="0" distR="0">
            <wp:extent cx="1439545" cy="963295"/>
            <wp:effectExtent l="0" t="0" r="8255" b="8255"/>
            <wp:docPr id="54" name="Grafik 54" descr="capture_140_05102012_14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pture_140_05102012_1432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9545" cy="963295"/>
                    </a:xfrm>
                    <a:prstGeom prst="rect">
                      <a:avLst/>
                    </a:prstGeom>
                    <a:noFill/>
                    <a:ln>
                      <a:noFill/>
                    </a:ln>
                  </pic:spPr>
                </pic:pic>
              </a:graphicData>
            </a:graphic>
          </wp:inline>
        </w:drawing>
      </w:r>
    </w:p>
    <w:p w:rsidR="005848FB" w:rsidRDefault="005848FB" w:rsidP="005848FB">
      <w:pPr>
        <w:jc w:val="center"/>
      </w:pPr>
      <w:r>
        <w:rPr>
          <w:noProof/>
          <w:lang w:eastAsia="de-DE" w:bidi="ar-SA"/>
        </w:rPr>
        <w:lastRenderedPageBreak/>
        <w:drawing>
          <wp:inline distT="0" distB="0" distL="0" distR="0">
            <wp:extent cx="5038725" cy="1517650"/>
            <wp:effectExtent l="0" t="0" r="9525" b="6350"/>
            <wp:docPr id="53" name="Grafik 53" descr="capture_143_05102012_14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ture_143_05102012_1433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725" cy="1517650"/>
                    </a:xfrm>
                    <a:prstGeom prst="rect">
                      <a:avLst/>
                    </a:prstGeom>
                    <a:noFill/>
                    <a:ln>
                      <a:noFill/>
                    </a:ln>
                  </pic:spPr>
                </pic:pic>
              </a:graphicData>
            </a:graphic>
          </wp:inline>
        </w:drawing>
      </w:r>
    </w:p>
    <w:p w:rsidR="005848FB" w:rsidRDefault="005848FB" w:rsidP="005848FB">
      <w:pPr>
        <w:jc w:val="center"/>
      </w:pPr>
    </w:p>
    <w:p w:rsidR="006E367A" w:rsidRPr="00C41A19" w:rsidRDefault="006E367A" w:rsidP="006E367A">
      <w:pPr>
        <w:pStyle w:val="SiemensNummerierung2"/>
        <w:spacing w:before="0" w:after="0" w:line="240" w:lineRule="atLeast"/>
        <w:jc w:val="both"/>
      </w:pPr>
      <w:r w:rsidRPr="006E367A">
        <w:rPr>
          <w:rFonts w:cs="Arial"/>
        </w:rPr>
        <w:t xml:space="preserve">Zunächst ändern Sie die allgemeinen Angaben in den Spalten Hierarchy und THComment. Anschließend ändern Sie den ChName und den ChComment der CFCs. </w:t>
      </w:r>
      <w:r>
        <w:t>Bei den Signalen und Parametern müssen Sie den SymbolName (in Hochkommas bei Eingangssignalen und als absolute Adresse bei Ausgangssignalen), den BlockName bzw. BlockComment und TextRef anpassen.</w:t>
      </w:r>
    </w:p>
    <w:p w:rsidR="006E367A" w:rsidRPr="00C41A19" w:rsidRDefault="006E367A" w:rsidP="006E367A">
      <w:pPr>
        <w:pStyle w:val="SiemensNummerierung2"/>
        <w:numPr>
          <w:ilvl w:val="0"/>
          <w:numId w:val="0"/>
        </w:numPr>
        <w:ind w:left="1388"/>
        <w:jc w:val="both"/>
      </w:pPr>
    </w:p>
    <w:p w:rsidR="005848FB" w:rsidRDefault="005848FB" w:rsidP="005848FB">
      <w:pPr>
        <w:jc w:val="center"/>
      </w:pPr>
      <w:r>
        <w:rPr>
          <w:noProof/>
          <w:lang w:eastAsia="de-DE" w:bidi="ar-SA"/>
        </w:rPr>
        <w:drawing>
          <wp:inline distT="0" distB="0" distL="0" distR="0">
            <wp:extent cx="5038725" cy="1040765"/>
            <wp:effectExtent l="0" t="0" r="9525" b="6985"/>
            <wp:docPr id="52" name="Grafik 52" descr="capture_14112012_142140_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apture_14112012_142140_1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8725" cy="1040765"/>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5038725" cy="914400"/>
            <wp:effectExtent l="0" t="0" r="9525" b="0"/>
            <wp:docPr id="50" name="Grafik 50" descr="capture_14112012_142205_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pture_14112012_142205_1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8725" cy="914400"/>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5048885" cy="963295"/>
            <wp:effectExtent l="0" t="0" r="0" b="8255"/>
            <wp:docPr id="49" name="Grafik 49" descr="capture_14112012_142233_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apture_14112012_142233_1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8885" cy="963295"/>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5038725" cy="1050290"/>
            <wp:effectExtent l="0" t="0" r="9525" b="0"/>
            <wp:docPr id="48" name="Grafik 48" descr="capture_14112012_144559_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apture_14112012_144559_1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8725" cy="1050290"/>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5038725" cy="1060450"/>
            <wp:effectExtent l="0" t="0" r="9525" b="6350"/>
            <wp:docPr id="47" name="Grafik 47" descr="capture_14112012_150159_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pture_14112012_150159_1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8725" cy="1060450"/>
                    </a:xfrm>
                    <a:prstGeom prst="rect">
                      <a:avLst/>
                    </a:prstGeom>
                    <a:noFill/>
                    <a:ln>
                      <a:noFill/>
                    </a:ln>
                  </pic:spPr>
                </pic:pic>
              </a:graphicData>
            </a:graphic>
          </wp:inline>
        </w:drawing>
      </w:r>
    </w:p>
    <w:p w:rsidR="005848FB" w:rsidRDefault="005848FB" w:rsidP="005848FB">
      <w:pPr>
        <w:jc w:val="center"/>
      </w:pPr>
      <w:r>
        <w:rPr>
          <w:noProof/>
          <w:lang w:eastAsia="de-DE" w:bidi="ar-SA"/>
        </w:rPr>
        <w:lastRenderedPageBreak/>
        <w:drawing>
          <wp:inline distT="0" distB="0" distL="0" distR="0">
            <wp:extent cx="5038725" cy="1186815"/>
            <wp:effectExtent l="0" t="0" r="9525" b="0"/>
            <wp:docPr id="46" name="Grafik 46" descr="capture_14112012_145007_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pture_14112012_145007_1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8725" cy="1186815"/>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5038725" cy="1050290"/>
            <wp:effectExtent l="0" t="0" r="9525" b="0"/>
            <wp:docPr id="44" name="Grafik 44" descr="capture_14112012_145102_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pture_14112012_145102_1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8725" cy="1050290"/>
                    </a:xfrm>
                    <a:prstGeom prst="rect">
                      <a:avLst/>
                    </a:prstGeom>
                    <a:noFill/>
                    <a:ln>
                      <a:noFill/>
                    </a:ln>
                  </pic:spPr>
                </pic:pic>
              </a:graphicData>
            </a:graphic>
          </wp:inline>
        </w:drawing>
      </w:r>
    </w:p>
    <w:p w:rsidR="005848FB" w:rsidRDefault="005848FB" w:rsidP="005848FB">
      <w:pPr>
        <w:jc w:val="center"/>
      </w:pPr>
      <w:r>
        <w:rPr>
          <w:noProof/>
          <w:lang w:eastAsia="de-DE" w:bidi="ar-SA"/>
        </w:rPr>
        <w:drawing>
          <wp:inline distT="0" distB="0" distL="0" distR="0">
            <wp:extent cx="5038725" cy="1186815"/>
            <wp:effectExtent l="0" t="0" r="9525" b="0"/>
            <wp:docPr id="43" name="Grafik 43" descr="capture_14112012_145140_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pture_14112012_145140_1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38725" cy="1186815"/>
                    </a:xfrm>
                    <a:prstGeom prst="rect">
                      <a:avLst/>
                    </a:prstGeom>
                    <a:noFill/>
                    <a:ln>
                      <a:noFill/>
                    </a:ln>
                  </pic:spPr>
                </pic:pic>
              </a:graphicData>
            </a:graphic>
          </wp:inline>
        </w:drawing>
      </w:r>
    </w:p>
    <w:p w:rsidR="005848FB" w:rsidRDefault="005848FB" w:rsidP="001F5971"/>
    <w:p w:rsidR="005848FB" w:rsidRDefault="005848FB" w:rsidP="005848FB">
      <w:pPr>
        <w:pStyle w:val="SiemensNummerierung2"/>
        <w:spacing w:line="240" w:lineRule="atLeast"/>
        <w:jc w:val="both"/>
      </w:pPr>
      <w:r>
        <w:t xml:space="preserve">Zum Schluss kommen die Meldungen, die Sie </w:t>
      </w:r>
      <w:r w:rsidR="006E367A">
        <w:t>jedoch</w:t>
      </w:r>
      <w:r>
        <w:t xml:space="preserve"> unverändert lassen. Sie speichern die Datei und schließen die Bearbeitung. </w:t>
      </w:r>
      <w:r w:rsidRPr="00FB0E6C">
        <w:t xml:space="preserve">( </w:t>
      </w:r>
      <w:r w:rsidRPr="00FB0E6C">
        <w:fldChar w:fldCharType="begin"/>
      </w:r>
      <w:r w:rsidRPr="00FB0E6C">
        <w:instrText>SYMBOL 174 \f "Symbol" \s 10</w:instrText>
      </w:r>
      <w:r w:rsidRPr="00FB0E6C">
        <w:fldChar w:fldCharType="separate"/>
      </w:r>
      <w:r w:rsidRPr="00FB0E6C">
        <w:t>®</w:t>
      </w:r>
      <w:r w:rsidRPr="00FB0E6C">
        <w:fldChar w:fldCharType="end"/>
      </w:r>
      <w:r w:rsidRPr="00FB0E6C">
        <w:t xml:space="preserve"> Speichern</w:t>
      </w:r>
      <w:r>
        <w:t xml:space="preserve"> </w:t>
      </w:r>
      <w:r w:rsidRPr="0005419D">
        <w:rPr>
          <w:rFonts w:cs="Arial"/>
        </w:rPr>
        <w:fldChar w:fldCharType="begin"/>
      </w:r>
      <w:r w:rsidRPr="0005419D">
        <w:rPr>
          <w:rFonts w:cs="Arial"/>
        </w:rPr>
        <w:instrText>SYMBOL 174 \f "Symbol" \s 10</w:instrText>
      </w:r>
      <w:r w:rsidRPr="0005419D">
        <w:rPr>
          <w:rFonts w:cs="Arial"/>
        </w:rPr>
        <w:fldChar w:fldCharType="separate"/>
      </w:r>
      <w:r w:rsidRPr="0005419D">
        <w:rPr>
          <w:rFonts w:cs="Arial"/>
        </w:rPr>
        <w:t>®</w:t>
      </w:r>
      <w:r w:rsidRPr="0005419D">
        <w:rPr>
          <w:rFonts w:cs="Arial"/>
        </w:rPr>
        <w:fldChar w:fldCharType="end"/>
      </w:r>
      <w:r w:rsidRPr="0005419D">
        <w:rPr>
          <w:rFonts w:cs="Arial"/>
        </w:rPr>
        <w:t xml:space="preserve"> </w:t>
      </w:r>
      <w:r>
        <w:rPr>
          <w:rFonts w:cs="Arial"/>
          <w:noProof/>
          <w:lang w:eastAsia="de-DE" w:bidi="ar-SA"/>
        </w:rPr>
        <w:drawing>
          <wp:inline distT="0" distB="0" distL="0" distR="0">
            <wp:extent cx="155575" cy="155575"/>
            <wp:effectExtent l="0" t="0" r="0" b="0"/>
            <wp:docPr id="39" name="Grafik 39" descr="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05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FB0E6C">
        <w:t>)</w:t>
      </w:r>
    </w:p>
    <w:p w:rsidR="005848FB" w:rsidRDefault="005848FB" w:rsidP="005848FB">
      <w:pPr>
        <w:jc w:val="center"/>
      </w:pPr>
      <w:r>
        <w:rPr>
          <w:noProof/>
          <w:lang w:eastAsia="de-DE" w:bidi="ar-SA"/>
        </w:rPr>
        <w:drawing>
          <wp:inline distT="0" distB="0" distL="0" distR="0">
            <wp:extent cx="5038725" cy="1137920"/>
            <wp:effectExtent l="0" t="0" r="9525" b="5080"/>
            <wp:docPr id="38" name="Grafik 38" descr="capture_14112012_145332_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pture_14112012_145332_1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8725" cy="1137920"/>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spacing w:line="240" w:lineRule="atLeast"/>
        <w:jc w:val="both"/>
      </w:pPr>
      <w:r>
        <w:br w:type="page"/>
      </w:r>
      <w:r>
        <w:lastRenderedPageBreak/>
        <w:t>Der Assistent wird über ‚Fertigstellen‘ verlassen</w:t>
      </w:r>
      <w:r w:rsidRPr="009D4600">
        <w:t>. (</w:t>
      </w:r>
      <w:r w:rsidRPr="009D4600">
        <w:fldChar w:fldCharType="begin"/>
      </w:r>
      <w:r w:rsidRPr="009D4600">
        <w:instrText>SYMBOL 174 \f "Symbol" \s 10</w:instrText>
      </w:r>
      <w:r w:rsidRPr="009D4600">
        <w:fldChar w:fldCharType="separate"/>
      </w:r>
      <w:r w:rsidRPr="009D4600">
        <w:t>®</w:t>
      </w:r>
      <w:r w:rsidRPr="009D4600">
        <w:fldChar w:fldCharType="end"/>
      </w:r>
      <w:r w:rsidRPr="009D4600">
        <w:t xml:space="preserve"> Fertigstellen)</w:t>
      </w:r>
    </w:p>
    <w:p w:rsidR="005848FB" w:rsidRDefault="005848FB" w:rsidP="005848FB">
      <w:pPr>
        <w:jc w:val="center"/>
      </w:pPr>
      <w:r>
        <w:rPr>
          <w:noProof/>
          <w:lang w:eastAsia="de-DE" w:bidi="ar-SA"/>
        </w:rPr>
        <w:drawing>
          <wp:inline distT="0" distB="0" distL="0" distR="0">
            <wp:extent cx="5038725" cy="3346450"/>
            <wp:effectExtent l="0" t="0" r="9525" b="6350"/>
            <wp:docPr id="37" name="Grafik 37" descr="capture_158_05102012_19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pture_158_05102012_1904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8725" cy="3346450"/>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spacing w:line="240" w:lineRule="atLeast"/>
        <w:jc w:val="both"/>
      </w:pPr>
      <w:r>
        <w:t>Die neu erzeugte Musterlösung finden Sie unter der Projektbibliothek im Ordner Musterlösungen. Hier wird die erstellte Musterlösung in ‚EductTank‘ umbenannt.</w:t>
      </w:r>
    </w:p>
    <w:p w:rsidR="005848FB" w:rsidRDefault="005848FB" w:rsidP="005848FB">
      <w:pPr>
        <w:jc w:val="center"/>
      </w:pPr>
      <w:r>
        <w:rPr>
          <w:noProof/>
          <w:lang w:eastAsia="de-DE" w:bidi="ar-SA"/>
        </w:rPr>
        <w:drawing>
          <wp:inline distT="0" distB="0" distL="0" distR="0">
            <wp:extent cx="5038725" cy="2762885"/>
            <wp:effectExtent l="0" t="0" r="9525" b="0"/>
            <wp:docPr id="36" name="Grafik 36" descr="capture_179_05102012_20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apture_179_05102012_2051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38725" cy="2762885"/>
                    </a:xfrm>
                    <a:prstGeom prst="rect">
                      <a:avLst/>
                    </a:prstGeom>
                    <a:noFill/>
                    <a:ln>
                      <a:noFill/>
                    </a:ln>
                  </pic:spPr>
                </pic:pic>
              </a:graphicData>
            </a:graphic>
          </wp:inline>
        </w:drawing>
      </w:r>
    </w:p>
    <w:p w:rsidR="005848FB" w:rsidRDefault="005848FB" w:rsidP="005848FB"/>
    <w:p w:rsidR="005848FB" w:rsidRDefault="005848FB" w:rsidP="005848FB">
      <w:pPr>
        <w:pStyle w:val="SiemensNummerierung2"/>
        <w:spacing w:line="240" w:lineRule="atLeast"/>
        <w:jc w:val="both"/>
      </w:pPr>
      <w:r>
        <w:br w:type="page"/>
      </w:r>
      <w:r>
        <w:lastRenderedPageBreak/>
        <w:t>Bevor mit dem Import begonnen werden kann, müssen Sie die Hierarchieordner B001 bis B003 inklusive der beinhalteten CFCs löschen. (</w:t>
      </w:r>
      <w:r>
        <w:fldChar w:fldCharType="begin"/>
      </w:r>
      <w:r>
        <w:instrText>SYMBOL 174 \f "Symbol" \s 10</w:instrText>
      </w:r>
      <w:r>
        <w:fldChar w:fldCharType="separate"/>
      </w:r>
      <w:r>
        <w:t>®</w:t>
      </w:r>
      <w:r>
        <w:fldChar w:fldCharType="end"/>
      </w:r>
      <w:r>
        <w:t xml:space="preserve"> Edukttank B00x </w:t>
      </w:r>
      <w:r>
        <w:fldChar w:fldCharType="begin"/>
      </w:r>
      <w:r>
        <w:instrText>SYMBOL 174 \f "Symbol" \s 10</w:instrText>
      </w:r>
      <w:r>
        <w:fldChar w:fldCharType="separate"/>
      </w:r>
      <w:r>
        <w:t>®</w:t>
      </w:r>
      <w:r>
        <w:fldChar w:fldCharType="end"/>
      </w:r>
      <w:r>
        <w:t xml:space="preserve"> Löschen)</w:t>
      </w:r>
    </w:p>
    <w:p w:rsidR="005848FB" w:rsidRDefault="005848FB" w:rsidP="005848FB">
      <w:pPr>
        <w:pStyle w:val="SiemensNummerierung2"/>
        <w:numPr>
          <w:ilvl w:val="0"/>
          <w:numId w:val="0"/>
        </w:numPr>
        <w:ind w:left="1048"/>
        <w:jc w:val="center"/>
      </w:pPr>
      <w:r>
        <w:rPr>
          <w:noProof/>
          <w:lang w:eastAsia="de-DE" w:bidi="ar-SA"/>
        </w:rPr>
        <w:drawing>
          <wp:inline distT="0" distB="0" distL="0" distR="0">
            <wp:extent cx="5038725" cy="2762885"/>
            <wp:effectExtent l="0" t="0" r="9525" b="0"/>
            <wp:docPr id="35" name="Grafik 35" descr="capture_180_05102012_20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apture_180_05102012_2052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38725" cy="2762885"/>
                    </a:xfrm>
                    <a:prstGeom prst="rect">
                      <a:avLst/>
                    </a:prstGeom>
                    <a:noFill/>
                    <a:ln>
                      <a:noFill/>
                    </a:ln>
                  </pic:spPr>
                </pic:pic>
              </a:graphicData>
            </a:graphic>
          </wp:inline>
        </w:drawing>
      </w:r>
    </w:p>
    <w:p w:rsidR="005848FB" w:rsidRDefault="005848FB" w:rsidP="005848FB">
      <w:pPr>
        <w:pStyle w:val="SiemensNummerierung2"/>
        <w:numPr>
          <w:ilvl w:val="0"/>
          <w:numId w:val="0"/>
        </w:numPr>
        <w:ind w:left="1048"/>
        <w:jc w:val="center"/>
      </w:pPr>
    </w:p>
    <w:p w:rsidR="005848FB" w:rsidRPr="007D3E33" w:rsidRDefault="005848FB" w:rsidP="005848FB">
      <w:pPr>
        <w:pStyle w:val="SiemensNummerierung2"/>
        <w:spacing w:before="0" w:after="0" w:line="240" w:lineRule="atLeast"/>
        <w:jc w:val="both"/>
      </w:pPr>
      <w:r>
        <w:rPr>
          <w:rFonts w:cs="Arial"/>
        </w:rPr>
        <w:t>Den Warnhinweis bestätigen Sie mit ‚Ja‘.</w:t>
      </w:r>
      <w:r w:rsidRPr="00453B51">
        <w:t xml:space="preserve"> </w:t>
      </w:r>
      <w:r>
        <w:t xml:space="preserve"> (</w:t>
      </w:r>
      <w:r>
        <w:fldChar w:fldCharType="begin"/>
      </w:r>
      <w:r>
        <w:instrText>SYMBOL 174 \f "Symbol" \s 10</w:instrText>
      </w:r>
      <w:r>
        <w:fldChar w:fldCharType="separate"/>
      </w:r>
      <w:r>
        <w:t>®</w:t>
      </w:r>
      <w:r>
        <w:fldChar w:fldCharType="end"/>
      </w:r>
      <w:r>
        <w:t xml:space="preserve"> Ja)</w:t>
      </w:r>
    </w:p>
    <w:p w:rsidR="005848FB" w:rsidRDefault="005848FB" w:rsidP="005848FB">
      <w:pPr>
        <w:jc w:val="center"/>
      </w:pPr>
      <w:r>
        <w:rPr>
          <w:noProof/>
          <w:lang w:eastAsia="de-DE" w:bidi="ar-SA"/>
        </w:rPr>
        <w:drawing>
          <wp:inline distT="0" distB="0" distL="0" distR="0">
            <wp:extent cx="2879090" cy="130365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9090" cy="1303655"/>
                    </a:xfrm>
                    <a:prstGeom prst="rect">
                      <a:avLst/>
                    </a:prstGeom>
                    <a:noFill/>
                    <a:ln>
                      <a:noFill/>
                    </a:ln>
                  </pic:spPr>
                </pic:pic>
              </a:graphicData>
            </a:graphic>
          </wp:inline>
        </w:drawing>
      </w:r>
    </w:p>
    <w:p w:rsidR="005848FB" w:rsidRDefault="005848FB" w:rsidP="005848FB">
      <w:pPr>
        <w:jc w:val="center"/>
      </w:pPr>
    </w:p>
    <w:p w:rsidR="005848FB" w:rsidRDefault="005848FB" w:rsidP="005848FB">
      <w:pPr>
        <w:pStyle w:val="SiemensNummerierung2"/>
        <w:spacing w:line="240" w:lineRule="atLeast"/>
        <w:jc w:val="both"/>
      </w:pPr>
      <w:r>
        <w:t xml:space="preserve">Nach dem Löschen sieht die </w:t>
      </w:r>
      <w:r w:rsidR="006E367A">
        <w:t>T</w:t>
      </w:r>
      <w:r>
        <w:t>echnologische Hierarchie wie unten abgebildet aus.</w:t>
      </w:r>
    </w:p>
    <w:p w:rsidR="005848FB" w:rsidRDefault="005848FB" w:rsidP="005848FB">
      <w:pPr>
        <w:pStyle w:val="SiemensNummerierung2"/>
        <w:numPr>
          <w:ilvl w:val="0"/>
          <w:numId w:val="0"/>
        </w:numPr>
        <w:ind w:left="1048"/>
        <w:jc w:val="center"/>
      </w:pPr>
      <w:r>
        <w:rPr>
          <w:noProof/>
          <w:lang w:eastAsia="de-DE" w:bidi="ar-SA"/>
        </w:rPr>
        <w:drawing>
          <wp:inline distT="0" distB="0" distL="0" distR="0">
            <wp:extent cx="5038725" cy="2762885"/>
            <wp:effectExtent l="0" t="0" r="9525" b="0"/>
            <wp:docPr id="33" name="Grafik 33" descr="capture_181_05102012_20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apture_181_05102012_2054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38725" cy="2762885"/>
                    </a:xfrm>
                    <a:prstGeom prst="rect">
                      <a:avLst/>
                    </a:prstGeom>
                    <a:noFill/>
                    <a:ln>
                      <a:noFill/>
                    </a:ln>
                  </pic:spPr>
                </pic:pic>
              </a:graphicData>
            </a:graphic>
          </wp:inline>
        </w:drawing>
      </w:r>
    </w:p>
    <w:p w:rsidR="005848FB" w:rsidRDefault="005848FB" w:rsidP="005848FB">
      <w:pPr>
        <w:pStyle w:val="SiemensNummerierung2"/>
        <w:numPr>
          <w:ilvl w:val="0"/>
          <w:numId w:val="0"/>
        </w:numPr>
        <w:ind w:left="1048"/>
        <w:jc w:val="center"/>
      </w:pPr>
    </w:p>
    <w:p w:rsidR="006E367A" w:rsidRDefault="005848FB" w:rsidP="005848FB">
      <w:pPr>
        <w:pStyle w:val="SiemensNummerierung2"/>
        <w:spacing w:line="240" w:lineRule="atLeast"/>
        <w:jc w:val="both"/>
      </w:pPr>
      <w:r>
        <w:br w:type="page"/>
      </w:r>
      <w:r>
        <w:lastRenderedPageBreak/>
        <w:t>Nun können Sie mit dem Importieren der Musterlösung beginnen.</w:t>
      </w:r>
    </w:p>
    <w:p w:rsidR="005848FB" w:rsidRDefault="005848FB" w:rsidP="006E367A">
      <w:pPr>
        <w:pStyle w:val="SiemensNummerierung2"/>
        <w:numPr>
          <w:ilvl w:val="0"/>
          <w:numId w:val="0"/>
        </w:numPr>
        <w:spacing w:line="240" w:lineRule="atLeast"/>
        <w:ind w:left="1388"/>
        <w:jc w:val="both"/>
      </w:pPr>
      <w:r>
        <w:t>(</w:t>
      </w:r>
      <w:r>
        <w:fldChar w:fldCharType="begin"/>
      </w:r>
      <w:r>
        <w:instrText>SYMBOL 174 \f "Symbol" \s 10</w:instrText>
      </w:r>
      <w:r>
        <w:fldChar w:fldCharType="separate"/>
      </w:r>
      <w:r>
        <w:t>®</w:t>
      </w:r>
      <w:r>
        <w:fldChar w:fldCharType="end"/>
      </w:r>
      <w:r>
        <w:t xml:space="preserve"> EductTank </w:t>
      </w:r>
      <w:r>
        <w:fldChar w:fldCharType="begin"/>
      </w:r>
      <w:r>
        <w:instrText>SYMBOL 174 \f "Symbol" \s 10</w:instrText>
      </w:r>
      <w:r>
        <w:fldChar w:fldCharType="separate"/>
      </w:r>
      <w:r>
        <w:t>®</w:t>
      </w:r>
      <w:r>
        <w:fldChar w:fldCharType="end"/>
      </w:r>
      <w:r>
        <w:t xml:space="preserve"> Musterlösungen</w:t>
      </w:r>
      <w:r>
        <w:fldChar w:fldCharType="begin"/>
      </w:r>
      <w:r>
        <w:instrText>SYMBOL 174 \f "Symbol" \s 10</w:instrText>
      </w:r>
      <w:r>
        <w:fldChar w:fldCharType="separate"/>
      </w:r>
      <w:r>
        <w:t>®</w:t>
      </w:r>
      <w:r>
        <w:fldChar w:fldCharType="end"/>
      </w:r>
      <w:r>
        <w:t xml:space="preserve"> Importieren…)</w:t>
      </w:r>
    </w:p>
    <w:p w:rsidR="005848FB" w:rsidRDefault="005848FB" w:rsidP="005848FB">
      <w:pPr>
        <w:pStyle w:val="SiemensNummerierung2"/>
        <w:numPr>
          <w:ilvl w:val="0"/>
          <w:numId w:val="0"/>
        </w:numPr>
        <w:ind w:left="1048"/>
        <w:jc w:val="center"/>
      </w:pPr>
      <w:r>
        <w:rPr>
          <w:noProof/>
          <w:lang w:eastAsia="de-DE" w:bidi="ar-SA"/>
        </w:rPr>
        <w:drawing>
          <wp:inline distT="0" distB="0" distL="0" distR="0">
            <wp:extent cx="5038725" cy="2898775"/>
            <wp:effectExtent l="0" t="0" r="9525" b="0"/>
            <wp:docPr id="32" name="Grafik 32" descr="capture_182_05102012_20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apture_182_05102012_2055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38725" cy="2898775"/>
                    </a:xfrm>
                    <a:prstGeom prst="rect">
                      <a:avLst/>
                    </a:prstGeom>
                    <a:noFill/>
                    <a:ln>
                      <a:noFill/>
                    </a:ln>
                  </pic:spPr>
                </pic:pic>
              </a:graphicData>
            </a:graphic>
          </wp:inline>
        </w:drawing>
      </w:r>
    </w:p>
    <w:p w:rsidR="005848FB" w:rsidRDefault="005848FB" w:rsidP="005848FB">
      <w:pPr>
        <w:pStyle w:val="SiemensNummerierung2"/>
        <w:numPr>
          <w:ilvl w:val="0"/>
          <w:numId w:val="0"/>
        </w:numPr>
        <w:ind w:left="1048"/>
        <w:jc w:val="center"/>
      </w:pPr>
    </w:p>
    <w:p w:rsidR="005848FB" w:rsidRDefault="005848FB" w:rsidP="005848FB">
      <w:pPr>
        <w:pStyle w:val="SiemensNummerierung2"/>
        <w:spacing w:line="240" w:lineRule="atLeast"/>
        <w:jc w:val="both"/>
      </w:pPr>
      <w:r>
        <w:t>Den Startbildschirm des Import-Export-Assistenten bestätigen Sie mit ‚Weiter‘.</w:t>
      </w:r>
      <w:r w:rsidRPr="00B6111B">
        <w:t xml:space="preserve"> </w:t>
      </w:r>
      <w:r w:rsidR="006E367A">
        <w:br/>
      </w:r>
      <w:r>
        <w:t>(</w:t>
      </w:r>
      <w:r>
        <w:fldChar w:fldCharType="begin"/>
      </w:r>
      <w:r>
        <w:instrText>SYMBOL 174 \f "Symbol" \s 10</w:instrText>
      </w:r>
      <w:r>
        <w:fldChar w:fldCharType="separate"/>
      </w:r>
      <w:r>
        <w:t>®</w:t>
      </w:r>
      <w:r>
        <w:fldChar w:fldCharType="end"/>
      </w:r>
      <w:r>
        <w:t xml:space="preserve"> Weiter)</w:t>
      </w:r>
    </w:p>
    <w:p w:rsidR="005848FB" w:rsidRDefault="005848FB" w:rsidP="005848FB">
      <w:pPr>
        <w:pStyle w:val="SiemensNummerierung2"/>
        <w:numPr>
          <w:ilvl w:val="0"/>
          <w:numId w:val="0"/>
        </w:numPr>
        <w:ind w:left="1048"/>
        <w:jc w:val="center"/>
      </w:pPr>
      <w:r>
        <w:rPr>
          <w:noProof/>
          <w:lang w:eastAsia="de-DE" w:bidi="ar-SA"/>
        </w:rPr>
        <w:drawing>
          <wp:inline distT="0" distB="0" distL="0" distR="0">
            <wp:extent cx="3959225" cy="3064510"/>
            <wp:effectExtent l="0" t="0" r="3175" b="2540"/>
            <wp:docPr id="31" name="Grafik 31" descr="capture_183_05102012_20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apture_183_05102012_2055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59225" cy="3064510"/>
                    </a:xfrm>
                    <a:prstGeom prst="rect">
                      <a:avLst/>
                    </a:prstGeom>
                    <a:noFill/>
                    <a:ln>
                      <a:noFill/>
                    </a:ln>
                  </pic:spPr>
                </pic:pic>
              </a:graphicData>
            </a:graphic>
          </wp:inline>
        </w:drawing>
      </w:r>
    </w:p>
    <w:p w:rsidR="005848FB" w:rsidRDefault="005848FB" w:rsidP="005848FB">
      <w:pPr>
        <w:pStyle w:val="SiemensNummerierung2"/>
        <w:spacing w:line="240" w:lineRule="atLeast"/>
        <w:jc w:val="both"/>
      </w:pPr>
      <w:r>
        <w:br w:type="page"/>
      </w:r>
      <w:r>
        <w:lastRenderedPageBreak/>
        <w:t>Sie haken ‚Textuelle Verschaltungen schließen‘ an und klicken auf ‚Weiter‘.</w:t>
      </w:r>
      <w:r w:rsidRPr="00A57104">
        <w:t xml:space="preserve"> </w:t>
      </w:r>
      <w:r>
        <w:t>(</w:t>
      </w:r>
      <w:r>
        <w:fldChar w:fldCharType="begin"/>
      </w:r>
      <w:r>
        <w:instrText>SYMBOL 174 \f "Symbol" \s 10</w:instrText>
      </w:r>
      <w:r>
        <w:fldChar w:fldCharType="separate"/>
      </w:r>
      <w:r>
        <w:t>®</w:t>
      </w:r>
      <w:r>
        <w:fldChar w:fldCharType="end"/>
      </w:r>
      <w:r>
        <w:t xml:space="preserve"> Textuelle Verschaltungen schließen </w:t>
      </w:r>
      <w:r>
        <w:fldChar w:fldCharType="begin"/>
      </w:r>
      <w:r>
        <w:instrText>SYMBOL 174 \f "Symbol" \s 10</w:instrText>
      </w:r>
      <w:r>
        <w:fldChar w:fldCharType="separate"/>
      </w:r>
      <w:r>
        <w:t>®</w:t>
      </w:r>
      <w:r>
        <w:fldChar w:fldCharType="end"/>
      </w:r>
      <w:r>
        <w:t xml:space="preserve"> Weiter)</w:t>
      </w:r>
    </w:p>
    <w:p w:rsidR="005848FB" w:rsidRDefault="005848FB" w:rsidP="005848FB">
      <w:pPr>
        <w:pStyle w:val="SiemensNummerierung2"/>
        <w:numPr>
          <w:ilvl w:val="0"/>
          <w:numId w:val="0"/>
        </w:numPr>
        <w:ind w:left="1048"/>
        <w:jc w:val="center"/>
      </w:pPr>
      <w:r>
        <w:rPr>
          <w:noProof/>
          <w:lang w:eastAsia="de-DE" w:bidi="ar-SA"/>
        </w:rPr>
        <w:drawing>
          <wp:inline distT="0" distB="0" distL="0" distR="0">
            <wp:extent cx="3239135" cy="2509520"/>
            <wp:effectExtent l="0" t="0" r="0" b="5080"/>
            <wp:docPr id="30" name="Grafik 30" descr="capture_184_05102012_20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apture_184_05102012_2056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9135" cy="2509520"/>
                    </a:xfrm>
                    <a:prstGeom prst="rect">
                      <a:avLst/>
                    </a:prstGeom>
                    <a:noFill/>
                    <a:ln>
                      <a:noFill/>
                    </a:ln>
                  </pic:spPr>
                </pic:pic>
              </a:graphicData>
            </a:graphic>
          </wp:inline>
        </w:drawing>
      </w:r>
    </w:p>
    <w:p w:rsidR="005848FB" w:rsidRDefault="005848FB" w:rsidP="005848FB">
      <w:pPr>
        <w:pStyle w:val="SiemensNummerierung2"/>
        <w:numPr>
          <w:ilvl w:val="0"/>
          <w:numId w:val="0"/>
        </w:numPr>
        <w:ind w:left="1048"/>
        <w:jc w:val="center"/>
      </w:pPr>
    </w:p>
    <w:p w:rsidR="005848FB" w:rsidRDefault="005848FB" w:rsidP="005848FB">
      <w:pPr>
        <w:pStyle w:val="SiemensNummerierung2"/>
        <w:spacing w:line="240" w:lineRule="atLeast"/>
        <w:jc w:val="both"/>
      </w:pPr>
      <w:r>
        <w:t xml:space="preserve">Der Assistent wird nun fertiggestellt und der Import gestartet.( </w:t>
      </w:r>
      <w:r>
        <w:fldChar w:fldCharType="begin"/>
      </w:r>
      <w:r>
        <w:instrText>SYMBOL 174 \f "Symbol" \s 10</w:instrText>
      </w:r>
      <w:r>
        <w:fldChar w:fldCharType="separate"/>
      </w:r>
      <w:r>
        <w:t>®</w:t>
      </w:r>
      <w:r>
        <w:fldChar w:fldCharType="end"/>
      </w:r>
      <w:r>
        <w:t xml:space="preserve"> Fertigstellen)</w:t>
      </w:r>
    </w:p>
    <w:p w:rsidR="005848FB" w:rsidRDefault="005848FB" w:rsidP="005848FB">
      <w:pPr>
        <w:pStyle w:val="SiemensNummerierung2"/>
        <w:numPr>
          <w:ilvl w:val="0"/>
          <w:numId w:val="0"/>
        </w:numPr>
        <w:ind w:left="1048"/>
        <w:jc w:val="center"/>
      </w:pPr>
      <w:r>
        <w:rPr>
          <w:noProof/>
          <w:lang w:eastAsia="de-DE" w:bidi="ar-SA"/>
        </w:rPr>
        <w:drawing>
          <wp:inline distT="0" distB="0" distL="0" distR="0">
            <wp:extent cx="3239135" cy="2509520"/>
            <wp:effectExtent l="0" t="0" r="0" b="5080"/>
            <wp:docPr id="29" name="Grafik 29" descr="capture_185_05102012_20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apture_185_05102012_2057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39135" cy="2509520"/>
                    </a:xfrm>
                    <a:prstGeom prst="rect">
                      <a:avLst/>
                    </a:prstGeom>
                    <a:noFill/>
                    <a:ln>
                      <a:noFill/>
                    </a:ln>
                  </pic:spPr>
                </pic:pic>
              </a:graphicData>
            </a:graphic>
          </wp:inline>
        </w:drawing>
      </w:r>
    </w:p>
    <w:p w:rsidR="005848FB" w:rsidRDefault="005848FB" w:rsidP="005848FB">
      <w:pPr>
        <w:pStyle w:val="SiemensNummerierung2"/>
        <w:numPr>
          <w:ilvl w:val="0"/>
          <w:numId w:val="0"/>
        </w:numPr>
        <w:ind w:left="1048"/>
        <w:jc w:val="center"/>
      </w:pPr>
    </w:p>
    <w:p w:rsidR="005848FB" w:rsidRDefault="005848FB" w:rsidP="005848FB">
      <w:pPr>
        <w:pStyle w:val="SiemensNummerierung2"/>
        <w:spacing w:line="240" w:lineRule="atLeast"/>
        <w:jc w:val="both"/>
      </w:pPr>
      <w:r>
        <w:t xml:space="preserve">Der Importvorgang wird wieder protokolliert und das Ergebnis angezeigt.( </w:t>
      </w:r>
      <w:r>
        <w:fldChar w:fldCharType="begin"/>
      </w:r>
      <w:r>
        <w:instrText>SYMBOL 174 \f "Symbol" \s 10</w:instrText>
      </w:r>
      <w:r>
        <w:fldChar w:fldCharType="separate"/>
      </w:r>
      <w:r>
        <w:t>®</w:t>
      </w:r>
      <w:r>
        <w:fldChar w:fldCharType="end"/>
      </w:r>
      <w:r>
        <w:t xml:space="preserve"> Beenden)</w:t>
      </w:r>
    </w:p>
    <w:p w:rsidR="005848FB" w:rsidRDefault="005848FB" w:rsidP="005848FB">
      <w:pPr>
        <w:pStyle w:val="SiemensNummerierung2"/>
        <w:numPr>
          <w:ilvl w:val="0"/>
          <w:numId w:val="0"/>
        </w:numPr>
        <w:ind w:left="1048"/>
        <w:jc w:val="center"/>
      </w:pPr>
      <w:r>
        <w:rPr>
          <w:noProof/>
          <w:lang w:eastAsia="de-DE" w:bidi="ar-SA"/>
        </w:rPr>
        <w:drawing>
          <wp:inline distT="0" distB="0" distL="0" distR="0">
            <wp:extent cx="3959225" cy="2490470"/>
            <wp:effectExtent l="0" t="0" r="3175" b="5080"/>
            <wp:docPr id="28" name="Grafik 28" descr="capture_14112012_145736_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apture_14112012_145736_1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59225" cy="2490470"/>
                    </a:xfrm>
                    <a:prstGeom prst="rect">
                      <a:avLst/>
                    </a:prstGeom>
                    <a:noFill/>
                    <a:ln>
                      <a:noFill/>
                    </a:ln>
                  </pic:spPr>
                </pic:pic>
              </a:graphicData>
            </a:graphic>
          </wp:inline>
        </w:drawing>
      </w:r>
    </w:p>
    <w:p w:rsidR="005848FB" w:rsidRDefault="005848FB" w:rsidP="005848FB">
      <w:pPr>
        <w:pStyle w:val="SiemensNummerierung2"/>
        <w:spacing w:line="240" w:lineRule="atLeast"/>
        <w:jc w:val="both"/>
      </w:pPr>
      <w:r>
        <w:br w:type="page"/>
      </w:r>
      <w:r>
        <w:lastRenderedPageBreak/>
        <w:t>Die importier</w:t>
      </w:r>
      <w:r w:rsidR="006E367A">
        <w:t>ten Musterlösungen sind in der T</w:t>
      </w:r>
      <w:r>
        <w:t>echnologischen Hierarchie nun vorhanden.</w:t>
      </w:r>
    </w:p>
    <w:p w:rsidR="005848FB" w:rsidRDefault="005848FB" w:rsidP="005848FB">
      <w:pPr>
        <w:pStyle w:val="SiemensNummerierung2"/>
        <w:numPr>
          <w:ilvl w:val="0"/>
          <w:numId w:val="0"/>
        </w:numPr>
        <w:ind w:left="1388" w:hanging="340"/>
        <w:jc w:val="center"/>
      </w:pPr>
      <w:r>
        <w:rPr>
          <w:noProof/>
          <w:lang w:eastAsia="de-DE" w:bidi="ar-SA"/>
        </w:rPr>
        <w:drawing>
          <wp:inline distT="0" distB="0" distL="0" distR="0">
            <wp:extent cx="5038725" cy="2889250"/>
            <wp:effectExtent l="0" t="0" r="9525" b="6350"/>
            <wp:docPr id="27" name="Grafik 27" descr="capture_187_05102012_2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apture_187_05102012_2100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38725" cy="2889250"/>
                    </a:xfrm>
                    <a:prstGeom prst="rect">
                      <a:avLst/>
                    </a:prstGeom>
                    <a:noFill/>
                    <a:ln>
                      <a:noFill/>
                    </a:ln>
                  </pic:spPr>
                </pic:pic>
              </a:graphicData>
            </a:graphic>
          </wp:inline>
        </w:drawing>
      </w:r>
    </w:p>
    <w:p w:rsidR="005848FB" w:rsidRDefault="005848FB" w:rsidP="005848FB">
      <w:pPr>
        <w:pStyle w:val="SiemensNummerierung2"/>
        <w:numPr>
          <w:ilvl w:val="0"/>
          <w:numId w:val="0"/>
        </w:numPr>
        <w:ind w:left="1388" w:hanging="340"/>
        <w:jc w:val="center"/>
      </w:pPr>
    </w:p>
    <w:p w:rsidR="006E367A" w:rsidRDefault="006E367A" w:rsidP="006E367A">
      <w:pPr>
        <w:pStyle w:val="SiemensNummerierung2"/>
        <w:spacing w:line="240" w:lineRule="atLeast"/>
        <w:jc w:val="both"/>
      </w:pPr>
      <w:r>
        <w:t>Überprüfen Sie nun ob die textuellen Verschaltungen mit bereits vorhandenen CFCs geschlossen sind</w:t>
      </w:r>
    </w:p>
    <w:p w:rsidR="006E367A" w:rsidRDefault="006E367A" w:rsidP="006E367A">
      <w:pPr>
        <w:pStyle w:val="SiemensNummerierung2"/>
        <w:numPr>
          <w:ilvl w:val="0"/>
          <w:numId w:val="0"/>
        </w:numPr>
        <w:spacing w:line="240" w:lineRule="atLeast"/>
        <w:ind w:left="1388"/>
        <w:jc w:val="both"/>
      </w:pPr>
    </w:p>
    <w:p w:rsidR="005848FB" w:rsidRPr="00FE55CC" w:rsidRDefault="005848FB" w:rsidP="005848FB">
      <w:pPr>
        <w:pStyle w:val="Beschriftung"/>
      </w:pPr>
      <w:r w:rsidRPr="00FE55CC">
        <w:t xml:space="preserve">Tabelle </w:t>
      </w:r>
      <w:r w:rsidR="007B10E7">
        <w:fldChar w:fldCharType="begin"/>
      </w:r>
      <w:r w:rsidR="007B10E7">
        <w:instrText xml:space="preserve"> SEQ Tabelle \* ARABIC </w:instrText>
      </w:r>
      <w:r w:rsidR="007B10E7">
        <w:fldChar w:fldCharType="separate"/>
      </w:r>
      <w:r w:rsidR="007B10E7">
        <w:rPr>
          <w:noProof/>
        </w:rPr>
        <w:t>2</w:t>
      </w:r>
      <w:r w:rsidR="007B10E7">
        <w:rPr>
          <w:noProof/>
        </w:rPr>
        <w:fldChar w:fldCharType="end"/>
      </w:r>
      <w:r w:rsidRPr="00FE55CC">
        <w:t xml:space="preserve">: </w:t>
      </w:r>
      <w:r>
        <w:t>Textuelle V</w:t>
      </w:r>
      <w:r w:rsidRPr="00FE55CC">
        <w:t>erschaltungen im Plan ‚A1T</w:t>
      </w:r>
      <w:r>
        <w:t>1S</w:t>
      </w:r>
      <w:r w:rsidRPr="00FE55CC">
        <w:t>00</w:t>
      </w:r>
      <w:r>
        <w: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10"/>
        <w:gridCol w:w="4395"/>
        <w:gridCol w:w="1275"/>
      </w:tblGrid>
      <w:tr w:rsidR="005848FB" w:rsidTr="00457C1F">
        <w:tc>
          <w:tcPr>
            <w:tcW w:w="2410" w:type="dxa"/>
            <w:shd w:val="clear" w:color="auto" w:fill="auto"/>
            <w:vAlign w:val="center"/>
          </w:tcPr>
          <w:p w:rsidR="005848FB" w:rsidRDefault="005848FB" w:rsidP="00457C1F">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395" w:type="dxa"/>
            <w:shd w:val="clear" w:color="auto" w:fill="auto"/>
            <w:vAlign w:val="center"/>
          </w:tcPr>
          <w:p w:rsidR="005848FB" w:rsidRDefault="005848FB" w:rsidP="00457C1F">
            <w:pPr>
              <w:snapToGrid w:val="0"/>
              <w:spacing w:before="20" w:after="20" w:line="240" w:lineRule="auto"/>
              <w:ind w:left="0"/>
              <w:rPr>
                <w:b/>
                <w:color w:val="000000"/>
                <w:szCs w:val="20"/>
                <w:lang w:eastAsia="ar-SA" w:bidi="ar-SA"/>
              </w:rPr>
            </w:pPr>
            <w:r>
              <w:rPr>
                <w:b/>
                <w:color w:val="000000"/>
                <w:szCs w:val="20"/>
                <w:lang w:eastAsia="ar-SA" w:bidi="ar-SA"/>
              </w:rPr>
              <w:t>Textuelle Verschaltung:</w:t>
            </w:r>
          </w:p>
        </w:tc>
        <w:tc>
          <w:tcPr>
            <w:tcW w:w="1275" w:type="dxa"/>
          </w:tcPr>
          <w:p w:rsidR="005848FB" w:rsidRDefault="005848FB" w:rsidP="00457C1F">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pPr>
            <w:r>
              <w:t>MotL.Pumpe_A1T1S001.LocalLi</w:t>
            </w:r>
          </w:p>
        </w:tc>
        <w:tc>
          <w:tcPr>
            <w:tcW w:w="4395" w:type="dxa"/>
            <w:shd w:val="clear" w:color="auto" w:fill="auto"/>
            <w:vAlign w:val="center"/>
          </w:tcPr>
          <w:p w:rsidR="005848FB" w:rsidRPr="00EE39E8" w:rsidRDefault="005848FB" w:rsidP="00457C1F">
            <w:pPr>
              <w:pStyle w:val="TabellenInhalt"/>
              <w:snapToGrid w:val="0"/>
              <w:spacing w:before="20" w:after="20" w:line="240" w:lineRule="auto"/>
              <w:ind w:left="0"/>
              <w:rPr>
                <w:lang w:val="en-US"/>
              </w:rPr>
            </w:pPr>
            <w:r w:rsidRPr="00EE39E8">
              <w:rPr>
                <w:lang w:val="en-US"/>
              </w:rPr>
              <w:t>A1H003</w:t>
            </w:r>
            <w:r>
              <w:rPr>
                <w:lang w:val="en-US"/>
              </w:rPr>
              <w:t>\</w:t>
            </w:r>
            <w:r w:rsidRPr="00EE39E8">
              <w:rPr>
                <w:lang w:val="en-US"/>
              </w:rPr>
              <w:t>A1H003</w:t>
            </w:r>
            <w:r>
              <w:rPr>
                <w:lang w:val="en-US"/>
              </w:rPr>
              <w:t>.</w:t>
            </w:r>
            <w:r w:rsidRPr="00EE39E8">
              <w:rPr>
                <w:lang w:val="en-US"/>
              </w:rPr>
              <w:t>PV_Out</w:t>
            </w:r>
          </w:p>
        </w:tc>
        <w:tc>
          <w:tcPr>
            <w:tcW w:w="1275" w:type="dxa"/>
          </w:tcPr>
          <w:p w:rsidR="005848FB" w:rsidRDefault="005848FB" w:rsidP="00457C1F">
            <w:pPr>
              <w:pStyle w:val="TabellenInhalt"/>
              <w:snapToGrid w:val="0"/>
              <w:spacing w:before="20" w:after="20" w:line="240" w:lineRule="auto"/>
              <w:ind w:left="0"/>
            </w:pPr>
            <w:r>
              <w:t>nein</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pPr>
            <w:r>
              <w:t>Intlk02.Permit.In01</w:t>
            </w:r>
          </w:p>
        </w:tc>
        <w:tc>
          <w:tcPr>
            <w:tcW w:w="4395" w:type="dxa"/>
            <w:shd w:val="clear" w:color="auto" w:fill="auto"/>
            <w:vAlign w:val="center"/>
          </w:tcPr>
          <w:p w:rsidR="005848FB" w:rsidRPr="00EE39E8" w:rsidRDefault="005848FB" w:rsidP="00457C1F">
            <w:pPr>
              <w:pStyle w:val="TabellenInhalt"/>
              <w:snapToGrid w:val="0"/>
              <w:spacing w:before="20" w:after="20" w:line="240" w:lineRule="auto"/>
              <w:ind w:left="0"/>
              <w:rPr>
                <w:lang w:val="en-US"/>
              </w:rPr>
            </w:pPr>
            <w:r w:rsidRPr="00EE39E8">
              <w:rPr>
                <w:lang w:val="en-US"/>
              </w:rPr>
              <w:t>A1H00</w:t>
            </w:r>
            <w:r>
              <w:rPr>
                <w:lang w:val="en-US"/>
              </w:rPr>
              <w:t>1\A1H001.</w:t>
            </w:r>
            <w:r w:rsidRPr="00EE39E8">
              <w:rPr>
                <w:lang w:val="en-US"/>
              </w:rPr>
              <w:t>PV_Out</w:t>
            </w:r>
          </w:p>
        </w:tc>
        <w:tc>
          <w:tcPr>
            <w:tcW w:w="1275" w:type="dxa"/>
          </w:tcPr>
          <w:p w:rsidR="005848FB" w:rsidRDefault="005848FB" w:rsidP="00457C1F">
            <w:pPr>
              <w:pStyle w:val="TabellenInhalt"/>
              <w:snapToGrid w:val="0"/>
              <w:spacing w:before="20" w:after="20" w:line="240" w:lineRule="auto"/>
              <w:ind w:left="0"/>
            </w:pPr>
            <w:r>
              <w:t>nein</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rPr>
                <w:color w:val="000000"/>
                <w:szCs w:val="20"/>
                <w:lang w:eastAsia="ar-SA" w:bidi="ar-SA"/>
              </w:rPr>
            </w:pPr>
            <w:r>
              <w:t>Intlk02.</w:t>
            </w:r>
            <w:r>
              <w:rPr>
                <w:color w:val="000000"/>
                <w:szCs w:val="20"/>
                <w:lang w:eastAsia="ar-SA" w:bidi="ar-SA"/>
              </w:rPr>
              <w:t>Protect.In01</w:t>
            </w:r>
          </w:p>
        </w:tc>
        <w:tc>
          <w:tcPr>
            <w:tcW w:w="4395" w:type="dxa"/>
            <w:shd w:val="clear" w:color="auto" w:fill="auto"/>
            <w:vAlign w:val="center"/>
          </w:tcPr>
          <w:p w:rsidR="005848FB" w:rsidRPr="00173465" w:rsidRDefault="005848FB" w:rsidP="00457C1F">
            <w:pPr>
              <w:pStyle w:val="TabellenInhalt"/>
              <w:snapToGrid w:val="0"/>
              <w:spacing w:before="20" w:after="20" w:line="240" w:lineRule="auto"/>
              <w:ind w:left="0"/>
              <w:rPr>
                <w:color w:val="000000"/>
                <w:szCs w:val="20"/>
                <w:lang w:val="en-US" w:eastAsia="ar-SA" w:bidi="ar-SA"/>
              </w:rPr>
            </w:pPr>
            <w:r w:rsidRPr="00EE39E8">
              <w:rPr>
                <w:lang w:val="en-US"/>
              </w:rPr>
              <w:t>A1H00</w:t>
            </w:r>
            <w:r>
              <w:rPr>
                <w:lang w:val="en-US"/>
              </w:rPr>
              <w:t>2\A1H002.</w:t>
            </w:r>
            <w:r w:rsidRPr="00EE39E8">
              <w:rPr>
                <w:lang w:val="en-US"/>
              </w:rPr>
              <w:t>PV_Out</w:t>
            </w:r>
          </w:p>
        </w:tc>
        <w:tc>
          <w:tcPr>
            <w:tcW w:w="1275" w:type="dxa"/>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Or04.Or_Interlock.In1</w:t>
            </w:r>
          </w:p>
        </w:tc>
        <w:tc>
          <w:tcPr>
            <w:tcW w:w="4395" w:type="dxa"/>
            <w:shd w:val="clear" w:color="auto" w:fill="auto"/>
            <w:vAlign w:val="center"/>
          </w:tcPr>
          <w:p w:rsidR="005848FB" w:rsidRPr="00173465" w:rsidRDefault="005848FB" w:rsidP="00457C1F">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A1T2X001\FbkOpen_A1T2X001.PV_Out</w:t>
            </w:r>
          </w:p>
        </w:tc>
        <w:tc>
          <w:tcPr>
            <w:tcW w:w="1275" w:type="dxa"/>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Or04.Or_Interlock.In2</w:t>
            </w:r>
          </w:p>
        </w:tc>
        <w:tc>
          <w:tcPr>
            <w:tcW w:w="4395" w:type="dxa"/>
            <w:shd w:val="clear" w:color="auto" w:fill="auto"/>
            <w:vAlign w:val="center"/>
          </w:tcPr>
          <w:p w:rsidR="005848FB" w:rsidRPr="00173465" w:rsidRDefault="005848FB" w:rsidP="00457C1F">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A1T2X004\FbkOpen_A1T2X004.PV_Out</w:t>
            </w:r>
          </w:p>
        </w:tc>
        <w:tc>
          <w:tcPr>
            <w:tcW w:w="1275" w:type="dxa"/>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Or04.Or_Local.In1</w:t>
            </w:r>
          </w:p>
        </w:tc>
        <w:tc>
          <w:tcPr>
            <w:tcW w:w="4395" w:type="dxa"/>
            <w:shd w:val="clear" w:color="auto" w:fill="auto"/>
            <w:vAlign w:val="center"/>
          </w:tcPr>
          <w:p w:rsidR="005848FB" w:rsidRPr="00173465" w:rsidRDefault="005848FB" w:rsidP="00457C1F">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A1T2H001\Out_A1T2H001.PV_Out</w:t>
            </w:r>
          </w:p>
        </w:tc>
        <w:tc>
          <w:tcPr>
            <w:tcW w:w="1275" w:type="dxa"/>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5848FB" w:rsidRDefault="005848FB" w:rsidP="005848FB"/>
    <w:p w:rsidR="005848FB" w:rsidRPr="00FE55CC" w:rsidRDefault="005848FB" w:rsidP="005848FB">
      <w:pPr>
        <w:pStyle w:val="Beschriftung"/>
      </w:pPr>
      <w:r w:rsidRPr="00FE55CC">
        <w:t xml:space="preserve">Tabelle </w:t>
      </w:r>
      <w:r w:rsidR="007B10E7">
        <w:fldChar w:fldCharType="begin"/>
      </w:r>
      <w:r w:rsidR="007B10E7">
        <w:instrText xml:space="preserve"> SEQ Tabelle \* ARABIC </w:instrText>
      </w:r>
      <w:r w:rsidR="007B10E7">
        <w:fldChar w:fldCharType="separate"/>
      </w:r>
      <w:r w:rsidR="007B10E7">
        <w:rPr>
          <w:noProof/>
        </w:rPr>
        <w:t>3</w:t>
      </w:r>
      <w:r w:rsidR="007B10E7">
        <w:rPr>
          <w:noProof/>
        </w:rPr>
        <w:fldChar w:fldCharType="end"/>
      </w:r>
      <w:r w:rsidRPr="00FE55CC">
        <w:t xml:space="preserve">: </w:t>
      </w:r>
      <w:r>
        <w:t>Textuelle V</w:t>
      </w:r>
      <w:r w:rsidRPr="00FE55CC">
        <w:t>erschaltungen im Plan ‚A1T</w:t>
      </w:r>
      <w:r>
        <w:t>1X</w:t>
      </w:r>
      <w:r w:rsidRPr="00FE55CC">
        <w:t>00</w:t>
      </w:r>
      <w:r>
        <w:t>4‘</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10"/>
        <w:gridCol w:w="4395"/>
        <w:gridCol w:w="1275"/>
      </w:tblGrid>
      <w:tr w:rsidR="005848FB" w:rsidTr="00457C1F">
        <w:tc>
          <w:tcPr>
            <w:tcW w:w="2410" w:type="dxa"/>
            <w:shd w:val="clear" w:color="auto" w:fill="auto"/>
            <w:vAlign w:val="center"/>
          </w:tcPr>
          <w:p w:rsidR="005848FB" w:rsidRDefault="005848FB" w:rsidP="00457C1F">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395" w:type="dxa"/>
            <w:shd w:val="clear" w:color="auto" w:fill="auto"/>
            <w:vAlign w:val="center"/>
          </w:tcPr>
          <w:p w:rsidR="005848FB" w:rsidRDefault="005848FB" w:rsidP="00457C1F">
            <w:pPr>
              <w:snapToGrid w:val="0"/>
              <w:spacing w:before="20" w:after="20" w:line="240" w:lineRule="auto"/>
              <w:ind w:left="0"/>
              <w:rPr>
                <w:b/>
                <w:color w:val="000000"/>
                <w:szCs w:val="20"/>
                <w:lang w:eastAsia="ar-SA" w:bidi="ar-SA"/>
              </w:rPr>
            </w:pPr>
            <w:r>
              <w:rPr>
                <w:b/>
                <w:color w:val="000000"/>
                <w:szCs w:val="20"/>
                <w:lang w:eastAsia="ar-SA" w:bidi="ar-SA"/>
              </w:rPr>
              <w:t>Textuelle Verschaltung:</w:t>
            </w:r>
          </w:p>
        </w:tc>
        <w:tc>
          <w:tcPr>
            <w:tcW w:w="1275" w:type="dxa"/>
          </w:tcPr>
          <w:p w:rsidR="005848FB" w:rsidRDefault="005848FB" w:rsidP="00457C1F">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pPr>
            <w:r>
              <w:t>VlvL.Pumpe_A1T1X004.LocalLi</w:t>
            </w:r>
          </w:p>
        </w:tc>
        <w:tc>
          <w:tcPr>
            <w:tcW w:w="4395" w:type="dxa"/>
            <w:shd w:val="clear" w:color="auto" w:fill="auto"/>
            <w:vAlign w:val="center"/>
          </w:tcPr>
          <w:p w:rsidR="005848FB" w:rsidRPr="00EE39E8" w:rsidRDefault="005848FB" w:rsidP="00457C1F">
            <w:pPr>
              <w:pStyle w:val="TabellenInhalt"/>
              <w:snapToGrid w:val="0"/>
              <w:spacing w:before="20" w:after="20" w:line="240" w:lineRule="auto"/>
              <w:ind w:left="0"/>
              <w:rPr>
                <w:lang w:val="en-US"/>
              </w:rPr>
            </w:pPr>
            <w:r w:rsidRPr="00EE39E8">
              <w:rPr>
                <w:lang w:val="en-US"/>
              </w:rPr>
              <w:t>A1H003</w:t>
            </w:r>
            <w:r>
              <w:rPr>
                <w:lang w:val="en-US"/>
              </w:rPr>
              <w:t>\</w:t>
            </w:r>
            <w:r w:rsidRPr="00EE39E8">
              <w:rPr>
                <w:lang w:val="en-US"/>
              </w:rPr>
              <w:t>A1H003</w:t>
            </w:r>
            <w:r>
              <w:rPr>
                <w:lang w:val="en-US"/>
              </w:rPr>
              <w:t>.</w:t>
            </w:r>
            <w:r w:rsidRPr="00EE39E8">
              <w:rPr>
                <w:lang w:val="en-US"/>
              </w:rPr>
              <w:t>PV_Out</w:t>
            </w:r>
          </w:p>
        </w:tc>
        <w:tc>
          <w:tcPr>
            <w:tcW w:w="1275" w:type="dxa"/>
          </w:tcPr>
          <w:p w:rsidR="005848FB" w:rsidRDefault="005848FB" w:rsidP="00457C1F">
            <w:pPr>
              <w:pStyle w:val="TabellenInhalt"/>
              <w:snapToGrid w:val="0"/>
              <w:spacing w:before="20" w:after="20" w:line="240" w:lineRule="auto"/>
              <w:ind w:left="0"/>
            </w:pPr>
            <w:r>
              <w:t>nein</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pPr>
            <w:r>
              <w:t>Intlk02.Permit.In01</w:t>
            </w:r>
          </w:p>
        </w:tc>
        <w:tc>
          <w:tcPr>
            <w:tcW w:w="4395" w:type="dxa"/>
            <w:shd w:val="clear" w:color="auto" w:fill="auto"/>
            <w:vAlign w:val="center"/>
          </w:tcPr>
          <w:p w:rsidR="005848FB" w:rsidRPr="00EE39E8" w:rsidRDefault="005848FB" w:rsidP="00457C1F">
            <w:pPr>
              <w:pStyle w:val="TabellenInhalt"/>
              <w:snapToGrid w:val="0"/>
              <w:spacing w:before="20" w:after="20" w:line="240" w:lineRule="auto"/>
              <w:ind w:left="0"/>
              <w:rPr>
                <w:lang w:val="en-US"/>
              </w:rPr>
            </w:pPr>
            <w:r w:rsidRPr="00EE39E8">
              <w:rPr>
                <w:lang w:val="en-US"/>
              </w:rPr>
              <w:t>A1H00</w:t>
            </w:r>
            <w:r>
              <w:rPr>
                <w:lang w:val="en-US"/>
              </w:rPr>
              <w:t>1\A1H001.</w:t>
            </w:r>
            <w:r w:rsidRPr="00EE39E8">
              <w:rPr>
                <w:lang w:val="en-US"/>
              </w:rPr>
              <w:t>PV_Out</w:t>
            </w:r>
          </w:p>
        </w:tc>
        <w:tc>
          <w:tcPr>
            <w:tcW w:w="1275" w:type="dxa"/>
          </w:tcPr>
          <w:p w:rsidR="005848FB" w:rsidRDefault="005848FB" w:rsidP="00457C1F">
            <w:pPr>
              <w:pStyle w:val="TabellenInhalt"/>
              <w:snapToGrid w:val="0"/>
              <w:spacing w:before="20" w:after="20" w:line="240" w:lineRule="auto"/>
              <w:ind w:left="0"/>
            </w:pPr>
            <w:r>
              <w:t>nein</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rPr>
                <w:color w:val="000000"/>
                <w:szCs w:val="20"/>
                <w:lang w:eastAsia="ar-SA" w:bidi="ar-SA"/>
              </w:rPr>
            </w:pPr>
            <w:r>
              <w:t>Intlk02.</w:t>
            </w:r>
            <w:r>
              <w:rPr>
                <w:color w:val="000000"/>
                <w:szCs w:val="20"/>
                <w:lang w:eastAsia="ar-SA" w:bidi="ar-SA"/>
              </w:rPr>
              <w:t>Protect.In01</w:t>
            </w:r>
          </w:p>
        </w:tc>
        <w:tc>
          <w:tcPr>
            <w:tcW w:w="4395" w:type="dxa"/>
            <w:shd w:val="clear" w:color="auto" w:fill="auto"/>
            <w:vAlign w:val="center"/>
          </w:tcPr>
          <w:p w:rsidR="005848FB" w:rsidRPr="00173465" w:rsidRDefault="005848FB" w:rsidP="00457C1F">
            <w:pPr>
              <w:pStyle w:val="TabellenInhalt"/>
              <w:snapToGrid w:val="0"/>
              <w:spacing w:before="20" w:after="20" w:line="240" w:lineRule="auto"/>
              <w:ind w:left="0"/>
              <w:rPr>
                <w:color w:val="000000"/>
                <w:szCs w:val="20"/>
                <w:lang w:val="en-US" w:eastAsia="ar-SA" w:bidi="ar-SA"/>
              </w:rPr>
            </w:pPr>
            <w:r w:rsidRPr="00EE39E8">
              <w:rPr>
                <w:lang w:val="en-US"/>
              </w:rPr>
              <w:t>A1H00</w:t>
            </w:r>
            <w:r>
              <w:rPr>
                <w:lang w:val="en-US"/>
              </w:rPr>
              <w:t>2\A1H002.</w:t>
            </w:r>
            <w:r w:rsidRPr="00EE39E8">
              <w:rPr>
                <w:lang w:val="en-US"/>
              </w:rPr>
              <w:t>PV_Out</w:t>
            </w:r>
          </w:p>
        </w:tc>
        <w:tc>
          <w:tcPr>
            <w:tcW w:w="1275" w:type="dxa"/>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Or04.Or_Local.In1</w:t>
            </w:r>
          </w:p>
        </w:tc>
        <w:tc>
          <w:tcPr>
            <w:tcW w:w="4395" w:type="dxa"/>
            <w:shd w:val="clear" w:color="auto" w:fill="auto"/>
            <w:vAlign w:val="center"/>
          </w:tcPr>
          <w:p w:rsidR="005848FB" w:rsidRPr="00173465" w:rsidRDefault="005848FB" w:rsidP="00457C1F">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A1T2H001\Out_A1T2H001.PV_Out</w:t>
            </w:r>
          </w:p>
        </w:tc>
        <w:tc>
          <w:tcPr>
            <w:tcW w:w="1275" w:type="dxa"/>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5848FB" w:rsidRDefault="005848FB" w:rsidP="005848FB"/>
    <w:p w:rsidR="005848FB" w:rsidRPr="00FE55CC" w:rsidRDefault="005848FB" w:rsidP="005848FB">
      <w:pPr>
        <w:pStyle w:val="Beschriftung"/>
      </w:pPr>
      <w:r w:rsidRPr="00FE55CC">
        <w:t xml:space="preserve">Tabelle </w:t>
      </w:r>
      <w:r w:rsidR="007B10E7">
        <w:fldChar w:fldCharType="begin"/>
      </w:r>
      <w:r w:rsidR="007B10E7">
        <w:instrText xml:space="preserve"> SEQ Tabelle \* ARABIC </w:instrText>
      </w:r>
      <w:r w:rsidR="007B10E7">
        <w:fldChar w:fldCharType="separate"/>
      </w:r>
      <w:r w:rsidR="007B10E7">
        <w:rPr>
          <w:noProof/>
        </w:rPr>
        <w:t>4</w:t>
      </w:r>
      <w:r w:rsidR="007B10E7">
        <w:rPr>
          <w:noProof/>
        </w:rPr>
        <w:fldChar w:fldCharType="end"/>
      </w:r>
      <w:r w:rsidRPr="00FE55CC">
        <w:t xml:space="preserve">: </w:t>
      </w:r>
      <w:r>
        <w:t>Textuelle V</w:t>
      </w:r>
      <w:r w:rsidRPr="00FE55CC">
        <w:t>erschaltungen im Plan ‚A1T</w:t>
      </w:r>
      <w:r>
        <w:t>2H</w:t>
      </w:r>
      <w:r w:rsidRPr="00FE55CC">
        <w:t>00</w:t>
      </w:r>
      <w:r>
        <w: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10"/>
        <w:gridCol w:w="4395"/>
        <w:gridCol w:w="1275"/>
      </w:tblGrid>
      <w:tr w:rsidR="005848FB" w:rsidTr="00457C1F">
        <w:tc>
          <w:tcPr>
            <w:tcW w:w="2410" w:type="dxa"/>
            <w:shd w:val="clear" w:color="auto" w:fill="auto"/>
            <w:vAlign w:val="center"/>
          </w:tcPr>
          <w:p w:rsidR="005848FB" w:rsidRDefault="005848FB" w:rsidP="00457C1F">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395" w:type="dxa"/>
            <w:shd w:val="clear" w:color="auto" w:fill="auto"/>
            <w:vAlign w:val="center"/>
          </w:tcPr>
          <w:p w:rsidR="005848FB" w:rsidRDefault="005848FB" w:rsidP="00457C1F">
            <w:pPr>
              <w:snapToGrid w:val="0"/>
              <w:spacing w:before="20" w:after="20" w:line="240" w:lineRule="auto"/>
              <w:ind w:left="0"/>
              <w:rPr>
                <w:b/>
                <w:color w:val="000000"/>
                <w:szCs w:val="20"/>
                <w:lang w:eastAsia="ar-SA" w:bidi="ar-SA"/>
              </w:rPr>
            </w:pPr>
            <w:r>
              <w:rPr>
                <w:b/>
                <w:color w:val="000000"/>
                <w:szCs w:val="20"/>
                <w:lang w:eastAsia="ar-SA" w:bidi="ar-SA"/>
              </w:rPr>
              <w:t>Textuelle Verschaltung:</w:t>
            </w:r>
          </w:p>
        </w:tc>
        <w:tc>
          <w:tcPr>
            <w:tcW w:w="1275" w:type="dxa"/>
          </w:tcPr>
          <w:p w:rsidR="005848FB" w:rsidRDefault="005848FB" w:rsidP="00457C1F">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5848FB" w:rsidTr="00457C1F">
        <w:tc>
          <w:tcPr>
            <w:tcW w:w="2410" w:type="dxa"/>
            <w:shd w:val="clear" w:color="auto" w:fill="auto"/>
            <w:vAlign w:val="center"/>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Or08.Or_A1T2H001.In7</w:t>
            </w:r>
          </w:p>
        </w:tc>
        <w:tc>
          <w:tcPr>
            <w:tcW w:w="4395" w:type="dxa"/>
            <w:shd w:val="clear" w:color="auto" w:fill="auto"/>
            <w:vAlign w:val="center"/>
          </w:tcPr>
          <w:p w:rsidR="005848FB" w:rsidRPr="002D1AB2" w:rsidRDefault="005848FB" w:rsidP="00457C1F">
            <w:pPr>
              <w:pStyle w:val="TabellenInhalt"/>
              <w:snapToGrid w:val="0"/>
              <w:spacing w:before="20" w:after="20" w:line="240" w:lineRule="auto"/>
              <w:ind w:left="0"/>
              <w:rPr>
                <w:color w:val="000000"/>
                <w:szCs w:val="20"/>
                <w:lang w:val="fr-FR" w:eastAsia="ar-SA" w:bidi="ar-SA"/>
              </w:rPr>
            </w:pPr>
            <w:r w:rsidRPr="002D1AB2">
              <w:rPr>
                <w:color w:val="000000"/>
                <w:szCs w:val="20"/>
                <w:lang w:val="fr-FR" w:eastAsia="ar-SA" w:bidi="ar-SA"/>
              </w:rPr>
              <w:t>A1T1L001</w:t>
            </w:r>
            <w:r>
              <w:rPr>
                <w:color w:val="000000"/>
                <w:szCs w:val="20"/>
                <w:lang w:val="fr-FR" w:eastAsia="ar-SA" w:bidi="ar-SA"/>
              </w:rPr>
              <w:t>\</w:t>
            </w:r>
            <w:r w:rsidRPr="002D1AB2">
              <w:rPr>
                <w:color w:val="000000"/>
                <w:szCs w:val="20"/>
                <w:lang w:val="fr-FR" w:eastAsia="ar-SA" w:bidi="ar-SA"/>
              </w:rPr>
              <w:t>A1T1L001_LSA-</w:t>
            </w:r>
            <w:r>
              <w:rPr>
                <w:color w:val="000000"/>
                <w:szCs w:val="20"/>
                <w:lang w:val="fr-FR" w:eastAsia="ar-SA" w:bidi="ar-SA"/>
              </w:rPr>
              <w:t>.</w:t>
            </w:r>
            <w:r w:rsidRPr="002D1AB2">
              <w:rPr>
                <w:color w:val="000000"/>
                <w:szCs w:val="20"/>
                <w:lang w:val="fr-FR" w:eastAsia="ar-SA" w:bidi="ar-SA"/>
              </w:rPr>
              <w:t>PV_Out</w:t>
            </w:r>
          </w:p>
        </w:tc>
        <w:tc>
          <w:tcPr>
            <w:tcW w:w="1275" w:type="dxa"/>
          </w:tcPr>
          <w:p w:rsidR="005848FB" w:rsidRDefault="005848FB" w:rsidP="00457C1F">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bl>
    <w:p w:rsidR="005848FB" w:rsidRDefault="005848FB" w:rsidP="005848FB"/>
    <w:p w:rsidR="005848FB" w:rsidRPr="005146EB" w:rsidRDefault="005848FB" w:rsidP="005848FB">
      <w:pPr>
        <w:pStyle w:val="berschrift2"/>
      </w:pPr>
      <w:r>
        <w:br w:type="page"/>
      </w:r>
      <w:r w:rsidRPr="005146EB">
        <w:lastRenderedPageBreak/>
        <w:t>Übungen</w:t>
      </w:r>
    </w:p>
    <w:p w:rsidR="005848FB" w:rsidRDefault="005848FB" w:rsidP="005848FB">
      <w:pPr>
        <w:jc w:val="both"/>
      </w:pPr>
      <w:r>
        <w:t xml:space="preserve">In den Übungsaufgaben soll Gelerntes aus der Theorie und der Schritt-für-Schritt-Anleitung umgesetzt werden. Hierbei </w:t>
      </w:r>
      <w:r w:rsidR="006E367A">
        <w:t>wird</w:t>
      </w:r>
      <w:r>
        <w:t xml:space="preserve"> das schon vorhandene Multiprojekt aus der Schritt-für-Schritt-Anleitung (PCS7_SCE_0107_R1</w:t>
      </w:r>
      <w:r w:rsidR="00F428C9">
        <w:t>505</w:t>
      </w:r>
      <w:r>
        <w:t>.zip) genutzt und erweitert werden.</w:t>
      </w:r>
    </w:p>
    <w:p w:rsidR="005848FB" w:rsidRPr="00427D21" w:rsidRDefault="005848FB" w:rsidP="005848FB">
      <w:pPr>
        <w:jc w:val="both"/>
      </w:pPr>
      <w:r w:rsidRPr="00427D21">
        <w:t xml:space="preserve">Die Aufgaben dieser Übung </w:t>
      </w:r>
      <w:r>
        <w:t xml:space="preserve">ergänzen die Anlage um </w:t>
      </w:r>
      <w:r w:rsidRPr="00427D21">
        <w:t>alle bisher nicht implementierten Objekte.</w:t>
      </w:r>
      <w:r>
        <w:t xml:space="preserve"> Dabei bleibt es Ihnen überlassen an welcher Stelle Sie die Hilfsmittel der Massenbearbeitung nutzen möchten. Eine effektive Nutzung der Massenbearbeitung ist nicht nur von der Anlagenstruktur abhängig sondern auch von der Abbildung dieser Struktur in der </w:t>
      </w:r>
      <w:r w:rsidR="00DC64A6">
        <w:t>T</w:t>
      </w:r>
      <w:r>
        <w:t>echnologischen Hierarchie. Mit einiger Übung erlangen Sie so vertiefte Kenntnisse über sinnvolle Anlagenkenn</w:t>
      </w:r>
      <w:r w:rsidR="00DC64A6">
        <w:t>zeichnungen und den Aufbau der T</w:t>
      </w:r>
      <w:r>
        <w:t>echnologischen Hierarchie.</w:t>
      </w:r>
    </w:p>
    <w:p w:rsidR="005848FB" w:rsidRDefault="005848FB" w:rsidP="005848FB">
      <w:pPr>
        <w:pStyle w:val="berschrift3"/>
      </w:pPr>
      <w:r>
        <w:t>Übungsaufgaben</w:t>
      </w:r>
    </w:p>
    <w:p w:rsidR="005848FB" w:rsidRDefault="005848FB" w:rsidP="005848FB">
      <w:pPr>
        <w:pStyle w:val="SiemensNummerierung2"/>
        <w:numPr>
          <w:ilvl w:val="0"/>
          <w:numId w:val="11"/>
        </w:numPr>
        <w:spacing w:line="240" w:lineRule="atLeast"/>
        <w:jc w:val="both"/>
      </w:pPr>
      <w:r>
        <w:t>Vervollständigen Sie folgende CFC-Pläne im Reaktor R001:</w:t>
      </w:r>
    </w:p>
    <w:p w:rsidR="005848FB" w:rsidRDefault="005848FB" w:rsidP="005848FB">
      <w:pPr>
        <w:pStyle w:val="SiemensListe"/>
        <w:numPr>
          <w:ilvl w:val="1"/>
          <w:numId w:val="1"/>
        </w:numPr>
      </w:pPr>
      <w:r>
        <w:t>A1T2H002 und A1T2H003</w:t>
      </w:r>
    </w:p>
    <w:p w:rsidR="005848FB" w:rsidRDefault="005848FB" w:rsidP="005848FB">
      <w:pPr>
        <w:pStyle w:val="SiemensListe"/>
        <w:numPr>
          <w:ilvl w:val="1"/>
          <w:numId w:val="1"/>
        </w:numPr>
      </w:pPr>
      <w:r>
        <w:t>A1T2H013 und A1T2H015</w:t>
      </w:r>
    </w:p>
    <w:p w:rsidR="005848FB" w:rsidRDefault="006E367A" w:rsidP="005848FB">
      <w:pPr>
        <w:pStyle w:val="SiemensListe"/>
        <w:numPr>
          <w:ilvl w:val="1"/>
          <w:numId w:val="1"/>
        </w:numPr>
      </w:pPr>
      <w:r>
        <w:t>A1T2X007</w:t>
      </w:r>
    </w:p>
    <w:p w:rsidR="005848FB" w:rsidRDefault="005848FB" w:rsidP="005848FB">
      <w:pPr>
        <w:pStyle w:val="SiemensNummerierung2"/>
        <w:spacing w:line="240" w:lineRule="atLeast"/>
        <w:jc w:val="both"/>
      </w:pPr>
      <w:r>
        <w:t xml:space="preserve">Überprüfen Sie offene textuelle Verschaltungen zwischen den Handsteuerungen im Reaktor und anderen CFC-Plänen im Reaktor R001. Dazu können Sie auch die Funktion ‚Textuelle Verschaltungen schließen‘ unter Extras im CFC-Editor nutzen, denn im Ergebnis werden Ihnen die Verschaltungen angezeigt, die noch nicht geschlossen werden konnten. Wählen Sie </w:t>
      </w:r>
      <w:r w:rsidR="006E367A">
        <w:t>nun</w:t>
      </w:r>
      <w:r>
        <w:t xml:space="preserve"> über Doppelklick oder den Button ‚Gehe zu‘ eine noch offene Verschaltung aus und korrigieren Sie diese manuell. </w:t>
      </w:r>
    </w:p>
    <w:p w:rsidR="005848FB" w:rsidRDefault="005848FB" w:rsidP="005848FB">
      <w:pPr>
        <w:ind w:firstLine="396"/>
      </w:pPr>
      <w:r>
        <w:rPr>
          <w:noProof/>
          <w:lang w:eastAsia="de-DE" w:bidi="ar-SA"/>
        </w:rPr>
        <w:drawing>
          <wp:inline distT="0" distB="0" distL="0" distR="0">
            <wp:extent cx="379095" cy="389255"/>
            <wp:effectExtent l="0" t="0" r="1905" b="0"/>
            <wp:docPr id="26" name="Grafik 26"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inwe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5848FB" w:rsidRDefault="005848FB" w:rsidP="005848FB">
      <w:pPr>
        <w:ind w:left="1388"/>
        <w:jc w:val="both"/>
      </w:pPr>
      <w:r w:rsidRPr="005869A5">
        <w:rPr>
          <w:b/>
        </w:rPr>
        <w:t>Hinweis:</w:t>
      </w:r>
      <w:r>
        <w:t xml:space="preserve"> Nicht alle offenen textuellen Verschaltungen können hier geschlossen werden. Wichtig sind vor allem die Verbindungen innerhalb von Reaktor R001.</w:t>
      </w:r>
    </w:p>
    <w:p w:rsidR="005848FB" w:rsidRDefault="005848FB" w:rsidP="005848FB">
      <w:pPr>
        <w:pStyle w:val="SiemensNummerierung2"/>
        <w:jc w:val="both"/>
      </w:pPr>
      <w:r>
        <w:t>Erstellen Sie nun vom Reaktor R001 eine Musterlösung. Löschen Sie den Ordner Reaktor R002 und importieren Sie die Musterlösung.</w:t>
      </w:r>
      <w:r w:rsidRPr="00F0449E">
        <w:t xml:space="preserve"> </w:t>
      </w:r>
      <w:r>
        <w:t xml:space="preserve">Reaktor R001 wird automatisch ausgelassen, da der Ordner bereits vorhanden ist. Sollten Sie ihn löschen, </w:t>
      </w:r>
      <w:r w:rsidR="006E367A">
        <w:t>so</w:t>
      </w:r>
      <w:r>
        <w:t xml:space="preserve"> wird auch dieser aus der Musterlösung erzeugt.</w:t>
      </w:r>
    </w:p>
    <w:p w:rsidR="005848FB" w:rsidRDefault="005848FB" w:rsidP="005848FB">
      <w:pPr>
        <w:pStyle w:val="SiemensNummerierung2"/>
        <w:spacing w:line="240" w:lineRule="atLeast"/>
        <w:jc w:val="both"/>
      </w:pPr>
      <w:r>
        <w:t>Erstellen Sie nun vom Produkttank B001 eine Musterlösung. Löschen Sie mindestens den Ordner Produkttank B002 und importieren Sie die Musterlösung.</w:t>
      </w:r>
    </w:p>
    <w:p w:rsidR="005848FB" w:rsidRDefault="005848FB" w:rsidP="005848FB">
      <w:pPr>
        <w:pStyle w:val="SiemensNummerierung2"/>
        <w:spacing w:line="240" w:lineRule="atLeast"/>
        <w:jc w:val="both"/>
      </w:pPr>
      <w:r>
        <w:t>Legen Sie nun die fehlenden CFC-Pläne für den Spülbehälter an:</w:t>
      </w:r>
    </w:p>
    <w:p w:rsidR="005848FB" w:rsidRDefault="005848FB" w:rsidP="005848FB">
      <w:pPr>
        <w:pStyle w:val="SiemensListe"/>
        <w:numPr>
          <w:ilvl w:val="1"/>
          <w:numId w:val="1"/>
        </w:numPr>
      </w:pPr>
      <w:r>
        <w:t>A1T4L001</w:t>
      </w:r>
    </w:p>
    <w:p w:rsidR="005848FB" w:rsidRDefault="005848FB" w:rsidP="005848FB">
      <w:pPr>
        <w:pStyle w:val="SiemensListe"/>
        <w:numPr>
          <w:ilvl w:val="1"/>
          <w:numId w:val="1"/>
        </w:numPr>
      </w:pPr>
      <w:r>
        <w:t>A1T4S001</w:t>
      </w:r>
    </w:p>
    <w:p w:rsidR="005848FB" w:rsidRDefault="005848FB" w:rsidP="005848FB">
      <w:pPr>
        <w:pStyle w:val="SiemensListe"/>
        <w:numPr>
          <w:ilvl w:val="1"/>
          <w:numId w:val="1"/>
        </w:numPr>
        <w:rPr>
          <w:lang w:val="fr-FR"/>
        </w:rPr>
      </w:pPr>
      <w:r w:rsidRPr="007625A6">
        <w:rPr>
          <w:lang w:val="fr-FR"/>
        </w:rPr>
        <w:t>A1T4X001, A1T4X002, A1T4X003 und A1T</w:t>
      </w:r>
      <w:r>
        <w:rPr>
          <w:lang w:val="fr-FR"/>
        </w:rPr>
        <w:t>4X</w:t>
      </w:r>
      <w:r w:rsidRPr="007625A6">
        <w:rPr>
          <w:lang w:val="fr-FR"/>
        </w:rPr>
        <w:t>00</w:t>
      </w:r>
      <w:r>
        <w:rPr>
          <w:lang w:val="fr-FR"/>
        </w:rPr>
        <w:t>4.</w:t>
      </w:r>
    </w:p>
    <w:p w:rsidR="005848FB" w:rsidRPr="007625A6" w:rsidRDefault="005848FB" w:rsidP="005848FB">
      <w:pPr>
        <w:pStyle w:val="SiemensNummerierung2"/>
        <w:jc w:val="both"/>
      </w:pPr>
      <w:r w:rsidRPr="007625A6">
        <w:t xml:space="preserve">Verschalten Sie die Handsteuerung Spülen </w:t>
      </w:r>
      <w:r>
        <w:t xml:space="preserve">jeweils </w:t>
      </w:r>
      <w:r w:rsidRPr="007625A6">
        <w:t>so, dass das Spülwasser a</w:t>
      </w:r>
      <w:r>
        <w:t>us dem Spülbehälter in den Reaktor und gleich wieder in den Spülbehälter fließt.</w:t>
      </w:r>
    </w:p>
    <w:p w:rsidR="005848FB" w:rsidRPr="007625A6" w:rsidRDefault="005848FB" w:rsidP="005848FB">
      <w:pPr>
        <w:pStyle w:val="SiemensNummerierung2"/>
        <w:jc w:val="both"/>
      </w:pPr>
      <w:r>
        <w:t xml:space="preserve">Überprüfen Sie, ob noch textuelle </w:t>
      </w:r>
      <w:r w:rsidRPr="007625A6">
        <w:t>Verschaltungen</w:t>
      </w:r>
      <w:r>
        <w:t xml:space="preserve"> offen sind</w:t>
      </w:r>
      <w:r w:rsidRPr="007625A6">
        <w:t>.</w:t>
      </w:r>
    </w:p>
    <w:p w:rsidR="00B64E7A" w:rsidRPr="008951BF" w:rsidRDefault="005848FB" w:rsidP="005848FB">
      <w:pPr>
        <w:pStyle w:val="SiemensNummerierung2"/>
        <w:jc w:val="both"/>
      </w:pPr>
      <w:r>
        <w:t>Überprüfen Sie abschließend alle CFC-Pläne auf korrekte Bezeichnung und korrekte Verknüpfung. Für Ersteres nutzen Sie am besten die Prozessobjektsicht und wählen im linken Fenster immer einen CFC aus während Sie im rechten Fenster im Tab ‚Bausteine‘ die Bezeichnung der Bausteine prüfen. Zur Fehlersuche dagegen sollten Sie die Simulation nutzen.</w:t>
      </w:r>
    </w:p>
    <w:sectPr w:rsidR="00B64E7A" w:rsidRPr="008951BF" w:rsidSect="00457C1F">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0F4" w:rsidRDefault="00A160F4" w:rsidP="00D94FA9">
      <w:pPr>
        <w:spacing w:line="240" w:lineRule="auto"/>
      </w:pPr>
      <w:r>
        <w:separator/>
      </w:r>
    </w:p>
  </w:endnote>
  <w:endnote w:type="continuationSeparator" w:id="0">
    <w:p w:rsidR="00A160F4" w:rsidRDefault="00A160F4"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1"/>
    <w:family w:val="auto"/>
    <w:notTrueType/>
    <w:pitch w:val="default"/>
    <w:sig w:usb0="00000001"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F4" w:rsidRPr="000E26BF" w:rsidRDefault="00A160F4"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7B10E7">
      <w:rPr>
        <w:noProof/>
        <w:sz w:val="16"/>
        <w:szCs w:val="16"/>
      </w:rPr>
      <w:t>8</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7B10E7">
      <w:rPr>
        <w:rFonts w:cs="Arial"/>
        <w:noProof/>
        <w:color w:val="000000"/>
        <w:sz w:val="14"/>
        <w:szCs w:val="14"/>
      </w:rPr>
      <w:t>P01-07_Massenbearbeitung_V8.0_S0915_DE.docx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F4" w:rsidRDefault="00A160F4"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0F4" w:rsidRDefault="00A160F4" w:rsidP="00D94FA9">
      <w:pPr>
        <w:spacing w:line="240" w:lineRule="auto"/>
      </w:pPr>
      <w:r>
        <w:separator/>
      </w:r>
    </w:p>
  </w:footnote>
  <w:footnote w:type="continuationSeparator" w:id="0">
    <w:p w:rsidR="00A160F4" w:rsidRDefault="00A160F4"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F4" w:rsidRPr="00DC64A6" w:rsidRDefault="00A160F4" w:rsidP="00E64138">
    <w:pPr>
      <w:spacing w:before="0" w:after="0" w:line="0" w:lineRule="atLeast"/>
      <w:jc w:val="right"/>
      <w:rPr>
        <w:color w:val="374B5A"/>
        <w:sz w:val="18"/>
        <w:szCs w:val="18"/>
        <w:lang w:val="en-US"/>
      </w:rPr>
    </w:pPr>
    <w:r w:rsidRPr="00E64138">
      <w:rPr>
        <w:color w:val="879BAA"/>
      </w:rPr>
      <w:tab/>
    </w:r>
    <w:r w:rsidRPr="00DC64A6">
      <w:rPr>
        <w:rStyle w:val="Seitenzahl"/>
        <w:b/>
        <w:color w:val="374B5A"/>
        <w:sz w:val="18"/>
        <w:szCs w:val="18"/>
        <w:lang w:val="en-US"/>
      </w:rPr>
      <w:t xml:space="preserve">SCE Lehrunterlage </w:t>
    </w:r>
    <w:r w:rsidRPr="00DC64A6">
      <w:rPr>
        <w:rStyle w:val="Seitenzahl"/>
        <w:color w:val="374B5A"/>
        <w:sz w:val="18"/>
        <w:szCs w:val="18"/>
        <w:lang w:val="en-US"/>
      </w:rPr>
      <w:t>|</w:t>
    </w:r>
    <w:r w:rsidRPr="00DC64A6">
      <w:rPr>
        <w:rStyle w:val="Seitenzahl"/>
        <w:b/>
        <w:color w:val="374B5A"/>
        <w:sz w:val="18"/>
        <w:szCs w:val="18"/>
        <w:lang w:val="en-US"/>
      </w:rPr>
      <w:t xml:space="preserve"> PA Modul P01-07, Edition 09/2015 </w:t>
    </w:r>
    <w:r w:rsidRPr="00DC64A6">
      <w:rPr>
        <w:rStyle w:val="Seitenzahl"/>
        <w:color w:val="374B5A"/>
        <w:sz w:val="18"/>
        <w:szCs w:val="18"/>
        <w:lang w:val="en-US"/>
      </w:rPr>
      <w:t>|</w:t>
    </w:r>
    <w:r w:rsidRPr="00DC64A6">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1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139B473F"/>
    <w:multiLevelType w:val="multilevel"/>
    <w:tmpl w:val="13B43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2">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4">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6">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8">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B6B7108"/>
    <w:multiLevelType w:val="multilevel"/>
    <w:tmpl w:val="0444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3F446D0"/>
    <w:multiLevelType w:val="multilevel"/>
    <w:tmpl w:val="56EAA84A"/>
    <w:numStyleLink w:val="Siemens"/>
  </w:abstractNum>
  <w:abstractNum w:abstractNumId="37">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9">
    <w:nsid w:val="7CCF6621"/>
    <w:multiLevelType w:val="multilevel"/>
    <w:tmpl w:val="56EAA84A"/>
    <w:numStyleLink w:val="Siemens"/>
  </w:abstractNum>
  <w:abstractNum w:abstractNumId="40">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6"/>
  </w:num>
  <w:num w:numId="2">
    <w:abstractNumId w:val="14"/>
  </w:num>
  <w:num w:numId="3">
    <w:abstractNumId w:val="30"/>
  </w:num>
  <w:num w:numId="4">
    <w:abstractNumId w:val="20"/>
  </w:num>
  <w:num w:numId="5">
    <w:abstractNumId w:val="23"/>
  </w:num>
  <w:num w:numId="6">
    <w:abstractNumId w:val="35"/>
  </w:num>
  <w:num w:numId="7">
    <w:abstractNumId w:val="10"/>
  </w:num>
  <w:num w:numId="8">
    <w:abstractNumId w:val="11"/>
  </w:num>
  <w:num w:numId="9">
    <w:abstractNumId w:val="40"/>
  </w:num>
  <w:num w:numId="10">
    <w:abstractNumId w:val="38"/>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25"/>
  </w:num>
  <w:num w:numId="14">
    <w:abstractNumId w:val="27"/>
  </w:num>
  <w:num w:numId="15">
    <w:abstractNumId w:val="19"/>
  </w:num>
  <w:num w:numId="16">
    <w:abstractNumId w:val="34"/>
  </w:num>
  <w:num w:numId="17">
    <w:abstractNumId w:val="29"/>
  </w:num>
  <w:num w:numId="18">
    <w:abstractNumId w:val="15"/>
  </w:num>
  <w:num w:numId="19">
    <w:abstractNumId w:val="21"/>
  </w:num>
  <w:num w:numId="20">
    <w:abstractNumId w:val="18"/>
  </w:num>
  <w:num w:numId="21">
    <w:abstractNumId w:val="22"/>
  </w:num>
  <w:num w:numId="22">
    <w:abstractNumId w:val="39"/>
  </w:num>
  <w:num w:numId="23">
    <w:abstractNumId w:val="36"/>
  </w:num>
  <w:num w:numId="24">
    <w:abstractNumId w:val="9"/>
  </w:num>
  <w:num w:numId="25">
    <w:abstractNumId w:val="7"/>
  </w:num>
  <w:num w:numId="26">
    <w:abstractNumId w:val="6"/>
  </w:num>
  <w:num w:numId="27">
    <w:abstractNumId w:val="5"/>
  </w:num>
  <w:num w:numId="28">
    <w:abstractNumId w:val="4"/>
  </w:num>
  <w:num w:numId="29">
    <w:abstractNumId w:val="26"/>
  </w:num>
  <w:num w:numId="30">
    <w:abstractNumId w:val="28"/>
  </w:num>
  <w:num w:numId="31">
    <w:abstractNumId w:val="33"/>
  </w:num>
  <w:num w:numId="32">
    <w:abstractNumId w:val="37"/>
  </w:num>
  <w:num w:numId="33">
    <w:abstractNumId w:val="8"/>
  </w:num>
  <w:num w:numId="34">
    <w:abstractNumId w:val="3"/>
  </w:num>
  <w:num w:numId="35">
    <w:abstractNumId w:val="2"/>
  </w:num>
  <w:num w:numId="36">
    <w:abstractNumId w:val="1"/>
  </w:num>
  <w:num w:numId="37">
    <w:abstractNumId w:val="0"/>
  </w:num>
  <w:num w:numId="38">
    <w:abstractNumId w:val="24"/>
  </w:num>
  <w:num w:numId="39">
    <w:abstractNumId w:val="32"/>
  </w:num>
  <w:num w:numId="40">
    <w:abstractNumId w:val="17"/>
  </w:num>
  <w:num w:numId="41">
    <w:abstractNumId w:val="13"/>
  </w:num>
  <w:num w:numId="42">
    <w:abstractNumId w:val="23"/>
  </w:num>
  <w:num w:numId="4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843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0C7C"/>
    <w:rsid w:val="001F5971"/>
    <w:rsid w:val="001F6A4A"/>
    <w:rsid w:val="0020728D"/>
    <w:rsid w:val="00211137"/>
    <w:rsid w:val="00212C54"/>
    <w:rsid w:val="00216738"/>
    <w:rsid w:val="00217301"/>
    <w:rsid w:val="00226BB0"/>
    <w:rsid w:val="00241888"/>
    <w:rsid w:val="002418AE"/>
    <w:rsid w:val="00243820"/>
    <w:rsid w:val="00250520"/>
    <w:rsid w:val="00295F58"/>
    <w:rsid w:val="0029645E"/>
    <w:rsid w:val="00296C14"/>
    <w:rsid w:val="002A1C5D"/>
    <w:rsid w:val="002B27B4"/>
    <w:rsid w:val="002B4FDF"/>
    <w:rsid w:val="002C27C3"/>
    <w:rsid w:val="002C3719"/>
    <w:rsid w:val="002C5154"/>
    <w:rsid w:val="002C75F1"/>
    <w:rsid w:val="002E2212"/>
    <w:rsid w:val="002F169D"/>
    <w:rsid w:val="002F3466"/>
    <w:rsid w:val="003063B6"/>
    <w:rsid w:val="003213BB"/>
    <w:rsid w:val="00333944"/>
    <w:rsid w:val="003421ED"/>
    <w:rsid w:val="0034302A"/>
    <w:rsid w:val="0035091E"/>
    <w:rsid w:val="0036452F"/>
    <w:rsid w:val="003704E7"/>
    <w:rsid w:val="00382531"/>
    <w:rsid w:val="003826B9"/>
    <w:rsid w:val="0039356B"/>
    <w:rsid w:val="00394A57"/>
    <w:rsid w:val="003A1CD2"/>
    <w:rsid w:val="003B0936"/>
    <w:rsid w:val="003B60AE"/>
    <w:rsid w:val="003B77EA"/>
    <w:rsid w:val="003C4A5B"/>
    <w:rsid w:val="003C7814"/>
    <w:rsid w:val="003D0914"/>
    <w:rsid w:val="003E7567"/>
    <w:rsid w:val="003F1B0C"/>
    <w:rsid w:val="00413496"/>
    <w:rsid w:val="00414CB4"/>
    <w:rsid w:val="00445132"/>
    <w:rsid w:val="00446035"/>
    <w:rsid w:val="004516E3"/>
    <w:rsid w:val="00457C1F"/>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848FB"/>
    <w:rsid w:val="00590297"/>
    <w:rsid w:val="00593A6F"/>
    <w:rsid w:val="00594E63"/>
    <w:rsid w:val="005A278B"/>
    <w:rsid w:val="005B1557"/>
    <w:rsid w:val="005C4DB1"/>
    <w:rsid w:val="005F2EFA"/>
    <w:rsid w:val="005F3AD6"/>
    <w:rsid w:val="005F4FFD"/>
    <w:rsid w:val="00603BCB"/>
    <w:rsid w:val="006107EF"/>
    <w:rsid w:val="00616913"/>
    <w:rsid w:val="00636281"/>
    <w:rsid w:val="006409B3"/>
    <w:rsid w:val="0064201A"/>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E367A"/>
    <w:rsid w:val="006E6EA1"/>
    <w:rsid w:val="006F4EF4"/>
    <w:rsid w:val="006F6E82"/>
    <w:rsid w:val="0070074D"/>
    <w:rsid w:val="00704EA4"/>
    <w:rsid w:val="0071346B"/>
    <w:rsid w:val="00721F71"/>
    <w:rsid w:val="007225B0"/>
    <w:rsid w:val="00734D85"/>
    <w:rsid w:val="00737E9C"/>
    <w:rsid w:val="00741BD1"/>
    <w:rsid w:val="00744434"/>
    <w:rsid w:val="00747717"/>
    <w:rsid w:val="00750438"/>
    <w:rsid w:val="00753FF2"/>
    <w:rsid w:val="00762375"/>
    <w:rsid w:val="007626C9"/>
    <w:rsid w:val="0076678E"/>
    <w:rsid w:val="007821E0"/>
    <w:rsid w:val="00784BED"/>
    <w:rsid w:val="00793F35"/>
    <w:rsid w:val="007A1DF0"/>
    <w:rsid w:val="007A3166"/>
    <w:rsid w:val="007A441C"/>
    <w:rsid w:val="007A5340"/>
    <w:rsid w:val="007B10E7"/>
    <w:rsid w:val="007B464D"/>
    <w:rsid w:val="007B502A"/>
    <w:rsid w:val="007C0A6C"/>
    <w:rsid w:val="007C571B"/>
    <w:rsid w:val="007C7656"/>
    <w:rsid w:val="007C7E66"/>
    <w:rsid w:val="007D73DB"/>
    <w:rsid w:val="007F1AB4"/>
    <w:rsid w:val="007F2894"/>
    <w:rsid w:val="00803FCF"/>
    <w:rsid w:val="00806DD5"/>
    <w:rsid w:val="00815EC1"/>
    <w:rsid w:val="00817D39"/>
    <w:rsid w:val="00817D61"/>
    <w:rsid w:val="0082095A"/>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F31FB"/>
    <w:rsid w:val="008F43AF"/>
    <w:rsid w:val="008F5CCA"/>
    <w:rsid w:val="00926390"/>
    <w:rsid w:val="00927662"/>
    <w:rsid w:val="00940311"/>
    <w:rsid w:val="009439AD"/>
    <w:rsid w:val="00944C5E"/>
    <w:rsid w:val="00946552"/>
    <w:rsid w:val="009469D5"/>
    <w:rsid w:val="0096351D"/>
    <w:rsid w:val="00970386"/>
    <w:rsid w:val="00975BBE"/>
    <w:rsid w:val="009818E9"/>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160F4"/>
    <w:rsid w:val="00A21201"/>
    <w:rsid w:val="00A22C0A"/>
    <w:rsid w:val="00A25866"/>
    <w:rsid w:val="00A25B58"/>
    <w:rsid w:val="00A31896"/>
    <w:rsid w:val="00A46F24"/>
    <w:rsid w:val="00A63B8B"/>
    <w:rsid w:val="00A70AF0"/>
    <w:rsid w:val="00A85998"/>
    <w:rsid w:val="00A85C1F"/>
    <w:rsid w:val="00A906B0"/>
    <w:rsid w:val="00A91C2B"/>
    <w:rsid w:val="00A925FE"/>
    <w:rsid w:val="00AA0748"/>
    <w:rsid w:val="00AA0DB4"/>
    <w:rsid w:val="00AA3DC1"/>
    <w:rsid w:val="00AA5D44"/>
    <w:rsid w:val="00AB3EF7"/>
    <w:rsid w:val="00AC0403"/>
    <w:rsid w:val="00AC218C"/>
    <w:rsid w:val="00AC3976"/>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E652A"/>
    <w:rsid w:val="00CF3870"/>
    <w:rsid w:val="00CF5DE7"/>
    <w:rsid w:val="00D008DE"/>
    <w:rsid w:val="00D06866"/>
    <w:rsid w:val="00D12464"/>
    <w:rsid w:val="00D16001"/>
    <w:rsid w:val="00D16C00"/>
    <w:rsid w:val="00D25196"/>
    <w:rsid w:val="00D378B9"/>
    <w:rsid w:val="00D4012B"/>
    <w:rsid w:val="00D44CA7"/>
    <w:rsid w:val="00D61A0B"/>
    <w:rsid w:val="00D736D8"/>
    <w:rsid w:val="00D76C40"/>
    <w:rsid w:val="00D94FA9"/>
    <w:rsid w:val="00DA5674"/>
    <w:rsid w:val="00DC64A6"/>
    <w:rsid w:val="00DD32F9"/>
    <w:rsid w:val="00DD4BCD"/>
    <w:rsid w:val="00DD6C60"/>
    <w:rsid w:val="00DE07CE"/>
    <w:rsid w:val="00DE3231"/>
    <w:rsid w:val="00DE7A2E"/>
    <w:rsid w:val="00DF1978"/>
    <w:rsid w:val="00DF33A3"/>
    <w:rsid w:val="00E102A2"/>
    <w:rsid w:val="00E37FA8"/>
    <w:rsid w:val="00E432CC"/>
    <w:rsid w:val="00E440C8"/>
    <w:rsid w:val="00E64138"/>
    <w:rsid w:val="00E652A4"/>
    <w:rsid w:val="00E83D67"/>
    <w:rsid w:val="00E97AA2"/>
    <w:rsid w:val="00EA3406"/>
    <w:rsid w:val="00EA69CE"/>
    <w:rsid w:val="00EA7976"/>
    <w:rsid w:val="00EB04B6"/>
    <w:rsid w:val="00EB281A"/>
    <w:rsid w:val="00ED003C"/>
    <w:rsid w:val="00ED166A"/>
    <w:rsid w:val="00ED665C"/>
    <w:rsid w:val="00EF2AC0"/>
    <w:rsid w:val="00EF2C40"/>
    <w:rsid w:val="00EF3ED6"/>
    <w:rsid w:val="00EF5A60"/>
    <w:rsid w:val="00F01323"/>
    <w:rsid w:val="00F01657"/>
    <w:rsid w:val="00F04CBC"/>
    <w:rsid w:val="00F21FD6"/>
    <w:rsid w:val="00F22338"/>
    <w:rsid w:val="00F428C9"/>
    <w:rsid w:val="00F447D9"/>
    <w:rsid w:val="00F556DF"/>
    <w:rsid w:val="00F57DB8"/>
    <w:rsid w:val="00F61583"/>
    <w:rsid w:val="00F61A0F"/>
    <w:rsid w:val="00F72627"/>
    <w:rsid w:val="00F81833"/>
    <w:rsid w:val="00F824C2"/>
    <w:rsid w:val="00F85C5B"/>
    <w:rsid w:val="00F95864"/>
    <w:rsid w:val="00FA158C"/>
    <w:rsid w:val="00FA63C1"/>
    <w:rsid w:val="00FA6974"/>
    <w:rsid w:val="00FB087E"/>
    <w:rsid w:val="00FB6295"/>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oleObject" Target="embeddings/Microsoft_Visio_2003-2010-Zeichnung222222222.vsd"/><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customXml" Target="../customXml/item4.xml"/><Relationship Id="rId16" Type="http://schemas.openxmlformats.org/officeDocument/2006/relationships/footer" Target="footer1.xml"/><Relationship Id="rId107" Type="http://schemas.openxmlformats.org/officeDocument/2006/relationships/image" Target="media/image91.jpeg"/><Relationship Id="rId11" Type="http://schemas.openxmlformats.org/officeDocument/2006/relationships/image" Target="media/image3.wmf"/><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6.png"/><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hyperlink" Target="http://www.siemens.de/tp" TargetMode="External"/><Relationship Id="rId17"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7.jpeg"/><Relationship Id="rId108" Type="http://schemas.openxmlformats.org/officeDocument/2006/relationships/fontTable" Target="fontTable.xml"/><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wmf"/><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90.jpe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pcs7" TargetMode="External"/><Relationship Id="rId18" Type="http://schemas.openxmlformats.org/officeDocument/2006/relationships/image" Target="media/image4.wmf"/><Relationship Id="rId39" Type="http://schemas.openxmlformats.org/officeDocument/2006/relationships/image" Target="media/image23.jpeg"/><Relationship Id="rId109" Type="http://schemas.openxmlformats.org/officeDocument/2006/relationships/theme" Target="theme/theme1.xml"/><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customXml" Target="../customXml/item2.xml"/><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oleObject" Target="embeddings/Microsoft_Visio_2003-2010-Zeichnung111111111.vsd"/><Relationship Id="rId14" Type="http://schemas.openxmlformats.org/officeDocument/2006/relationships/hyperlink" Target="http://www.siemens.de/sce"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png"/><Relationship Id="rId105" Type="http://schemas.openxmlformats.org/officeDocument/2006/relationships/image" Target="media/image89.jpe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51.jpeg"/><Relationship Id="rId20" Type="http://schemas.openxmlformats.org/officeDocument/2006/relationships/image" Target="media/image5.wmf"/><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1769DC-41E5-409E-91A3-432B9329E74D}"/>
</file>

<file path=customXml/itemProps2.xml><?xml version="1.0" encoding="utf-8"?>
<ds:datastoreItem xmlns:ds="http://schemas.openxmlformats.org/officeDocument/2006/customXml" ds:itemID="{59164D96-04BD-4D8D-9983-FE7AB8DBAD4E}"/>
</file>

<file path=customXml/itemProps3.xml><?xml version="1.0" encoding="utf-8"?>
<ds:datastoreItem xmlns:ds="http://schemas.openxmlformats.org/officeDocument/2006/customXml" ds:itemID="{3850719F-FC4B-46D9-816E-73517879A20D}"/>
</file>

<file path=customXml/itemProps4.xml><?xml version="1.0" encoding="utf-8"?>
<ds:datastoreItem xmlns:ds="http://schemas.openxmlformats.org/officeDocument/2006/customXml" ds:itemID="{CD7057F4-49E9-45FF-B708-781B16EA1360}"/>
</file>

<file path=docProps/app.xml><?xml version="1.0" encoding="utf-8"?>
<Properties xmlns="http://schemas.openxmlformats.org/officeDocument/2006/extended-properties" xmlns:vt="http://schemas.openxmlformats.org/officeDocument/2006/docPropsVTypes">
  <Template>normal.dotm</Template>
  <TotalTime>0</TotalTime>
  <Pages>37</Pages>
  <Words>5083</Words>
  <Characters>32024</Characters>
  <Application>Microsoft Office Word</Application>
  <DocSecurity>0</DocSecurity>
  <Lines>266</Lines>
  <Paragraphs>74</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37033</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19</cp:revision>
  <cp:lastPrinted>2015-12-03T12:58:00Z</cp:lastPrinted>
  <dcterms:created xsi:type="dcterms:W3CDTF">2015-02-12T09:12:00Z</dcterms:created>
  <dcterms:modified xsi:type="dcterms:W3CDTF">2015-12-03T12:59:00Z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